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75E57" w14:textId="68E7D287" w:rsidR="00056B4C" w:rsidRPr="00056B4C" w:rsidRDefault="00056B4C" w:rsidP="00417863">
      <w:pPr>
        <w:spacing w:line="360" w:lineRule="auto"/>
        <w:ind w:left="567"/>
        <w:jc w:val="center"/>
        <w:rPr>
          <w:b/>
          <w:w w:val="110"/>
          <w:sz w:val="32"/>
          <w:szCs w:val="32"/>
        </w:rPr>
      </w:pPr>
      <w:r w:rsidRPr="00056B4C">
        <w:rPr>
          <w:b/>
          <w:w w:val="110"/>
          <w:sz w:val="32"/>
          <w:szCs w:val="32"/>
        </w:rPr>
        <w:t>EVALUASI KONTRIBUSI PAJAK REKLAME DALAM MENINGKATKAN PAD DI KABUPATEN BOALEMO</w:t>
      </w:r>
    </w:p>
    <w:p w14:paraId="01271FDF" w14:textId="77777777" w:rsidR="00056B4C" w:rsidRPr="00056B4C" w:rsidRDefault="00056B4C" w:rsidP="002D2244">
      <w:pPr>
        <w:tabs>
          <w:tab w:val="center" w:pos="4542"/>
          <w:tab w:val="left" w:pos="6960"/>
        </w:tabs>
        <w:spacing w:line="480" w:lineRule="auto"/>
        <w:ind w:left="567"/>
        <w:jc w:val="center"/>
        <w:rPr>
          <w:b/>
          <w:w w:val="110"/>
          <w:sz w:val="24"/>
          <w:szCs w:val="24"/>
        </w:rPr>
      </w:pPr>
    </w:p>
    <w:p w14:paraId="003D4A18" w14:textId="11F50E02" w:rsidR="00056B4C" w:rsidRPr="00056B4C" w:rsidRDefault="00056B4C" w:rsidP="002D2244">
      <w:pPr>
        <w:tabs>
          <w:tab w:val="center" w:pos="4542"/>
          <w:tab w:val="left" w:pos="6960"/>
        </w:tabs>
        <w:spacing w:line="480" w:lineRule="auto"/>
        <w:ind w:left="567"/>
        <w:jc w:val="center"/>
        <w:rPr>
          <w:b/>
          <w:w w:val="110"/>
          <w:sz w:val="24"/>
          <w:szCs w:val="24"/>
        </w:rPr>
      </w:pPr>
      <w:r w:rsidRPr="00056B4C">
        <w:rPr>
          <w:b/>
          <w:w w:val="110"/>
          <w:sz w:val="24"/>
          <w:szCs w:val="24"/>
        </w:rPr>
        <w:t xml:space="preserve">Oleh </w:t>
      </w:r>
    </w:p>
    <w:p w14:paraId="692A2C5E" w14:textId="3F30BB99" w:rsidR="00056B4C" w:rsidRPr="00056B4C" w:rsidRDefault="00056B4C" w:rsidP="002D2244">
      <w:pPr>
        <w:tabs>
          <w:tab w:val="center" w:pos="4542"/>
          <w:tab w:val="left" w:pos="6960"/>
        </w:tabs>
        <w:spacing w:line="480" w:lineRule="auto"/>
        <w:ind w:left="567"/>
        <w:jc w:val="center"/>
        <w:rPr>
          <w:b/>
          <w:w w:val="110"/>
          <w:sz w:val="24"/>
          <w:szCs w:val="24"/>
        </w:rPr>
      </w:pPr>
      <w:r w:rsidRPr="00056B4C">
        <w:rPr>
          <w:b/>
          <w:w w:val="110"/>
          <w:sz w:val="24"/>
          <w:szCs w:val="24"/>
        </w:rPr>
        <w:t>HARIS KAKILO</w:t>
      </w:r>
    </w:p>
    <w:p w14:paraId="54FE69E1" w14:textId="6470ADF6" w:rsidR="00056B4C" w:rsidRPr="00056B4C" w:rsidRDefault="00056B4C" w:rsidP="002D2244">
      <w:pPr>
        <w:tabs>
          <w:tab w:val="center" w:pos="4542"/>
          <w:tab w:val="left" w:pos="6960"/>
        </w:tabs>
        <w:spacing w:line="480" w:lineRule="auto"/>
        <w:ind w:left="567"/>
        <w:jc w:val="center"/>
        <w:rPr>
          <w:b/>
          <w:w w:val="110"/>
          <w:sz w:val="24"/>
          <w:szCs w:val="24"/>
        </w:rPr>
      </w:pPr>
      <w:r w:rsidRPr="00056B4C">
        <w:rPr>
          <w:b/>
          <w:w w:val="110"/>
          <w:sz w:val="24"/>
          <w:szCs w:val="24"/>
        </w:rPr>
        <w:t>E1119058</w:t>
      </w:r>
    </w:p>
    <w:p w14:paraId="4B99C03C" w14:textId="77777777" w:rsidR="00056B4C" w:rsidRPr="00056B4C" w:rsidRDefault="00056B4C" w:rsidP="002D2244">
      <w:pPr>
        <w:tabs>
          <w:tab w:val="center" w:pos="4542"/>
          <w:tab w:val="left" w:pos="6960"/>
        </w:tabs>
        <w:spacing w:line="480" w:lineRule="auto"/>
        <w:ind w:left="567"/>
        <w:jc w:val="center"/>
        <w:rPr>
          <w:b/>
          <w:w w:val="110"/>
          <w:sz w:val="24"/>
          <w:szCs w:val="24"/>
        </w:rPr>
      </w:pPr>
    </w:p>
    <w:p w14:paraId="51CEB359" w14:textId="3905E635" w:rsidR="00056B4C" w:rsidRDefault="00056B4C" w:rsidP="002D2244">
      <w:pPr>
        <w:tabs>
          <w:tab w:val="center" w:pos="4542"/>
          <w:tab w:val="left" w:pos="6960"/>
        </w:tabs>
        <w:spacing w:line="480" w:lineRule="auto"/>
        <w:ind w:left="567"/>
        <w:jc w:val="center"/>
        <w:rPr>
          <w:b/>
          <w:w w:val="110"/>
          <w:sz w:val="24"/>
          <w:szCs w:val="24"/>
        </w:rPr>
      </w:pPr>
      <w:r w:rsidRPr="00056B4C">
        <w:rPr>
          <w:b/>
          <w:w w:val="110"/>
          <w:sz w:val="24"/>
          <w:szCs w:val="24"/>
        </w:rPr>
        <w:t>SKRIPSI</w:t>
      </w:r>
    </w:p>
    <w:p w14:paraId="41DB573B" w14:textId="77777777" w:rsidR="00E83AC7" w:rsidRPr="00056B4C" w:rsidRDefault="00E83AC7" w:rsidP="002D2244">
      <w:pPr>
        <w:tabs>
          <w:tab w:val="center" w:pos="4542"/>
          <w:tab w:val="left" w:pos="6960"/>
        </w:tabs>
        <w:spacing w:line="480" w:lineRule="auto"/>
        <w:ind w:left="567"/>
        <w:jc w:val="center"/>
        <w:rPr>
          <w:b/>
          <w:w w:val="110"/>
          <w:sz w:val="24"/>
          <w:szCs w:val="24"/>
        </w:rPr>
      </w:pPr>
    </w:p>
    <w:p w14:paraId="1C22A6D7" w14:textId="74416756" w:rsidR="00E83AC7" w:rsidRDefault="00056B4C" w:rsidP="00417863">
      <w:pPr>
        <w:tabs>
          <w:tab w:val="left" w:pos="12049"/>
        </w:tabs>
        <w:spacing w:line="480" w:lineRule="auto"/>
        <w:ind w:right="-284" w:hanging="142"/>
        <w:jc w:val="center"/>
        <w:rPr>
          <w:b/>
          <w:w w:val="110"/>
          <w:sz w:val="24"/>
          <w:szCs w:val="24"/>
        </w:rPr>
      </w:pPr>
      <w:proofErr w:type="spellStart"/>
      <w:r w:rsidRPr="00056B4C">
        <w:rPr>
          <w:b/>
          <w:w w:val="110"/>
          <w:sz w:val="24"/>
          <w:szCs w:val="24"/>
        </w:rPr>
        <w:t>Untuk</w:t>
      </w:r>
      <w:proofErr w:type="spellEnd"/>
      <w:r w:rsidRPr="00056B4C">
        <w:rPr>
          <w:b/>
          <w:w w:val="110"/>
          <w:sz w:val="24"/>
          <w:szCs w:val="24"/>
        </w:rPr>
        <w:t xml:space="preserve"> </w:t>
      </w:r>
      <w:proofErr w:type="spellStart"/>
      <w:r w:rsidRPr="00056B4C">
        <w:rPr>
          <w:b/>
          <w:w w:val="110"/>
          <w:sz w:val="24"/>
          <w:szCs w:val="24"/>
        </w:rPr>
        <w:t>memenuhi</w:t>
      </w:r>
      <w:proofErr w:type="spellEnd"/>
      <w:r w:rsidRPr="00056B4C">
        <w:rPr>
          <w:b/>
          <w:w w:val="110"/>
          <w:sz w:val="24"/>
          <w:szCs w:val="24"/>
        </w:rPr>
        <w:t xml:space="preserve"> salah </w:t>
      </w:r>
      <w:proofErr w:type="spellStart"/>
      <w:r w:rsidRPr="00056B4C">
        <w:rPr>
          <w:b/>
          <w:w w:val="110"/>
          <w:sz w:val="24"/>
          <w:szCs w:val="24"/>
        </w:rPr>
        <w:t>satu</w:t>
      </w:r>
      <w:proofErr w:type="spellEnd"/>
      <w:r w:rsidRPr="00056B4C">
        <w:rPr>
          <w:b/>
          <w:w w:val="110"/>
          <w:sz w:val="24"/>
          <w:szCs w:val="24"/>
        </w:rPr>
        <w:t xml:space="preserve"> </w:t>
      </w:r>
      <w:proofErr w:type="spellStart"/>
      <w:r w:rsidRPr="00056B4C">
        <w:rPr>
          <w:b/>
          <w:w w:val="110"/>
          <w:sz w:val="24"/>
          <w:szCs w:val="24"/>
        </w:rPr>
        <w:t>sya</w:t>
      </w:r>
      <w:r w:rsidR="00417863">
        <w:rPr>
          <w:b/>
          <w:w w:val="110"/>
          <w:sz w:val="24"/>
          <w:szCs w:val="24"/>
        </w:rPr>
        <w:t>rat</w:t>
      </w:r>
      <w:proofErr w:type="spellEnd"/>
      <w:r w:rsidR="00417863">
        <w:rPr>
          <w:b/>
          <w:w w:val="110"/>
          <w:sz w:val="24"/>
          <w:szCs w:val="24"/>
        </w:rPr>
        <w:t xml:space="preserve"> </w:t>
      </w:r>
      <w:proofErr w:type="spellStart"/>
      <w:r w:rsidR="00417863">
        <w:rPr>
          <w:b/>
          <w:w w:val="110"/>
          <w:sz w:val="24"/>
          <w:szCs w:val="24"/>
        </w:rPr>
        <w:t>ujian</w:t>
      </w:r>
      <w:proofErr w:type="spellEnd"/>
      <w:r w:rsidR="00417863">
        <w:rPr>
          <w:b/>
          <w:w w:val="110"/>
          <w:sz w:val="24"/>
          <w:szCs w:val="24"/>
        </w:rPr>
        <w:t xml:space="preserve"> </w:t>
      </w:r>
      <w:proofErr w:type="spellStart"/>
      <w:r w:rsidR="00417863">
        <w:rPr>
          <w:b/>
          <w:w w:val="110"/>
          <w:sz w:val="24"/>
          <w:szCs w:val="24"/>
        </w:rPr>
        <w:t>guna</w:t>
      </w:r>
      <w:proofErr w:type="spellEnd"/>
      <w:r w:rsidR="00417863">
        <w:rPr>
          <w:b/>
          <w:w w:val="110"/>
          <w:sz w:val="24"/>
          <w:szCs w:val="24"/>
        </w:rPr>
        <w:t xml:space="preserve"> </w:t>
      </w:r>
      <w:proofErr w:type="spellStart"/>
      <w:r w:rsidR="00417863">
        <w:rPr>
          <w:b/>
          <w:w w:val="110"/>
          <w:sz w:val="24"/>
          <w:szCs w:val="24"/>
        </w:rPr>
        <w:t>memperoleh</w:t>
      </w:r>
      <w:proofErr w:type="spellEnd"/>
      <w:r w:rsidR="00417863">
        <w:rPr>
          <w:b/>
          <w:w w:val="110"/>
          <w:sz w:val="24"/>
          <w:szCs w:val="24"/>
        </w:rPr>
        <w:t xml:space="preserve"> </w:t>
      </w:r>
      <w:proofErr w:type="spellStart"/>
      <w:r w:rsidR="00417863">
        <w:rPr>
          <w:b/>
          <w:w w:val="110"/>
          <w:sz w:val="24"/>
          <w:szCs w:val="24"/>
        </w:rPr>
        <w:t>gelar</w:t>
      </w:r>
      <w:proofErr w:type="spellEnd"/>
      <w:r w:rsidR="00417863">
        <w:rPr>
          <w:b/>
          <w:w w:val="110"/>
          <w:sz w:val="24"/>
          <w:szCs w:val="24"/>
        </w:rPr>
        <w:t xml:space="preserve"> </w:t>
      </w:r>
      <w:proofErr w:type="spellStart"/>
      <w:r w:rsidRPr="00056B4C">
        <w:rPr>
          <w:b/>
          <w:w w:val="110"/>
          <w:sz w:val="24"/>
          <w:szCs w:val="24"/>
        </w:rPr>
        <w:t>sarjana</w:t>
      </w:r>
      <w:proofErr w:type="spellEnd"/>
    </w:p>
    <w:p w14:paraId="513D9072" w14:textId="77777777" w:rsidR="00E83AC7" w:rsidRDefault="00E83AC7" w:rsidP="002D2244">
      <w:pPr>
        <w:tabs>
          <w:tab w:val="center" w:pos="4542"/>
          <w:tab w:val="left" w:pos="6960"/>
        </w:tabs>
        <w:spacing w:line="480" w:lineRule="auto"/>
        <w:ind w:left="567"/>
        <w:jc w:val="center"/>
        <w:rPr>
          <w:b/>
          <w:w w:val="110"/>
          <w:sz w:val="24"/>
          <w:szCs w:val="24"/>
        </w:rPr>
      </w:pPr>
    </w:p>
    <w:p w14:paraId="20846A93" w14:textId="550F5475" w:rsidR="00056B4C" w:rsidRDefault="00E83AC7" w:rsidP="002D2244">
      <w:pPr>
        <w:tabs>
          <w:tab w:val="center" w:pos="4542"/>
          <w:tab w:val="left" w:pos="6960"/>
        </w:tabs>
        <w:spacing w:line="480" w:lineRule="auto"/>
        <w:ind w:left="567"/>
        <w:jc w:val="center"/>
        <w:rPr>
          <w:b/>
          <w:w w:val="110"/>
          <w:sz w:val="24"/>
          <w:szCs w:val="24"/>
        </w:rPr>
      </w:pPr>
      <w:r>
        <w:rPr>
          <w:b/>
          <w:noProof/>
          <w:w w:val="110"/>
          <w:sz w:val="24"/>
          <w:szCs w:val="24"/>
        </w:rPr>
        <w:drawing>
          <wp:inline distT="0" distB="0" distL="0" distR="0" wp14:anchorId="15881E67" wp14:editId="44059266">
            <wp:extent cx="1748265" cy="1435396"/>
            <wp:effectExtent l="0" t="0" r="4445" b="0"/>
            <wp:docPr id="2" name="Picture 2" descr="C:\Users\INTEL\Download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wnloads\download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1438955"/>
                    </a:xfrm>
                    <a:prstGeom prst="rect">
                      <a:avLst/>
                    </a:prstGeom>
                    <a:noFill/>
                    <a:ln>
                      <a:noFill/>
                    </a:ln>
                  </pic:spPr>
                </pic:pic>
              </a:graphicData>
            </a:graphic>
          </wp:inline>
        </w:drawing>
      </w:r>
    </w:p>
    <w:p w14:paraId="434E917A" w14:textId="77777777" w:rsidR="00E83AC7" w:rsidRDefault="00E83AC7" w:rsidP="00E83AC7">
      <w:pPr>
        <w:tabs>
          <w:tab w:val="center" w:pos="4542"/>
          <w:tab w:val="left" w:pos="6960"/>
        </w:tabs>
        <w:spacing w:line="360" w:lineRule="auto"/>
        <w:rPr>
          <w:b/>
          <w:w w:val="110"/>
          <w:sz w:val="24"/>
          <w:szCs w:val="24"/>
        </w:rPr>
      </w:pPr>
    </w:p>
    <w:p w14:paraId="3F78C264" w14:textId="77777777" w:rsidR="00E83AC7" w:rsidRDefault="00E83AC7" w:rsidP="00E83AC7">
      <w:pPr>
        <w:tabs>
          <w:tab w:val="center" w:pos="4542"/>
          <w:tab w:val="left" w:pos="6960"/>
        </w:tabs>
        <w:spacing w:line="360" w:lineRule="auto"/>
        <w:rPr>
          <w:b/>
          <w:w w:val="110"/>
          <w:sz w:val="24"/>
          <w:szCs w:val="24"/>
        </w:rPr>
      </w:pPr>
    </w:p>
    <w:p w14:paraId="2818F8D1" w14:textId="78E083AD" w:rsidR="00E83AC7" w:rsidRPr="00417863" w:rsidRDefault="00E83AC7" w:rsidP="00E83AC7">
      <w:pPr>
        <w:tabs>
          <w:tab w:val="center" w:pos="4542"/>
          <w:tab w:val="left" w:pos="6960"/>
        </w:tabs>
        <w:spacing w:line="360" w:lineRule="auto"/>
        <w:ind w:left="567"/>
        <w:jc w:val="center"/>
        <w:rPr>
          <w:b/>
          <w:w w:val="110"/>
          <w:sz w:val="28"/>
          <w:szCs w:val="24"/>
        </w:rPr>
      </w:pPr>
      <w:r w:rsidRPr="00417863">
        <w:rPr>
          <w:b/>
          <w:w w:val="110"/>
          <w:sz w:val="28"/>
          <w:szCs w:val="24"/>
        </w:rPr>
        <w:t>PROGRAM SARJANA</w:t>
      </w:r>
    </w:p>
    <w:p w14:paraId="610E33A7" w14:textId="25DA52FC" w:rsidR="00E83AC7" w:rsidRPr="00417863" w:rsidRDefault="00E83AC7" w:rsidP="00E83AC7">
      <w:pPr>
        <w:tabs>
          <w:tab w:val="center" w:pos="4542"/>
          <w:tab w:val="left" w:pos="6960"/>
        </w:tabs>
        <w:spacing w:line="360" w:lineRule="auto"/>
        <w:ind w:left="567"/>
        <w:jc w:val="center"/>
        <w:rPr>
          <w:b/>
          <w:w w:val="110"/>
          <w:sz w:val="28"/>
          <w:szCs w:val="24"/>
        </w:rPr>
      </w:pPr>
      <w:r w:rsidRPr="00417863">
        <w:rPr>
          <w:b/>
          <w:w w:val="110"/>
          <w:sz w:val="28"/>
          <w:szCs w:val="24"/>
        </w:rPr>
        <w:t>UNIVERSITAS ICHSAN GORONTALO</w:t>
      </w:r>
    </w:p>
    <w:p w14:paraId="58288745" w14:textId="1337445B" w:rsidR="00E83AC7" w:rsidRPr="00417863" w:rsidRDefault="00E83AC7" w:rsidP="00E83AC7">
      <w:pPr>
        <w:tabs>
          <w:tab w:val="center" w:pos="4542"/>
          <w:tab w:val="left" w:pos="6960"/>
        </w:tabs>
        <w:spacing w:line="360" w:lineRule="auto"/>
        <w:ind w:left="567"/>
        <w:jc w:val="center"/>
        <w:rPr>
          <w:b/>
          <w:w w:val="110"/>
          <w:sz w:val="28"/>
          <w:szCs w:val="24"/>
        </w:rPr>
      </w:pPr>
      <w:r w:rsidRPr="00417863">
        <w:rPr>
          <w:b/>
          <w:w w:val="110"/>
          <w:sz w:val="28"/>
          <w:szCs w:val="24"/>
        </w:rPr>
        <w:t>GORONTALO</w:t>
      </w:r>
    </w:p>
    <w:p w14:paraId="43AE5D1F" w14:textId="4A462595" w:rsidR="00E83AC7" w:rsidRPr="00417863" w:rsidRDefault="00E83AC7" w:rsidP="00E83AC7">
      <w:pPr>
        <w:tabs>
          <w:tab w:val="center" w:pos="4542"/>
          <w:tab w:val="left" w:pos="6960"/>
        </w:tabs>
        <w:spacing w:line="360" w:lineRule="auto"/>
        <w:ind w:left="567"/>
        <w:jc w:val="center"/>
        <w:rPr>
          <w:b/>
          <w:w w:val="110"/>
          <w:sz w:val="28"/>
          <w:szCs w:val="24"/>
        </w:rPr>
      </w:pPr>
      <w:r w:rsidRPr="00417863">
        <w:rPr>
          <w:b/>
          <w:w w:val="110"/>
          <w:sz w:val="28"/>
          <w:szCs w:val="24"/>
        </w:rPr>
        <w:t>2022</w:t>
      </w:r>
    </w:p>
    <w:p w14:paraId="778172DA" w14:textId="77777777" w:rsidR="00056B4C" w:rsidRPr="00056B4C" w:rsidRDefault="00056B4C" w:rsidP="001B0F9E">
      <w:pPr>
        <w:tabs>
          <w:tab w:val="center" w:pos="4542"/>
          <w:tab w:val="left" w:pos="6960"/>
        </w:tabs>
        <w:spacing w:line="480" w:lineRule="auto"/>
        <w:rPr>
          <w:b/>
          <w:w w:val="140"/>
          <w:sz w:val="24"/>
          <w:szCs w:val="24"/>
        </w:rPr>
      </w:pPr>
    </w:p>
    <w:p w14:paraId="24CE221B" w14:textId="77777777" w:rsidR="00417863" w:rsidRDefault="00417863" w:rsidP="00672ECF">
      <w:pPr>
        <w:spacing w:line="480" w:lineRule="auto"/>
        <w:jc w:val="center"/>
        <w:rPr>
          <w:b/>
          <w:sz w:val="24"/>
          <w:szCs w:val="24"/>
        </w:rPr>
      </w:pPr>
    </w:p>
    <w:p w14:paraId="3A3178FD" w14:textId="09E9EC0E" w:rsidR="00E72B58" w:rsidRDefault="00E72B58" w:rsidP="00672ECF">
      <w:pPr>
        <w:spacing w:line="480" w:lineRule="auto"/>
        <w:jc w:val="center"/>
        <w:rPr>
          <w:b/>
          <w:sz w:val="24"/>
          <w:szCs w:val="24"/>
        </w:rPr>
      </w:pPr>
      <w:r>
        <w:rPr>
          <w:b/>
          <w:sz w:val="24"/>
          <w:szCs w:val="24"/>
        </w:rPr>
        <w:object w:dxaOrig="6553" w:dyaOrig="10032" w14:anchorId="04DDB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6pt;height:533.4pt" o:ole="">
            <v:imagedata r:id="rId8" o:title=""/>
          </v:shape>
          <o:OLEObject Type="Embed" ProgID="Acrobat.Document.DC" ShapeID="_x0000_i1025" DrawAspect="Content" ObjectID="_1745949362" r:id="rId9"/>
        </w:object>
      </w:r>
    </w:p>
    <w:p w14:paraId="34ECA8BD" w14:textId="77777777" w:rsidR="00E72B58" w:rsidRDefault="00E72B58" w:rsidP="00672ECF">
      <w:pPr>
        <w:spacing w:line="480" w:lineRule="auto"/>
        <w:jc w:val="center"/>
        <w:rPr>
          <w:b/>
          <w:sz w:val="24"/>
          <w:szCs w:val="24"/>
        </w:rPr>
      </w:pPr>
    </w:p>
    <w:p w14:paraId="33C5608D" w14:textId="77777777" w:rsidR="00E72B58" w:rsidRDefault="00E72B58" w:rsidP="00672ECF">
      <w:pPr>
        <w:spacing w:line="480" w:lineRule="auto"/>
        <w:jc w:val="center"/>
        <w:rPr>
          <w:b/>
          <w:sz w:val="24"/>
          <w:szCs w:val="24"/>
        </w:rPr>
      </w:pPr>
    </w:p>
    <w:p w14:paraId="7F6AC784" w14:textId="77777777" w:rsidR="00E72B58" w:rsidRDefault="00E72B58" w:rsidP="00672ECF">
      <w:pPr>
        <w:spacing w:line="480" w:lineRule="auto"/>
        <w:jc w:val="center"/>
        <w:rPr>
          <w:b/>
          <w:sz w:val="24"/>
          <w:szCs w:val="24"/>
        </w:rPr>
      </w:pPr>
    </w:p>
    <w:p w14:paraId="2B8C815E" w14:textId="1FE36C90" w:rsidR="00E72B58" w:rsidRDefault="00E72B58" w:rsidP="00672ECF">
      <w:pPr>
        <w:spacing w:line="480" w:lineRule="auto"/>
        <w:jc w:val="center"/>
        <w:rPr>
          <w:b/>
          <w:sz w:val="24"/>
          <w:szCs w:val="24"/>
        </w:rPr>
      </w:pPr>
      <w:r>
        <w:rPr>
          <w:b/>
          <w:sz w:val="24"/>
          <w:szCs w:val="24"/>
        </w:rPr>
        <w:object w:dxaOrig="6553" w:dyaOrig="10032" w14:anchorId="4E27DFB8">
          <v:shape id="_x0000_i1028" type="#_x0000_t75" style="width:362.4pt;height:523.8pt" o:ole="">
            <v:imagedata r:id="rId10" o:title=""/>
          </v:shape>
          <o:OLEObject Type="Embed" ProgID="Acrobat.Document.DC" ShapeID="_x0000_i1028" DrawAspect="Content" ObjectID="_1745949363" r:id="rId11"/>
        </w:object>
      </w:r>
    </w:p>
    <w:p w14:paraId="16657527" w14:textId="77777777" w:rsidR="00E72B58" w:rsidRDefault="00E72B58" w:rsidP="00672ECF">
      <w:pPr>
        <w:spacing w:line="480" w:lineRule="auto"/>
        <w:jc w:val="center"/>
        <w:rPr>
          <w:b/>
          <w:sz w:val="24"/>
          <w:szCs w:val="24"/>
        </w:rPr>
      </w:pPr>
    </w:p>
    <w:p w14:paraId="7DBB3780" w14:textId="77777777" w:rsidR="00E72B58" w:rsidRDefault="00E72B58" w:rsidP="00672ECF">
      <w:pPr>
        <w:spacing w:line="480" w:lineRule="auto"/>
        <w:jc w:val="center"/>
        <w:rPr>
          <w:b/>
          <w:sz w:val="24"/>
          <w:szCs w:val="24"/>
        </w:rPr>
      </w:pPr>
    </w:p>
    <w:p w14:paraId="356DEE54" w14:textId="77777777" w:rsidR="00E72B58" w:rsidRDefault="00E72B58" w:rsidP="00672ECF">
      <w:pPr>
        <w:spacing w:line="480" w:lineRule="auto"/>
        <w:jc w:val="center"/>
        <w:rPr>
          <w:b/>
          <w:sz w:val="24"/>
          <w:szCs w:val="24"/>
        </w:rPr>
      </w:pPr>
    </w:p>
    <w:p w14:paraId="661278D8" w14:textId="77777777" w:rsidR="00E72B58" w:rsidRDefault="00E72B58" w:rsidP="00672ECF">
      <w:pPr>
        <w:spacing w:line="480" w:lineRule="auto"/>
        <w:jc w:val="center"/>
        <w:rPr>
          <w:b/>
          <w:sz w:val="24"/>
          <w:szCs w:val="24"/>
        </w:rPr>
      </w:pPr>
    </w:p>
    <w:p w14:paraId="3D120044" w14:textId="77777777" w:rsidR="002D2244" w:rsidRPr="00292925" w:rsidRDefault="002D2244" w:rsidP="002D2244">
      <w:pPr>
        <w:spacing w:after="120" w:line="480" w:lineRule="auto"/>
        <w:ind w:left="1080" w:hanging="371"/>
        <w:jc w:val="center"/>
        <w:rPr>
          <w:rFonts w:eastAsia="Calibri"/>
          <w:sz w:val="28"/>
          <w:szCs w:val="28"/>
        </w:rPr>
      </w:pPr>
      <w:r w:rsidRPr="00292925">
        <w:rPr>
          <w:rFonts w:eastAsia="Calibri"/>
          <w:sz w:val="28"/>
          <w:szCs w:val="28"/>
        </w:rPr>
        <w:lastRenderedPageBreak/>
        <w:t>MOTTO DAN PERSEMBAHAN</w:t>
      </w:r>
    </w:p>
    <w:p w14:paraId="76A10046" w14:textId="77777777" w:rsidR="002D2244" w:rsidRDefault="002D2244" w:rsidP="002D2244">
      <w:pPr>
        <w:spacing w:after="120" w:line="480" w:lineRule="auto"/>
        <w:ind w:left="1080" w:hanging="371"/>
        <w:jc w:val="center"/>
        <w:rPr>
          <w:rFonts w:eastAsia="Calibri"/>
          <w:sz w:val="28"/>
          <w:szCs w:val="28"/>
        </w:rPr>
      </w:pPr>
      <w:r w:rsidRPr="00292925">
        <w:rPr>
          <w:rFonts w:eastAsia="Calibri"/>
          <w:sz w:val="28"/>
          <w:szCs w:val="28"/>
        </w:rPr>
        <w:t>MOTTO</w:t>
      </w:r>
    </w:p>
    <w:p w14:paraId="199479E3" w14:textId="77777777" w:rsidR="002D2244" w:rsidRDefault="002D2244" w:rsidP="002D2244">
      <w:pPr>
        <w:spacing w:after="120"/>
        <w:ind w:left="1080" w:hanging="371"/>
        <w:jc w:val="center"/>
        <w:rPr>
          <w:rFonts w:ascii="Blackadder ITC" w:eastAsia="Calibri" w:hAnsi="Blackadder ITC"/>
          <w:sz w:val="36"/>
          <w:szCs w:val="36"/>
        </w:rPr>
      </w:pPr>
      <w:r w:rsidRPr="00292925">
        <w:rPr>
          <w:rFonts w:ascii="Blackadder ITC" w:eastAsia="Calibri" w:hAnsi="Blackadder ITC"/>
          <w:sz w:val="36"/>
          <w:szCs w:val="36"/>
        </w:rPr>
        <w:t>“</w:t>
      </w:r>
      <w:proofErr w:type="spellStart"/>
      <w:proofErr w:type="gramStart"/>
      <w:r w:rsidRPr="00292925">
        <w:rPr>
          <w:rFonts w:ascii="Blackadder ITC" w:eastAsia="Calibri" w:hAnsi="Blackadder ITC"/>
          <w:sz w:val="36"/>
          <w:szCs w:val="36"/>
        </w:rPr>
        <w:t>kerja</w:t>
      </w:r>
      <w:proofErr w:type="spellEnd"/>
      <w:proofErr w:type="gramEnd"/>
      <w:r w:rsidRPr="00292925">
        <w:rPr>
          <w:rFonts w:ascii="Blackadder ITC" w:eastAsia="Calibri" w:hAnsi="Blackadder ITC"/>
          <w:sz w:val="36"/>
          <w:szCs w:val="36"/>
        </w:rPr>
        <w:t xml:space="preserve"> </w:t>
      </w:r>
      <w:proofErr w:type="spellStart"/>
      <w:r w:rsidRPr="00292925">
        <w:rPr>
          <w:rFonts w:ascii="Blackadder ITC" w:eastAsia="Calibri" w:hAnsi="Blackadder ITC"/>
          <w:sz w:val="36"/>
          <w:szCs w:val="36"/>
        </w:rPr>
        <w:t>keras</w:t>
      </w:r>
      <w:proofErr w:type="spellEnd"/>
      <w:r w:rsidRPr="00292925">
        <w:rPr>
          <w:rFonts w:ascii="Blackadder ITC" w:eastAsia="Calibri" w:hAnsi="Blackadder ITC"/>
          <w:sz w:val="36"/>
          <w:szCs w:val="36"/>
        </w:rPr>
        <w:t xml:space="preserve">, </w:t>
      </w:r>
      <w:proofErr w:type="spellStart"/>
      <w:r w:rsidRPr="00292925">
        <w:rPr>
          <w:rFonts w:ascii="Blackadder ITC" w:eastAsia="Calibri" w:hAnsi="Blackadder ITC"/>
          <w:sz w:val="36"/>
          <w:szCs w:val="36"/>
        </w:rPr>
        <w:t>upaya</w:t>
      </w:r>
      <w:proofErr w:type="spellEnd"/>
      <w:r w:rsidRPr="00292925">
        <w:rPr>
          <w:rFonts w:ascii="Blackadder ITC" w:eastAsia="Calibri" w:hAnsi="Blackadder ITC"/>
          <w:sz w:val="36"/>
          <w:szCs w:val="36"/>
        </w:rPr>
        <w:t xml:space="preserve"> dan </w:t>
      </w:r>
      <w:proofErr w:type="spellStart"/>
      <w:r w:rsidRPr="00292925">
        <w:rPr>
          <w:rFonts w:ascii="Blackadder ITC" w:eastAsia="Calibri" w:hAnsi="Blackadder ITC"/>
          <w:sz w:val="36"/>
          <w:szCs w:val="36"/>
        </w:rPr>
        <w:t>ketekunan</w:t>
      </w:r>
      <w:proofErr w:type="spellEnd"/>
      <w:r w:rsidRPr="00292925">
        <w:rPr>
          <w:rFonts w:ascii="Blackadder ITC" w:eastAsia="Calibri" w:hAnsi="Blackadder ITC"/>
          <w:sz w:val="36"/>
          <w:szCs w:val="36"/>
        </w:rPr>
        <w:t xml:space="preserve"> </w:t>
      </w:r>
      <w:proofErr w:type="spellStart"/>
      <w:r w:rsidRPr="00292925">
        <w:rPr>
          <w:rFonts w:ascii="Blackadder ITC" w:eastAsia="Calibri" w:hAnsi="Blackadder ITC"/>
          <w:sz w:val="36"/>
          <w:szCs w:val="36"/>
        </w:rPr>
        <w:t>adalah</w:t>
      </w:r>
      <w:proofErr w:type="spellEnd"/>
      <w:r w:rsidRPr="00292925">
        <w:rPr>
          <w:rFonts w:ascii="Blackadder ITC" w:eastAsia="Calibri" w:hAnsi="Blackadder ITC"/>
          <w:sz w:val="36"/>
          <w:szCs w:val="36"/>
        </w:rPr>
        <w:t xml:space="preserve"> </w:t>
      </w:r>
      <w:proofErr w:type="spellStart"/>
      <w:r w:rsidRPr="00292925">
        <w:rPr>
          <w:rFonts w:ascii="Blackadder ITC" w:eastAsia="Calibri" w:hAnsi="Blackadder ITC"/>
          <w:sz w:val="36"/>
          <w:szCs w:val="36"/>
        </w:rPr>
        <w:t>kunci</w:t>
      </w:r>
      <w:proofErr w:type="spellEnd"/>
      <w:r w:rsidRPr="00292925">
        <w:rPr>
          <w:rFonts w:ascii="Blackadder ITC" w:eastAsia="Calibri" w:hAnsi="Blackadder ITC"/>
          <w:sz w:val="36"/>
          <w:szCs w:val="36"/>
        </w:rPr>
        <w:t xml:space="preserve"> </w:t>
      </w:r>
      <w:proofErr w:type="spellStart"/>
      <w:r w:rsidRPr="00292925">
        <w:rPr>
          <w:rFonts w:ascii="Blackadder ITC" w:eastAsia="Calibri" w:hAnsi="Blackadder ITC"/>
          <w:sz w:val="36"/>
          <w:szCs w:val="36"/>
        </w:rPr>
        <w:t>besar</w:t>
      </w:r>
      <w:proofErr w:type="spellEnd"/>
      <w:r w:rsidRPr="00292925">
        <w:rPr>
          <w:rFonts w:ascii="Blackadder ITC" w:eastAsia="Calibri" w:hAnsi="Blackadder ITC"/>
          <w:sz w:val="36"/>
          <w:szCs w:val="36"/>
        </w:rPr>
        <w:t xml:space="preserve"> </w:t>
      </w:r>
      <w:proofErr w:type="spellStart"/>
      <w:r w:rsidRPr="00292925">
        <w:rPr>
          <w:rFonts w:ascii="Blackadder ITC" w:eastAsia="Calibri" w:hAnsi="Blackadder ITC"/>
          <w:sz w:val="36"/>
          <w:szCs w:val="36"/>
        </w:rPr>
        <w:t>meraih</w:t>
      </w:r>
      <w:proofErr w:type="spellEnd"/>
      <w:r w:rsidRPr="00292925">
        <w:rPr>
          <w:rFonts w:ascii="Blackadder ITC" w:eastAsia="Calibri" w:hAnsi="Blackadder ITC"/>
          <w:sz w:val="36"/>
          <w:szCs w:val="36"/>
        </w:rPr>
        <w:t xml:space="preserve"> </w:t>
      </w:r>
      <w:proofErr w:type="spellStart"/>
      <w:r w:rsidRPr="00292925">
        <w:rPr>
          <w:rFonts w:ascii="Blackadder ITC" w:eastAsia="Calibri" w:hAnsi="Blackadder ITC"/>
          <w:sz w:val="36"/>
          <w:szCs w:val="36"/>
        </w:rPr>
        <w:t>kesuksesan</w:t>
      </w:r>
      <w:proofErr w:type="spellEnd"/>
      <w:r w:rsidRPr="00292925">
        <w:rPr>
          <w:rFonts w:ascii="Blackadder ITC" w:eastAsia="Calibri" w:hAnsi="Blackadder ITC"/>
          <w:sz w:val="36"/>
          <w:szCs w:val="36"/>
        </w:rPr>
        <w:t xml:space="preserve"> mu</w:t>
      </w:r>
      <w:r>
        <w:rPr>
          <w:rFonts w:ascii="Blackadder ITC" w:eastAsia="Calibri" w:hAnsi="Blackadder ITC"/>
          <w:sz w:val="36"/>
          <w:szCs w:val="36"/>
        </w:rPr>
        <w:t>”</w:t>
      </w:r>
    </w:p>
    <w:p w14:paraId="7014C810" w14:textId="77777777" w:rsidR="002D2244" w:rsidRDefault="002D2244" w:rsidP="002D2244">
      <w:pPr>
        <w:spacing w:after="120" w:line="480" w:lineRule="auto"/>
        <w:ind w:left="1080" w:hanging="371"/>
        <w:jc w:val="center"/>
        <w:rPr>
          <w:rFonts w:eastAsia="Calibri"/>
          <w:sz w:val="32"/>
          <w:szCs w:val="32"/>
        </w:rPr>
      </w:pPr>
      <w:r w:rsidRPr="00292925">
        <w:rPr>
          <w:rFonts w:eastAsia="Calibri"/>
          <w:sz w:val="32"/>
          <w:szCs w:val="32"/>
        </w:rPr>
        <w:t>(Alya:22)</w:t>
      </w:r>
    </w:p>
    <w:p w14:paraId="684BFC68" w14:textId="77777777" w:rsidR="002D2244" w:rsidRPr="0035210A" w:rsidRDefault="002D2244" w:rsidP="002D2244">
      <w:pPr>
        <w:spacing w:after="120"/>
        <w:ind w:left="1080" w:hanging="371"/>
        <w:jc w:val="center"/>
        <w:rPr>
          <w:rFonts w:ascii="Blackadder ITC" w:eastAsia="Calibri" w:hAnsi="Blackadder ITC"/>
          <w:sz w:val="36"/>
          <w:szCs w:val="36"/>
        </w:rPr>
      </w:pPr>
      <w:r w:rsidRPr="0035210A">
        <w:rPr>
          <w:rFonts w:ascii="Blackadder ITC" w:eastAsia="Calibri" w:hAnsi="Blackadder ITC"/>
          <w:sz w:val="36"/>
          <w:szCs w:val="36"/>
        </w:rPr>
        <w:t xml:space="preserve">“Tak da kata </w:t>
      </w:r>
      <w:proofErr w:type="spellStart"/>
      <w:r w:rsidRPr="0035210A">
        <w:rPr>
          <w:rFonts w:ascii="Blackadder ITC" w:eastAsia="Calibri" w:hAnsi="Blackadder ITC"/>
          <w:sz w:val="36"/>
          <w:szCs w:val="36"/>
        </w:rPr>
        <w:t>menyerah</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untuk</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mereaih</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impia</w:t>
      </w:r>
      <w:r>
        <w:rPr>
          <w:rFonts w:ascii="Blackadder ITC" w:eastAsia="Calibri" w:hAnsi="Blackadder ITC"/>
          <w:sz w:val="36"/>
          <w:szCs w:val="36"/>
        </w:rPr>
        <w:t>n</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tak</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ada</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kesuksesan</w:t>
      </w:r>
      <w:proofErr w:type="spellEnd"/>
      <w:r w:rsidRPr="0035210A">
        <w:rPr>
          <w:rFonts w:ascii="Blackadder ITC" w:eastAsia="Calibri" w:hAnsi="Blackadder ITC"/>
          <w:sz w:val="36"/>
          <w:szCs w:val="36"/>
        </w:rPr>
        <w:t xml:space="preserve"> yang </w:t>
      </w:r>
      <w:proofErr w:type="spellStart"/>
      <w:r w:rsidRPr="0035210A">
        <w:rPr>
          <w:rFonts w:ascii="Blackadder ITC" w:eastAsia="Calibri" w:hAnsi="Blackadder ITC"/>
          <w:sz w:val="36"/>
          <w:szCs w:val="36"/>
        </w:rPr>
        <w:t>dapat</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diraih</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tanpa</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adanya</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usaha</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kerja</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keras</w:t>
      </w:r>
      <w:proofErr w:type="spellEnd"/>
      <w:r w:rsidRPr="0035210A">
        <w:rPr>
          <w:rFonts w:ascii="Blackadder ITC" w:eastAsia="Calibri" w:hAnsi="Blackadder ITC"/>
          <w:sz w:val="36"/>
          <w:szCs w:val="36"/>
        </w:rPr>
        <w:t xml:space="preserve"> dan </w:t>
      </w:r>
      <w:proofErr w:type="spellStart"/>
      <w:r w:rsidRPr="0035210A">
        <w:rPr>
          <w:rFonts w:ascii="Blackadder ITC" w:eastAsia="Calibri" w:hAnsi="Blackadder ITC"/>
          <w:sz w:val="36"/>
          <w:szCs w:val="36"/>
        </w:rPr>
        <w:t>doa</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sebab</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kegagalan</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bukanlah</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akhir</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dari</w:t>
      </w:r>
      <w:proofErr w:type="spellEnd"/>
      <w:r w:rsidRPr="0035210A">
        <w:rPr>
          <w:rFonts w:ascii="Blackadder ITC" w:eastAsia="Calibri" w:hAnsi="Blackadder ITC"/>
          <w:sz w:val="36"/>
          <w:szCs w:val="36"/>
        </w:rPr>
        <w:t xml:space="preserve"> </w:t>
      </w:r>
      <w:proofErr w:type="spellStart"/>
      <w:r w:rsidRPr="0035210A">
        <w:rPr>
          <w:rFonts w:ascii="Blackadder ITC" w:eastAsia="Calibri" w:hAnsi="Blackadder ITC"/>
          <w:sz w:val="36"/>
          <w:szCs w:val="36"/>
        </w:rPr>
        <w:t>segalanya</w:t>
      </w:r>
      <w:proofErr w:type="spellEnd"/>
      <w:r w:rsidRPr="0035210A">
        <w:rPr>
          <w:rFonts w:ascii="Blackadder ITC" w:eastAsia="Calibri" w:hAnsi="Blackadder ITC"/>
          <w:sz w:val="36"/>
          <w:szCs w:val="36"/>
        </w:rPr>
        <w:t>”</w:t>
      </w:r>
    </w:p>
    <w:p w14:paraId="461EFF84" w14:textId="77777777" w:rsidR="002D2244" w:rsidRDefault="002D2244" w:rsidP="002D2244">
      <w:pPr>
        <w:tabs>
          <w:tab w:val="center" w:pos="4613"/>
          <w:tab w:val="left" w:pos="7095"/>
        </w:tabs>
        <w:spacing w:after="120" w:line="480" w:lineRule="auto"/>
        <w:ind w:left="1080" w:hanging="371"/>
        <w:jc w:val="center"/>
        <w:rPr>
          <w:rFonts w:eastAsia="Calibri"/>
          <w:sz w:val="36"/>
          <w:szCs w:val="36"/>
        </w:rPr>
      </w:pPr>
      <w:r>
        <w:rPr>
          <w:rFonts w:eastAsia="Calibri"/>
          <w:sz w:val="36"/>
          <w:szCs w:val="36"/>
        </w:rPr>
        <w:t xml:space="preserve">(Haris </w:t>
      </w:r>
      <w:proofErr w:type="spellStart"/>
      <w:r>
        <w:rPr>
          <w:rFonts w:eastAsia="Calibri"/>
          <w:sz w:val="36"/>
          <w:szCs w:val="36"/>
        </w:rPr>
        <w:t>Kakilo</w:t>
      </w:r>
      <w:proofErr w:type="spellEnd"/>
      <w:r>
        <w:rPr>
          <w:rFonts w:eastAsia="Calibri"/>
          <w:sz w:val="36"/>
          <w:szCs w:val="36"/>
        </w:rPr>
        <w:t>)</w:t>
      </w:r>
    </w:p>
    <w:p w14:paraId="2E3D4DB6" w14:textId="77777777" w:rsidR="002D2244" w:rsidRDefault="002D2244" w:rsidP="002D2244">
      <w:pPr>
        <w:spacing w:after="120" w:line="480" w:lineRule="auto"/>
        <w:ind w:left="1080" w:hanging="371"/>
        <w:jc w:val="center"/>
        <w:rPr>
          <w:rFonts w:eastAsia="Calibri"/>
          <w:sz w:val="32"/>
          <w:szCs w:val="32"/>
        </w:rPr>
      </w:pPr>
      <w:r>
        <w:rPr>
          <w:rFonts w:eastAsia="Calibri"/>
          <w:sz w:val="32"/>
          <w:szCs w:val="32"/>
        </w:rPr>
        <w:t>PERSEMBAHAN</w:t>
      </w:r>
    </w:p>
    <w:p w14:paraId="00DB0208" w14:textId="4EE24939" w:rsidR="002D2244" w:rsidRDefault="002D2244" w:rsidP="00C06180">
      <w:pPr>
        <w:pStyle w:val="ListParagraph"/>
        <w:numPr>
          <w:ilvl w:val="0"/>
          <w:numId w:val="10"/>
        </w:numPr>
        <w:spacing w:after="120" w:line="480" w:lineRule="auto"/>
        <w:rPr>
          <w:rFonts w:eastAsia="Calibri"/>
          <w:sz w:val="28"/>
          <w:szCs w:val="28"/>
        </w:rPr>
      </w:pPr>
      <w:proofErr w:type="spellStart"/>
      <w:r w:rsidRPr="00D824C5">
        <w:rPr>
          <w:rFonts w:eastAsia="Calibri"/>
          <w:sz w:val="28"/>
          <w:szCs w:val="28"/>
        </w:rPr>
        <w:t>Untuk</w:t>
      </w:r>
      <w:proofErr w:type="spellEnd"/>
      <w:r w:rsidRPr="00D824C5">
        <w:rPr>
          <w:rFonts w:eastAsia="Calibri"/>
          <w:sz w:val="28"/>
          <w:szCs w:val="28"/>
        </w:rPr>
        <w:t xml:space="preserve"> </w:t>
      </w:r>
      <w:proofErr w:type="spellStart"/>
      <w:r w:rsidRPr="00D824C5">
        <w:rPr>
          <w:rFonts w:eastAsia="Calibri"/>
          <w:sz w:val="28"/>
          <w:szCs w:val="28"/>
        </w:rPr>
        <w:t>kedua</w:t>
      </w:r>
      <w:proofErr w:type="spellEnd"/>
      <w:r w:rsidRPr="00D824C5">
        <w:rPr>
          <w:rFonts w:eastAsia="Calibri"/>
          <w:sz w:val="28"/>
          <w:szCs w:val="28"/>
        </w:rPr>
        <w:t xml:space="preserve"> orang </w:t>
      </w:r>
      <w:proofErr w:type="spellStart"/>
      <w:r w:rsidRPr="00D824C5">
        <w:rPr>
          <w:rFonts w:eastAsia="Calibri"/>
          <w:sz w:val="28"/>
          <w:szCs w:val="28"/>
        </w:rPr>
        <w:t>tuaku</w:t>
      </w:r>
      <w:proofErr w:type="spellEnd"/>
      <w:r w:rsidRPr="00D824C5">
        <w:rPr>
          <w:rFonts w:eastAsia="Calibri"/>
          <w:sz w:val="28"/>
          <w:szCs w:val="28"/>
        </w:rPr>
        <w:t xml:space="preserve"> (Hasan </w:t>
      </w:r>
      <w:proofErr w:type="spellStart"/>
      <w:r w:rsidRPr="00D824C5">
        <w:rPr>
          <w:rFonts w:eastAsia="Calibri"/>
          <w:sz w:val="28"/>
          <w:szCs w:val="28"/>
        </w:rPr>
        <w:t>Kakilo</w:t>
      </w:r>
      <w:proofErr w:type="spellEnd"/>
      <w:r w:rsidRPr="00D824C5">
        <w:rPr>
          <w:rFonts w:eastAsia="Calibri"/>
          <w:sz w:val="28"/>
          <w:szCs w:val="28"/>
        </w:rPr>
        <w:t>) dan (</w:t>
      </w:r>
      <w:proofErr w:type="spellStart"/>
      <w:r w:rsidRPr="00D824C5">
        <w:rPr>
          <w:rFonts w:eastAsia="Calibri"/>
          <w:sz w:val="28"/>
          <w:szCs w:val="28"/>
        </w:rPr>
        <w:t>Suharni</w:t>
      </w:r>
      <w:proofErr w:type="spellEnd"/>
      <w:r w:rsidRPr="00D824C5">
        <w:rPr>
          <w:rFonts w:eastAsia="Calibri"/>
          <w:sz w:val="28"/>
          <w:szCs w:val="28"/>
        </w:rPr>
        <w:t xml:space="preserve"> </w:t>
      </w:r>
      <w:proofErr w:type="spellStart"/>
      <w:r w:rsidRPr="00D824C5">
        <w:rPr>
          <w:rFonts w:eastAsia="Calibri"/>
          <w:sz w:val="28"/>
          <w:szCs w:val="28"/>
        </w:rPr>
        <w:t>Nangi</w:t>
      </w:r>
      <w:proofErr w:type="spellEnd"/>
      <w:r w:rsidRPr="00D824C5">
        <w:rPr>
          <w:rFonts w:eastAsia="Calibri"/>
          <w:sz w:val="28"/>
          <w:szCs w:val="28"/>
        </w:rPr>
        <w:t xml:space="preserve">) </w:t>
      </w:r>
      <w:proofErr w:type="spellStart"/>
      <w:r>
        <w:rPr>
          <w:rFonts w:eastAsia="Calibri"/>
          <w:sz w:val="28"/>
          <w:szCs w:val="28"/>
        </w:rPr>
        <w:t>atas</w:t>
      </w:r>
      <w:proofErr w:type="spellEnd"/>
      <w:r>
        <w:rPr>
          <w:rFonts w:eastAsia="Calibri"/>
          <w:sz w:val="28"/>
          <w:szCs w:val="28"/>
        </w:rPr>
        <w:t xml:space="preserve"> </w:t>
      </w:r>
      <w:proofErr w:type="spellStart"/>
      <w:r>
        <w:rPr>
          <w:rFonts w:eastAsia="Calibri"/>
          <w:sz w:val="28"/>
          <w:szCs w:val="28"/>
        </w:rPr>
        <w:t>segala</w:t>
      </w:r>
      <w:proofErr w:type="spellEnd"/>
      <w:r w:rsidR="00004E17">
        <w:rPr>
          <w:rFonts w:eastAsia="Calibri"/>
          <w:sz w:val="28"/>
          <w:szCs w:val="28"/>
        </w:rPr>
        <w:t xml:space="preserve"> </w:t>
      </w:r>
      <w:proofErr w:type="spellStart"/>
      <w:r w:rsidR="00004E17">
        <w:rPr>
          <w:rFonts w:eastAsia="Calibri"/>
          <w:sz w:val="28"/>
          <w:szCs w:val="28"/>
        </w:rPr>
        <w:t>doa</w:t>
      </w:r>
      <w:proofErr w:type="spellEnd"/>
      <w:r>
        <w:rPr>
          <w:rFonts w:eastAsia="Calibri"/>
          <w:sz w:val="28"/>
          <w:szCs w:val="28"/>
        </w:rPr>
        <w:t xml:space="preserve">, </w:t>
      </w:r>
      <w:proofErr w:type="spellStart"/>
      <w:r>
        <w:rPr>
          <w:rFonts w:eastAsia="Calibri"/>
          <w:sz w:val="28"/>
          <w:szCs w:val="28"/>
        </w:rPr>
        <w:t>dukungan</w:t>
      </w:r>
      <w:proofErr w:type="spellEnd"/>
      <w:r>
        <w:rPr>
          <w:rFonts w:eastAsia="Calibri"/>
          <w:sz w:val="28"/>
          <w:szCs w:val="28"/>
        </w:rPr>
        <w:t xml:space="preserve"> </w:t>
      </w:r>
      <w:proofErr w:type="spellStart"/>
      <w:r>
        <w:rPr>
          <w:rFonts w:eastAsia="Calibri"/>
          <w:sz w:val="28"/>
          <w:szCs w:val="28"/>
        </w:rPr>
        <w:t>serta</w:t>
      </w:r>
      <w:proofErr w:type="spellEnd"/>
      <w:r>
        <w:rPr>
          <w:rFonts w:eastAsia="Calibri"/>
          <w:sz w:val="28"/>
          <w:szCs w:val="28"/>
        </w:rPr>
        <w:t xml:space="preserve"> </w:t>
      </w:r>
      <w:proofErr w:type="spellStart"/>
      <w:r>
        <w:rPr>
          <w:rFonts w:eastAsia="Calibri"/>
          <w:sz w:val="28"/>
          <w:szCs w:val="28"/>
        </w:rPr>
        <w:t>nasehatnya</w:t>
      </w:r>
      <w:proofErr w:type="spellEnd"/>
      <w:r>
        <w:rPr>
          <w:rFonts w:eastAsia="Calibri"/>
          <w:sz w:val="28"/>
          <w:szCs w:val="28"/>
        </w:rPr>
        <w:t>.</w:t>
      </w:r>
    </w:p>
    <w:p w14:paraId="6CE9A83F" w14:textId="77777777" w:rsidR="002D2244" w:rsidRDefault="002D2244" w:rsidP="00C06180">
      <w:pPr>
        <w:pStyle w:val="ListParagraph"/>
        <w:numPr>
          <w:ilvl w:val="0"/>
          <w:numId w:val="10"/>
        </w:numPr>
        <w:spacing w:after="120" w:line="480" w:lineRule="auto"/>
        <w:rPr>
          <w:rFonts w:eastAsia="Calibri"/>
          <w:sz w:val="28"/>
          <w:szCs w:val="28"/>
        </w:rPr>
      </w:pPr>
      <w:proofErr w:type="spellStart"/>
      <w:r>
        <w:rPr>
          <w:rFonts w:eastAsia="Calibri"/>
          <w:sz w:val="28"/>
          <w:szCs w:val="28"/>
        </w:rPr>
        <w:t>Untuk</w:t>
      </w:r>
      <w:proofErr w:type="spellEnd"/>
      <w:r>
        <w:rPr>
          <w:rFonts w:eastAsia="Calibri"/>
          <w:sz w:val="28"/>
          <w:szCs w:val="28"/>
        </w:rPr>
        <w:t xml:space="preserve"> Kaka dan Kaka </w:t>
      </w:r>
      <w:proofErr w:type="spellStart"/>
      <w:r>
        <w:rPr>
          <w:rFonts w:eastAsia="Calibri"/>
          <w:sz w:val="28"/>
          <w:szCs w:val="28"/>
        </w:rPr>
        <w:t>Iparku</w:t>
      </w:r>
      <w:proofErr w:type="spellEnd"/>
      <w:r>
        <w:rPr>
          <w:rFonts w:eastAsia="Calibri"/>
          <w:sz w:val="28"/>
          <w:szCs w:val="28"/>
        </w:rPr>
        <w:t xml:space="preserve"> </w:t>
      </w:r>
      <w:proofErr w:type="spellStart"/>
      <w:r>
        <w:rPr>
          <w:rFonts w:eastAsia="Calibri"/>
          <w:sz w:val="28"/>
          <w:szCs w:val="28"/>
        </w:rPr>
        <w:t>telah</w:t>
      </w:r>
      <w:proofErr w:type="spellEnd"/>
      <w:r>
        <w:rPr>
          <w:rFonts w:eastAsia="Calibri"/>
          <w:sz w:val="28"/>
          <w:szCs w:val="28"/>
        </w:rPr>
        <w:t xml:space="preserve"> </w:t>
      </w:r>
      <w:proofErr w:type="spellStart"/>
      <w:r>
        <w:rPr>
          <w:rFonts w:eastAsia="Calibri"/>
          <w:sz w:val="28"/>
          <w:szCs w:val="28"/>
        </w:rPr>
        <w:t>memberikan</w:t>
      </w:r>
      <w:proofErr w:type="spellEnd"/>
      <w:r>
        <w:rPr>
          <w:rFonts w:eastAsia="Calibri"/>
          <w:sz w:val="28"/>
          <w:szCs w:val="28"/>
        </w:rPr>
        <w:t xml:space="preserve"> </w:t>
      </w:r>
      <w:proofErr w:type="spellStart"/>
      <w:r>
        <w:rPr>
          <w:rFonts w:eastAsia="Calibri"/>
          <w:sz w:val="28"/>
          <w:szCs w:val="28"/>
        </w:rPr>
        <w:t>semangat</w:t>
      </w:r>
      <w:proofErr w:type="spellEnd"/>
      <w:r>
        <w:rPr>
          <w:rFonts w:eastAsia="Calibri"/>
          <w:sz w:val="28"/>
          <w:szCs w:val="28"/>
        </w:rPr>
        <w:t xml:space="preserve"> </w:t>
      </w:r>
      <w:proofErr w:type="spellStart"/>
      <w:r>
        <w:rPr>
          <w:rFonts w:eastAsia="Calibri"/>
          <w:sz w:val="28"/>
          <w:szCs w:val="28"/>
        </w:rPr>
        <w:t>serta</w:t>
      </w:r>
      <w:proofErr w:type="spellEnd"/>
      <w:r>
        <w:rPr>
          <w:rFonts w:eastAsia="Calibri"/>
          <w:sz w:val="28"/>
          <w:szCs w:val="28"/>
        </w:rPr>
        <w:t xml:space="preserve"> </w:t>
      </w:r>
      <w:proofErr w:type="spellStart"/>
      <w:r>
        <w:rPr>
          <w:rFonts w:eastAsia="Calibri"/>
          <w:sz w:val="28"/>
          <w:szCs w:val="28"/>
        </w:rPr>
        <w:t>doa</w:t>
      </w:r>
      <w:proofErr w:type="spellEnd"/>
      <w:r>
        <w:rPr>
          <w:rFonts w:eastAsia="Calibri"/>
          <w:sz w:val="28"/>
          <w:szCs w:val="28"/>
        </w:rPr>
        <w:t xml:space="preserve"> dan </w:t>
      </w:r>
      <w:proofErr w:type="spellStart"/>
      <w:r>
        <w:rPr>
          <w:rFonts w:eastAsia="Calibri"/>
          <w:sz w:val="28"/>
          <w:szCs w:val="28"/>
        </w:rPr>
        <w:t>dukungan</w:t>
      </w:r>
      <w:proofErr w:type="spellEnd"/>
      <w:r>
        <w:rPr>
          <w:rFonts w:eastAsia="Calibri"/>
          <w:sz w:val="28"/>
          <w:szCs w:val="28"/>
        </w:rPr>
        <w:t xml:space="preserve"> </w:t>
      </w:r>
      <w:proofErr w:type="spellStart"/>
      <w:r>
        <w:rPr>
          <w:rFonts w:eastAsia="Calibri"/>
          <w:sz w:val="28"/>
          <w:szCs w:val="28"/>
        </w:rPr>
        <w:t>secara</w:t>
      </w:r>
      <w:proofErr w:type="spellEnd"/>
      <w:r>
        <w:rPr>
          <w:rFonts w:eastAsia="Calibri"/>
          <w:sz w:val="28"/>
          <w:szCs w:val="28"/>
        </w:rPr>
        <w:t xml:space="preserve"> </w:t>
      </w:r>
      <w:proofErr w:type="spellStart"/>
      <w:r>
        <w:rPr>
          <w:rFonts w:eastAsia="Calibri"/>
          <w:sz w:val="28"/>
          <w:szCs w:val="28"/>
        </w:rPr>
        <w:t>moril</w:t>
      </w:r>
      <w:proofErr w:type="spellEnd"/>
      <w:r>
        <w:rPr>
          <w:rFonts w:eastAsia="Calibri"/>
          <w:sz w:val="28"/>
          <w:szCs w:val="28"/>
        </w:rPr>
        <w:t xml:space="preserve"> dan </w:t>
      </w:r>
      <w:proofErr w:type="spellStart"/>
      <w:r>
        <w:rPr>
          <w:rFonts w:eastAsia="Calibri"/>
          <w:sz w:val="28"/>
          <w:szCs w:val="28"/>
        </w:rPr>
        <w:t>materil</w:t>
      </w:r>
      <w:proofErr w:type="spellEnd"/>
      <w:r>
        <w:rPr>
          <w:rFonts w:eastAsia="Calibri"/>
          <w:sz w:val="28"/>
          <w:szCs w:val="28"/>
        </w:rPr>
        <w:t>.</w:t>
      </w:r>
    </w:p>
    <w:p w14:paraId="5AE873B2" w14:textId="28E764D6" w:rsidR="002D2244" w:rsidRDefault="00004E17" w:rsidP="00C06180">
      <w:pPr>
        <w:pStyle w:val="ListParagraph"/>
        <w:numPr>
          <w:ilvl w:val="0"/>
          <w:numId w:val="10"/>
        </w:numPr>
        <w:spacing w:after="120" w:line="480" w:lineRule="auto"/>
        <w:rPr>
          <w:rFonts w:eastAsia="Calibri"/>
          <w:sz w:val="28"/>
          <w:szCs w:val="28"/>
        </w:rPr>
      </w:pPr>
      <w:proofErr w:type="spellStart"/>
      <w:r>
        <w:rPr>
          <w:rFonts w:eastAsia="Calibri"/>
          <w:sz w:val="28"/>
          <w:szCs w:val="28"/>
        </w:rPr>
        <w:t>Untuk</w:t>
      </w:r>
      <w:proofErr w:type="spellEnd"/>
      <w:r>
        <w:rPr>
          <w:rFonts w:eastAsia="Calibri"/>
          <w:sz w:val="28"/>
          <w:szCs w:val="28"/>
        </w:rPr>
        <w:t xml:space="preserve"> </w:t>
      </w:r>
      <w:proofErr w:type="spellStart"/>
      <w:r>
        <w:rPr>
          <w:rFonts w:eastAsia="Calibri"/>
          <w:sz w:val="28"/>
          <w:szCs w:val="28"/>
        </w:rPr>
        <w:t>jagoanku</w:t>
      </w:r>
      <w:proofErr w:type="spellEnd"/>
      <w:r>
        <w:rPr>
          <w:rFonts w:eastAsia="Calibri"/>
          <w:sz w:val="28"/>
          <w:szCs w:val="28"/>
        </w:rPr>
        <w:t xml:space="preserve"> dan </w:t>
      </w:r>
      <w:proofErr w:type="spellStart"/>
      <w:r>
        <w:rPr>
          <w:rFonts w:eastAsia="Calibri"/>
          <w:sz w:val="28"/>
          <w:szCs w:val="28"/>
        </w:rPr>
        <w:t>keponakanku</w:t>
      </w:r>
      <w:proofErr w:type="spellEnd"/>
      <w:r w:rsidR="002D2244">
        <w:rPr>
          <w:rFonts w:eastAsia="Calibri"/>
          <w:sz w:val="28"/>
          <w:szCs w:val="28"/>
        </w:rPr>
        <w:t xml:space="preserve"> yang </w:t>
      </w:r>
      <w:proofErr w:type="spellStart"/>
      <w:r w:rsidR="002D2244">
        <w:rPr>
          <w:rFonts w:eastAsia="Calibri"/>
          <w:sz w:val="28"/>
          <w:szCs w:val="28"/>
        </w:rPr>
        <w:t>selalu</w:t>
      </w:r>
      <w:proofErr w:type="spellEnd"/>
      <w:r w:rsidR="002D2244">
        <w:rPr>
          <w:rFonts w:eastAsia="Calibri"/>
          <w:sz w:val="28"/>
          <w:szCs w:val="28"/>
        </w:rPr>
        <w:t xml:space="preserve"> </w:t>
      </w:r>
      <w:proofErr w:type="spellStart"/>
      <w:r w:rsidR="002D2244">
        <w:rPr>
          <w:rFonts w:eastAsia="Calibri"/>
          <w:sz w:val="28"/>
          <w:szCs w:val="28"/>
        </w:rPr>
        <w:t>menyemangatku</w:t>
      </w:r>
      <w:proofErr w:type="spellEnd"/>
      <w:r w:rsidR="002D2244">
        <w:rPr>
          <w:rFonts w:eastAsia="Calibri"/>
          <w:sz w:val="28"/>
          <w:szCs w:val="28"/>
        </w:rPr>
        <w:t xml:space="preserve"> dan </w:t>
      </w:r>
      <w:proofErr w:type="spellStart"/>
      <w:r w:rsidR="002D2244">
        <w:rPr>
          <w:rFonts w:eastAsia="Calibri"/>
          <w:sz w:val="28"/>
          <w:szCs w:val="28"/>
        </w:rPr>
        <w:t>mengisi</w:t>
      </w:r>
      <w:proofErr w:type="spellEnd"/>
      <w:r w:rsidR="002D2244">
        <w:rPr>
          <w:rFonts w:eastAsia="Calibri"/>
          <w:sz w:val="28"/>
          <w:szCs w:val="28"/>
        </w:rPr>
        <w:t xml:space="preserve"> </w:t>
      </w:r>
      <w:proofErr w:type="spellStart"/>
      <w:r w:rsidR="002D2244">
        <w:rPr>
          <w:rFonts w:eastAsia="Calibri"/>
          <w:sz w:val="28"/>
          <w:szCs w:val="28"/>
        </w:rPr>
        <w:t>hari-hariku</w:t>
      </w:r>
      <w:proofErr w:type="spellEnd"/>
      <w:r w:rsidR="002D2244">
        <w:rPr>
          <w:rFonts w:eastAsia="Calibri"/>
          <w:sz w:val="28"/>
          <w:szCs w:val="28"/>
        </w:rPr>
        <w:t xml:space="preserve"> </w:t>
      </w:r>
      <w:proofErr w:type="spellStart"/>
      <w:r w:rsidR="002D2244">
        <w:rPr>
          <w:rFonts w:eastAsia="Calibri"/>
          <w:sz w:val="28"/>
          <w:szCs w:val="28"/>
        </w:rPr>
        <w:t>dengan</w:t>
      </w:r>
      <w:proofErr w:type="spellEnd"/>
      <w:r w:rsidR="002D2244">
        <w:rPr>
          <w:rFonts w:eastAsia="Calibri"/>
          <w:sz w:val="28"/>
          <w:szCs w:val="28"/>
        </w:rPr>
        <w:t xml:space="preserve"> </w:t>
      </w:r>
      <w:proofErr w:type="spellStart"/>
      <w:r w:rsidR="002D2244">
        <w:rPr>
          <w:rFonts w:eastAsia="Calibri"/>
          <w:sz w:val="28"/>
          <w:szCs w:val="28"/>
        </w:rPr>
        <w:t>canda</w:t>
      </w:r>
      <w:proofErr w:type="spellEnd"/>
      <w:r w:rsidR="002D2244">
        <w:rPr>
          <w:rFonts w:eastAsia="Calibri"/>
          <w:sz w:val="28"/>
          <w:szCs w:val="28"/>
        </w:rPr>
        <w:t xml:space="preserve"> tawa dan </w:t>
      </w:r>
      <w:proofErr w:type="spellStart"/>
      <w:r w:rsidR="002D2244">
        <w:rPr>
          <w:rFonts w:eastAsia="Calibri"/>
          <w:sz w:val="28"/>
          <w:szCs w:val="28"/>
        </w:rPr>
        <w:t>kasih</w:t>
      </w:r>
      <w:proofErr w:type="spellEnd"/>
      <w:r w:rsidR="002D2244">
        <w:rPr>
          <w:rFonts w:eastAsia="Calibri"/>
          <w:sz w:val="28"/>
          <w:szCs w:val="28"/>
        </w:rPr>
        <w:t xml:space="preserve"> </w:t>
      </w:r>
      <w:proofErr w:type="spellStart"/>
      <w:r w:rsidR="002D2244">
        <w:rPr>
          <w:rFonts w:eastAsia="Calibri"/>
          <w:sz w:val="28"/>
          <w:szCs w:val="28"/>
        </w:rPr>
        <w:t>sayang</w:t>
      </w:r>
      <w:proofErr w:type="spellEnd"/>
      <w:r w:rsidR="002D2244">
        <w:rPr>
          <w:rFonts w:eastAsia="Calibri"/>
          <w:sz w:val="28"/>
          <w:szCs w:val="28"/>
        </w:rPr>
        <w:t>.</w:t>
      </w:r>
    </w:p>
    <w:p w14:paraId="22AB4DF4" w14:textId="77777777" w:rsidR="002D2244" w:rsidRDefault="002D2244" w:rsidP="00C06180">
      <w:pPr>
        <w:pStyle w:val="ListParagraph"/>
        <w:numPr>
          <w:ilvl w:val="0"/>
          <w:numId w:val="10"/>
        </w:numPr>
        <w:spacing w:after="120" w:line="480" w:lineRule="auto"/>
        <w:rPr>
          <w:rFonts w:eastAsia="Calibri"/>
          <w:sz w:val="28"/>
          <w:szCs w:val="28"/>
        </w:rPr>
      </w:pPr>
      <w:r>
        <w:rPr>
          <w:rFonts w:eastAsia="Calibri"/>
          <w:sz w:val="28"/>
          <w:szCs w:val="28"/>
        </w:rPr>
        <w:t xml:space="preserve">Serta </w:t>
      </w:r>
      <w:proofErr w:type="spellStart"/>
      <w:r>
        <w:rPr>
          <w:rFonts w:eastAsia="Calibri"/>
          <w:sz w:val="28"/>
          <w:szCs w:val="28"/>
        </w:rPr>
        <w:t>terimaksih</w:t>
      </w:r>
      <w:proofErr w:type="spellEnd"/>
      <w:r>
        <w:rPr>
          <w:rFonts w:eastAsia="Calibri"/>
          <w:sz w:val="28"/>
          <w:szCs w:val="28"/>
        </w:rPr>
        <w:t xml:space="preserve"> </w:t>
      </w:r>
      <w:proofErr w:type="spellStart"/>
      <w:r>
        <w:rPr>
          <w:rFonts w:eastAsia="Calibri"/>
          <w:sz w:val="28"/>
          <w:szCs w:val="28"/>
        </w:rPr>
        <w:t>kepada</w:t>
      </w:r>
      <w:proofErr w:type="spellEnd"/>
      <w:r>
        <w:rPr>
          <w:rFonts w:eastAsia="Calibri"/>
          <w:sz w:val="28"/>
          <w:szCs w:val="28"/>
        </w:rPr>
        <w:t xml:space="preserve"> </w:t>
      </w:r>
      <w:proofErr w:type="spellStart"/>
      <w:r>
        <w:rPr>
          <w:rFonts w:eastAsia="Calibri"/>
          <w:sz w:val="28"/>
          <w:szCs w:val="28"/>
        </w:rPr>
        <w:t>keluarga</w:t>
      </w:r>
      <w:proofErr w:type="spellEnd"/>
      <w:r>
        <w:rPr>
          <w:rFonts w:eastAsia="Calibri"/>
          <w:sz w:val="28"/>
          <w:szCs w:val="28"/>
        </w:rPr>
        <w:t xml:space="preserve"> </w:t>
      </w:r>
      <w:proofErr w:type="spellStart"/>
      <w:r>
        <w:rPr>
          <w:rFonts w:eastAsia="Calibri"/>
          <w:sz w:val="28"/>
          <w:szCs w:val="28"/>
        </w:rPr>
        <w:t>ku</w:t>
      </w:r>
      <w:proofErr w:type="spellEnd"/>
      <w:r>
        <w:rPr>
          <w:rFonts w:eastAsia="Calibri"/>
          <w:sz w:val="28"/>
          <w:szCs w:val="28"/>
        </w:rPr>
        <w:t xml:space="preserve"> yang </w:t>
      </w:r>
      <w:proofErr w:type="spellStart"/>
      <w:r>
        <w:rPr>
          <w:rFonts w:eastAsia="Calibri"/>
          <w:sz w:val="28"/>
          <w:szCs w:val="28"/>
        </w:rPr>
        <w:t>tak</w:t>
      </w:r>
      <w:proofErr w:type="spellEnd"/>
      <w:r>
        <w:rPr>
          <w:rFonts w:eastAsia="Calibri"/>
          <w:sz w:val="28"/>
          <w:szCs w:val="28"/>
        </w:rPr>
        <w:t xml:space="preserve"> </w:t>
      </w:r>
      <w:proofErr w:type="spellStart"/>
      <w:r>
        <w:rPr>
          <w:rFonts w:eastAsia="Calibri"/>
          <w:sz w:val="28"/>
          <w:szCs w:val="28"/>
        </w:rPr>
        <w:t>bisa</w:t>
      </w:r>
      <w:proofErr w:type="spellEnd"/>
      <w:r>
        <w:rPr>
          <w:rFonts w:eastAsia="Calibri"/>
          <w:sz w:val="28"/>
          <w:szCs w:val="28"/>
        </w:rPr>
        <w:t xml:space="preserve"> </w:t>
      </w:r>
      <w:proofErr w:type="spellStart"/>
      <w:r>
        <w:rPr>
          <w:rFonts w:eastAsia="Calibri"/>
          <w:sz w:val="28"/>
          <w:szCs w:val="28"/>
        </w:rPr>
        <w:t>ku</w:t>
      </w:r>
      <w:proofErr w:type="spellEnd"/>
      <w:r>
        <w:rPr>
          <w:rFonts w:eastAsia="Calibri"/>
          <w:sz w:val="28"/>
          <w:szCs w:val="28"/>
        </w:rPr>
        <w:t xml:space="preserve"> </w:t>
      </w:r>
      <w:proofErr w:type="spellStart"/>
      <w:r>
        <w:rPr>
          <w:rFonts w:eastAsia="Calibri"/>
          <w:sz w:val="28"/>
          <w:szCs w:val="28"/>
        </w:rPr>
        <w:t>sebut</w:t>
      </w:r>
      <w:proofErr w:type="spellEnd"/>
      <w:r>
        <w:rPr>
          <w:rFonts w:eastAsia="Calibri"/>
          <w:sz w:val="28"/>
          <w:szCs w:val="28"/>
        </w:rPr>
        <w:t xml:space="preserve"> </w:t>
      </w:r>
      <w:proofErr w:type="spellStart"/>
      <w:r>
        <w:rPr>
          <w:rFonts w:eastAsia="Calibri"/>
          <w:sz w:val="28"/>
          <w:szCs w:val="28"/>
        </w:rPr>
        <w:t>satu</w:t>
      </w:r>
      <w:proofErr w:type="spellEnd"/>
      <w:r>
        <w:rPr>
          <w:rFonts w:eastAsia="Calibri"/>
          <w:sz w:val="28"/>
          <w:szCs w:val="28"/>
        </w:rPr>
        <w:t xml:space="preserve"> </w:t>
      </w:r>
      <w:proofErr w:type="spellStart"/>
      <w:proofErr w:type="gramStart"/>
      <w:r>
        <w:rPr>
          <w:rFonts w:eastAsia="Calibri"/>
          <w:sz w:val="28"/>
          <w:szCs w:val="28"/>
        </w:rPr>
        <w:t>persatu</w:t>
      </w:r>
      <w:proofErr w:type="spellEnd"/>
      <w:r>
        <w:rPr>
          <w:rFonts w:eastAsia="Calibri"/>
          <w:sz w:val="28"/>
          <w:szCs w:val="28"/>
        </w:rPr>
        <w:t xml:space="preserve"> .</w:t>
      </w:r>
      <w:proofErr w:type="gramEnd"/>
    </w:p>
    <w:p w14:paraId="20DA5EC3" w14:textId="77777777" w:rsidR="002D2244" w:rsidRDefault="002D2244" w:rsidP="00C06180">
      <w:pPr>
        <w:pStyle w:val="ListParagraph"/>
        <w:numPr>
          <w:ilvl w:val="0"/>
          <w:numId w:val="10"/>
        </w:numPr>
        <w:spacing w:after="120" w:line="480" w:lineRule="auto"/>
        <w:rPr>
          <w:rFonts w:eastAsia="Calibri"/>
          <w:sz w:val="28"/>
          <w:szCs w:val="28"/>
        </w:rPr>
      </w:pPr>
      <w:proofErr w:type="spellStart"/>
      <w:r>
        <w:rPr>
          <w:rFonts w:eastAsia="Calibri"/>
          <w:sz w:val="28"/>
          <w:szCs w:val="28"/>
        </w:rPr>
        <w:t>Almamaterku</w:t>
      </w:r>
      <w:proofErr w:type="spellEnd"/>
      <w:r>
        <w:rPr>
          <w:rFonts w:eastAsia="Calibri"/>
          <w:sz w:val="28"/>
          <w:szCs w:val="28"/>
        </w:rPr>
        <w:t xml:space="preserve"> </w:t>
      </w:r>
      <w:proofErr w:type="spellStart"/>
      <w:r>
        <w:rPr>
          <w:rFonts w:eastAsia="Calibri"/>
          <w:sz w:val="28"/>
          <w:szCs w:val="28"/>
        </w:rPr>
        <w:t>tercinta</w:t>
      </w:r>
      <w:proofErr w:type="spellEnd"/>
      <w:r>
        <w:rPr>
          <w:rFonts w:eastAsia="Calibri"/>
          <w:sz w:val="28"/>
          <w:szCs w:val="28"/>
        </w:rPr>
        <w:t>.</w:t>
      </w:r>
    </w:p>
    <w:p w14:paraId="7D6B4CC2" w14:textId="7E3EBCE1" w:rsidR="00A67EBD" w:rsidRDefault="00A67EBD" w:rsidP="00A67EBD">
      <w:pPr>
        <w:spacing w:after="120" w:line="480" w:lineRule="auto"/>
        <w:rPr>
          <w:rFonts w:eastAsia="Calibri"/>
          <w:sz w:val="28"/>
          <w:szCs w:val="28"/>
        </w:rPr>
      </w:pPr>
      <w:r>
        <w:rPr>
          <w:rFonts w:eastAsia="Calibri"/>
          <w:noProof/>
          <w:sz w:val="28"/>
          <w:szCs w:val="28"/>
        </w:rPr>
        <w:lastRenderedPageBreak/>
        <w:object w:dxaOrig="225" w:dyaOrig="225" w14:anchorId="0B79B8D8">
          <v:shape id="_x0000_s1026" type="#_x0000_t75" style="position:absolute;margin-left:-46.2pt;margin-top:-106.15pt;width:489.3pt;height:692.4pt;z-index:-251621376;mso-position-horizontal-relative:text;mso-position-vertical-relative:text;mso-width-relative:page;mso-height-relative:page" wrapcoords="-45 0 -45 21536 21600 21536 21600 0 -45 0">
            <v:imagedata r:id="rId12" o:title=""/>
            <w10:wrap type="tight"/>
          </v:shape>
          <o:OLEObject Type="Embed" ProgID="Acrobat.Document.DC" ShapeID="_x0000_s1026" DrawAspect="Content" ObjectID="_1745949374" r:id="rId13"/>
        </w:object>
      </w:r>
    </w:p>
    <w:p w14:paraId="01FC40B5" w14:textId="523C66DE" w:rsidR="00E72B58" w:rsidRDefault="00A67EBD" w:rsidP="00171ECE">
      <w:pPr>
        <w:pStyle w:val="ListParagraph"/>
        <w:tabs>
          <w:tab w:val="center" w:pos="4542"/>
          <w:tab w:val="left" w:pos="6960"/>
        </w:tabs>
        <w:spacing w:line="480" w:lineRule="auto"/>
        <w:jc w:val="center"/>
        <w:rPr>
          <w:b/>
          <w:sz w:val="24"/>
          <w:szCs w:val="24"/>
        </w:rPr>
      </w:pPr>
      <w:r>
        <w:rPr>
          <w:b/>
          <w:sz w:val="24"/>
          <w:szCs w:val="24"/>
        </w:rPr>
        <w:object w:dxaOrig="7140" w:dyaOrig="10104" w14:anchorId="075E3365">
          <v:shape id="_x0000_i1031" type="#_x0000_t75" style="width:436.8pt;height:505.2pt" o:ole="">
            <v:imagedata r:id="rId14" o:title=""/>
          </v:shape>
          <o:OLEObject Type="Embed" ProgID="Acrobat.Document.DC" ShapeID="_x0000_i1031" DrawAspect="Content" ObjectID="_1745949364" r:id="rId15"/>
        </w:object>
      </w:r>
    </w:p>
    <w:p w14:paraId="0099C5F6" w14:textId="77777777" w:rsidR="00E72B58" w:rsidRDefault="00E72B58" w:rsidP="00171ECE">
      <w:pPr>
        <w:pStyle w:val="ListParagraph"/>
        <w:tabs>
          <w:tab w:val="center" w:pos="4542"/>
          <w:tab w:val="left" w:pos="6960"/>
        </w:tabs>
        <w:spacing w:line="480" w:lineRule="auto"/>
        <w:jc w:val="center"/>
        <w:rPr>
          <w:b/>
          <w:sz w:val="24"/>
          <w:szCs w:val="24"/>
        </w:rPr>
      </w:pPr>
    </w:p>
    <w:p w14:paraId="5278E49B" w14:textId="77777777" w:rsidR="00E72B58" w:rsidRDefault="00E72B58" w:rsidP="00171ECE">
      <w:pPr>
        <w:pStyle w:val="ListParagraph"/>
        <w:tabs>
          <w:tab w:val="center" w:pos="4542"/>
          <w:tab w:val="left" w:pos="6960"/>
        </w:tabs>
        <w:spacing w:line="480" w:lineRule="auto"/>
        <w:jc w:val="center"/>
        <w:rPr>
          <w:b/>
          <w:sz w:val="24"/>
          <w:szCs w:val="24"/>
        </w:rPr>
      </w:pPr>
    </w:p>
    <w:p w14:paraId="70888E63" w14:textId="77777777" w:rsidR="00E72B58" w:rsidRDefault="00E72B58" w:rsidP="00171ECE">
      <w:pPr>
        <w:pStyle w:val="ListParagraph"/>
        <w:tabs>
          <w:tab w:val="center" w:pos="4542"/>
          <w:tab w:val="left" w:pos="6960"/>
        </w:tabs>
        <w:spacing w:line="480" w:lineRule="auto"/>
        <w:jc w:val="center"/>
        <w:rPr>
          <w:b/>
          <w:sz w:val="24"/>
          <w:szCs w:val="24"/>
        </w:rPr>
      </w:pPr>
    </w:p>
    <w:p w14:paraId="2F448CDF" w14:textId="77777777" w:rsidR="00E72B58" w:rsidRDefault="00E72B58" w:rsidP="00171ECE">
      <w:pPr>
        <w:pStyle w:val="ListParagraph"/>
        <w:tabs>
          <w:tab w:val="center" w:pos="4542"/>
          <w:tab w:val="left" w:pos="6960"/>
        </w:tabs>
        <w:spacing w:line="480" w:lineRule="auto"/>
        <w:jc w:val="center"/>
        <w:rPr>
          <w:b/>
          <w:sz w:val="24"/>
          <w:szCs w:val="24"/>
        </w:rPr>
      </w:pPr>
    </w:p>
    <w:p w14:paraId="05BDB74F" w14:textId="5E441054" w:rsidR="00E72B58" w:rsidRDefault="00E72B58" w:rsidP="00171ECE">
      <w:pPr>
        <w:pStyle w:val="ListParagraph"/>
        <w:tabs>
          <w:tab w:val="center" w:pos="4542"/>
          <w:tab w:val="left" w:pos="6960"/>
        </w:tabs>
        <w:spacing w:line="480" w:lineRule="auto"/>
        <w:jc w:val="center"/>
        <w:rPr>
          <w:b/>
          <w:sz w:val="24"/>
          <w:szCs w:val="24"/>
        </w:rPr>
      </w:pPr>
      <w:r>
        <w:rPr>
          <w:b/>
          <w:sz w:val="24"/>
          <w:szCs w:val="24"/>
        </w:rPr>
        <w:object w:dxaOrig="7140" w:dyaOrig="10104" w14:anchorId="4DF18B50">
          <v:shape id="_x0000_i1033" type="#_x0000_t75" style="width:390.6pt;height:505.2pt" o:ole="">
            <v:imagedata r:id="rId16" o:title=""/>
          </v:shape>
          <o:OLEObject Type="Embed" ProgID="Acrobat.Document.DC" ShapeID="_x0000_i1033" DrawAspect="Content" ObjectID="_1745949365" r:id="rId17"/>
        </w:object>
      </w:r>
    </w:p>
    <w:p w14:paraId="145869B2" w14:textId="77777777" w:rsidR="00BA7DB8" w:rsidRDefault="00BA7DB8" w:rsidP="00672ECF">
      <w:pPr>
        <w:spacing w:line="480" w:lineRule="auto"/>
        <w:jc w:val="center"/>
        <w:rPr>
          <w:b/>
          <w:sz w:val="28"/>
          <w:szCs w:val="28"/>
        </w:rPr>
        <w:sectPr w:rsidR="00BA7DB8" w:rsidSect="00F20AD6">
          <w:headerReference w:type="default" r:id="rId18"/>
          <w:footerReference w:type="default" r:id="rId19"/>
          <w:pgSz w:w="11907" w:h="16840" w:code="9"/>
          <w:pgMar w:top="2268" w:right="1701" w:bottom="1701" w:left="2268" w:header="1020" w:footer="773" w:gutter="0"/>
          <w:pgNumType w:start="2"/>
          <w:cols w:space="720"/>
          <w:docGrid w:linePitch="272"/>
        </w:sectPr>
      </w:pPr>
    </w:p>
    <w:p w14:paraId="59622FE3" w14:textId="767F7FD8" w:rsidR="00672ECF" w:rsidRPr="001078E9" w:rsidRDefault="00672ECF" w:rsidP="00672ECF">
      <w:pPr>
        <w:spacing w:line="480" w:lineRule="auto"/>
        <w:jc w:val="center"/>
        <w:rPr>
          <w:b/>
          <w:sz w:val="28"/>
          <w:szCs w:val="28"/>
        </w:rPr>
      </w:pPr>
      <w:r w:rsidRPr="001078E9">
        <w:rPr>
          <w:b/>
          <w:sz w:val="28"/>
          <w:szCs w:val="28"/>
        </w:rPr>
        <w:lastRenderedPageBreak/>
        <w:t>KATA PENGANTAR</w:t>
      </w:r>
    </w:p>
    <w:p w14:paraId="26D3F102" w14:textId="77777777" w:rsidR="00672ECF" w:rsidRDefault="00672ECF" w:rsidP="00171ECE">
      <w:pPr>
        <w:spacing w:line="480" w:lineRule="auto"/>
        <w:rPr>
          <w:b/>
          <w:sz w:val="24"/>
          <w:szCs w:val="24"/>
        </w:rPr>
      </w:pPr>
      <w:proofErr w:type="spellStart"/>
      <w:r>
        <w:rPr>
          <w:b/>
          <w:sz w:val="24"/>
          <w:szCs w:val="24"/>
        </w:rPr>
        <w:t>Bismilahirrahmannirrahim</w:t>
      </w:r>
      <w:proofErr w:type="spellEnd"/>
      <w:r>
        <w:rPr>
          <w:b/>
          <w:sz w:val="24"/>
          <w:szCs w:val="24"/>
        </w:rPr>
        <w:t>,</w:t>
      </w:r>
    </w:p>
    <w:p w14:paraId="2BD18F87" w14:textId="77777777" w:rsidR="00672ECF" w:rsidRPr="00A22283" w:rsidRDefault="00672ECF" w:rsidP="00672ECF">
      <w:pPr>
        <w:spacing w:line="480" w:lineRule="auto"/>
        <w:jc w:val="both"/>
        <w:rPr>
          <w:b/>
          <w:sz w:val="24"/>
          <w:szCs w:val="24"/>
        </w:rPr>
      </w:pPr>
      <w:r>
        <w:rPr>
          <w:sz w:val="24"/>
          <w:szCs w:val="24"/>
        </w:rPr>
        <w:tab/>
      </w:r>
      <w:proofErr w:type="spellStart"/>
      <w:r>
        <w:rPr>
          <w:sz w:val="24"/>
          <w:szCs w:val="24"/>
        </w:rPr>
        <w:t>Alhamdulillahhirrabbil’alamin</w:t>
      </w:r>
      <w:proofErr w:type="spellEnd"/>
      <w:r>
        <w:rPr>
          <w:sz w:val="24"/>
          <w:szCs w:val="24"/>
        </w:rPr>
        <w:t xml:space="preserve">, </w:t>
      </w:r>
      <w:proofErr w:type="spellStart"/>
      <w:r>
        <w:rPr>
          <w:sz w:val="24"/>
          <w:szCs w:val="24"/>
        </w:rPr>
        <w:t>puji</w:t>
      </w:r>
      <w:proofErr w:type="spellEnd"/>
      <w:r>
        <w:rPr>
          <w:sz w:val="24"/>
          <w:szCs w:val="24"/>
        </w:rPr>
        <w:t xml:space="preserve"> </w:t>
      </w:r>
      <w:proofErr w:type="spellStart"/>
      <w:r>
        <w:rPr>
          <w:sz w:val="24"/>
          <w:szCs w:val="24"/>
        </w:rPr>
        <w:t>syukur</w:t>
      </w:r>
      <w:proofErr w:type="spellEnd"/>
      <w:r>
        <w:rPr>
          <w:sz w:val="24"/>
          <w:szCs w:val="24"/>
        </w:rPr>
        <w:t xml:space="preserve"> </w:t>
      </w:r>
      <w:proofErr w:type="spellStart"/>
      <w:r>
        <w:rPr>
          <w:sz w:val="24"/>
          <w:szCs w:val="24"/>
        </w:rPr>
        <w:t>diucapkan</w:t>
      </w:r>
      <w:proofErr w:type="spellEnd"/>
      <w:r>
        <w:rPr>
          <w:sz w:val="24"/>
          <w:szCs w:val="24"/>
        </w:rPr>
        <w:t xml:space="preserve"> </w:t>
      </w:r>
      <w:proofErr w:type="spellStart"/>
      <w:r>
        <w:rPr>
          <w:sz w:val="24"/>
          <w:szCs w:val="24"/>
        </w:rPr>
        <w:t>kepada</w:t>
      </w:r>
      <w:proofErr w:type="spellEnd"/>
      <w:r>
        <w:rPr>
          <w:sz w:val="24"/>
          <w:szCs w:val="24"/>
        </w:rPr>
        <w:t xml:space="preserve"> Sang </w:t>
      </w:r>
      <w:proofErr w:type="spellStart"/>
      <w:r>
        <w:rPr>
          <w:sz w:val="24"/>
          <w:szCs w:val="24"/>
        </w:rPr>
        <w:t>Pencipta</w:t>
      </w:r>
      <w:proofErr w:type="spellEnd"/>
      <w:r>
        <w:rPr>
          <w:sz w:val="24"/>
          <w:szCs w:val="24"/>
        </w:rPr>
        <w:t xml:space="preserve"> dan </w:t>
      </w:r>
      <w:proofErr w:type="spellStart"/>
      <w:r>
        <w:rPr>
          <w:sz w:val="24"/>
          <w:szCs w:val="24"/>
        </w:rPr>
        <w:t>Penguasa</w:t>
      </w:r>
      <w:proofErr w:type="spellEnd"/>
      <w:r>
        <w:rPr>
          <w:sz w:val="24"/>
          <w:szCs w:val="24"/>
        </w:rPr>
        <w:t xml:space="preserve"> </w:t>
      </w:r>
      <w:proofErr w:type="spellStart"/>
      <w:r>
        <w:rPr>
          <w:sz w:val="24"/>
          <w:szCs w:val="24"/>
        </w:rPr>
        <w:t>Alam</w:t>
      </w:r>
      <w:proofErr w:type="spellEnd"/>
      <w:r>
        <w:rPr>
          <w:sz w:val="24"/>
          <w:szCs w:val="24"/>
        </w:rPr>
        <w:t xml:space="preserve"> </w:t>
      </w:r>
      <w:proofErr w:type="spellStart"/>
      <w:r>
        <w:rPr>
          <w:sz w:val="24"/>
          <w:szCs w:val="24"/>
        </w:rPr>
        <w:t>beserta</w:t>
      </w:r>
      <w:proofErr w:type="spellEnd"/>
      <w:r>
        <w:rPr>
          <w:sz w:val="24"/>
          <w:szCs w:val="24"/>
        </w:rPr>
        <w:t xml:space="preserve"> </w:t>
      </w:r>
      <w:proofErr w:type="spellStart"/>
      <w:r>
        <w:rPr>
          <w:sz w:val="24"/>
          <w:szCs w:val="24"/>
        </w:rPr>
        <w:t>isinya</w:t>
      </w:r>
      <w:proofErr w:type="spellEnd"/>
      <w:r>
        <w:rPr>
          <w:sz w:val="24"/>
          <w:szCs w:val="24"/>
        </w:rPr>
        <w:t xml:space="preserve">, Allah SWT yang </w:t>
      </w:r>
      <w:proofErr w:type="spellStart"/>
      <w:r>
        <w:rPr>
          <w:sz w:val="24"/>
          <w:szCs w:val="24"/>
        </w:rPr>
        <w:t>telah</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nikmat</w:t>
      </w:r>
      <w:proofErr w:type="spellEnd"/>
      <w:r>
        <w:rPr>
          <w:sz w:val="24"/>
          <w:szCs w:val="24"/>
        </w:rPr>
        <w:t xml:space="preserve">, </w:t>
      </w:r>
      <w:proofErr w:type="spellStart"/>
      <w:r>
        <w:rPr>
          <w:sz w:val="24"/>
          <w:szCs w:val="24"/>
        </w:rPr>
        <w:t>rahmat</w:t>
      </w:r>
      <w:proofErr w:type="spellEnd"/>
      <w:r>
        <w:rPr>
          <w:sz w:val="24"/>
          <w:szCs w:val="24"/>
        </w:rPr>
        <w:t xml:space="preserve">, </w:t>
      </w:r>
      <w:proofErr w:type="spellStart"/>
      <w:r>
        <w:rPr>
          <w:sz w:val="24"/>
          <w:szCs w:val="24"/>
        </w:rPr>
        <w:t>hidayah</w:t>
      </w:r>
      <w:proofErr w:type="spellEnd"/>
      <w:r>
        <w:rPr>
          <w:sz w:val="24"/>
          <w:szCs w:val="24"/>
        </w:rPr>
        <w:t xml:space="preserve"> dan </w:t>
      </w:r>
      <w:proofErr w:type="spellStart"/>
      <w:r>
        <w:rPr>
          <w:sz w:val="24"/>
          <w:szCs w:val="24"/>
        </w:rPr>
        <w:t>berkah</w:t>
      </w:r>
      <w:proofErr w:type="spellEnd"/>
      <w:r>
        <w:rPr>
          <w:sz w:val="24"/>
          <w:szCs w:val="24"/>
        </w:rPr>
        <w:t xml:space="preserve"> yang </w:t>
      </w:r>
      <w:proofErr w:type="spellStart"/>
      <w:r>
        <w:rPr>
          <w:sz w:val="24"/>
          <w:szCs w:val="24"/>
        </w:rPr>
        <w:t>tiada</w:t>
      </w:r>
      <w:proofErr w:type="spellEnd"/>
      <w:r>
        <w:rPr>
          <w:sz w:val="24"/>
          <w:szCs w:val="24"/>
        </w:rPr>
        <w:t xml:space="preserve"> </w:t>
      </w:r>
      <w:proofErr w:type="spellStart"/>
      <w:r>
        <w:rPr>
          <w:sz w:val="24"/>
          <w:szCs w:val="24"/>
        </w:rPr>
        <w:t>terhingga</w:t>
      </w:r>
      <w:proofErr w:type="spellEnd"/>
      <w:r>
        <w:rPr>
          <w:sz w:val="24"/>
          <w:szCs w:val="24"/>
        </w:rPr>
        <w:t xml:space="preserve">. </w:t>
      </w:r>
      <w:proofErr w:type="spellStart"/>
      <w:r>
        <w:rPr>
          <w:sz w:val="24"/>
          <w:szCs w:val="24"/>
        </w:rPr>
        <w:t>Shalawat</w:t>
      </w:r>
      <w:proofErr w:type="spellEnd"/>
      <w:r>
        <w:rPr>
          <w:sz w:val="24"/>
          <w:szCs w:val="24"/>
        </w:rPr>
        <w:t xml:space="preserve"> </w:t>
      </w:r>
      <w:proofErr w:type="spellStart"/>
      <w:r>
        <w:rPr>
          <w:sz w:val="24"/>
          <w:szCs w:val="24"/>
        </w:rPr>
        <w:t>berangkaikan</w:t>
      </w:r>
      <w:proofErr w:type="spellEnd"/>
      <w:r>
        <w:rPr>
          <w:sz w:val="24"/>
          <w:szCs w:val="24"/>
        </w:rPr>
        <w:t xml:space="preserve"> </w:t>
      </w:r>
      <w:proofErr w:type="spellStart"/>
      <w:r>
        <w:rPr>
          <w:sz w:val="24"/>
          <w:szCs w:val="24"/>
        </w:rPr>
        <w:t>salam</w:t>
      </w:r>
      <w:proofErr w:type="spellEnd"/>
      <w:r>
        <w:rPr>
          <w:sz w:val="24"/>
          <w:szCs w:val="24"/>
        </w:rPr>
        <w:t xml:space="preserve"> </w:t>
      </w:r>
      <w:proofErr w:type="spellStart"/>
      <w:r>
        <w:rPr>
          <w:sz w:val="24"/>
          <w:szCs w:val="24"/>
        </w:rPr>
        <w:t>tak</w:t>
      </w:r>
      <w:proofErr w:type="spellEnd"/>
      <w:r>
        <w:rPr>
          <w:sz w:val="24"/>
          <w:szCs w:val="24"/>
        </w:rPr>
        <w:t xml:space="preserve"> </w:t>
      </w:r>
      <w:proofErr w:type="spellStart"/>
      <w:r>
        <w:rPr>
          <w:sz w:val="24"/>
          <w:szCs w:val="24"/>
        </w:rPr>
        <w:t>lupa</w:t>
      </w:r>
      <w:proofErr w:type="spellEnd"/>
      <w:r>
        <w:rPr>
          <w:sz w:val="24"/>
          <w:szCs w:val="24"/>
        </w:rPr>
        <w:t xml:space="preserve"> </w:t>
      </w:r>
      <w:proofErr w:type="spellStart"/>
      <w:r>
        <w:rPr>
          <w:sz w:val="24"/>
          <w:szCs w:val="24"/>
        </w:rPr>
        <w:t>dihaturkan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kehariban</w:t>
      </w:r>
      <w:proofErr w:type="spellEnd"/>
      <w:r>
        <w:rPr>
          <w:sz w:val="24"/>
          <w:szCs w:val="24"/>
        </w:rPr>
        <w:t xml:space="preserve"> </w:t>
      </w:r>
      <w:proofErr w:type="spellStart"/>
      <w:r>
        <w:rPr>
          <w:sz w:val="24"/>
          <w:szCs w:val="24"/>
        </w:rPr>
        <w:t>junjungan</w:t>
      </w:r>
      <w:proofErr w:type="spellEnd"/>
      <w:r>
        <w:rPr>
          <w:sz w:val="24"/>
          <w:szCs w:val="24"/>
        </w:rPr>
        <w:t xml:space="preserve"> </w:t>
      </w:r>
      <w:proofErr w:type="spellStart"/>
      <w:r>
        <w:rPr>
          <w:sz w:val="24"/>
          <w:szCs w:val="24"/>
        </w:rPr>
        <w:t>kita</w:t>
      </w:r>
      <w:proofErr w:type="spellEnd"/>
      <w:r>
        <w:rPr>
          <w:sz w:val="24"/>
          <w:szCs w:val="24"/>
        </w:rPr>
        <w:t xml:space="preserve"> Nabi </w:t>
      </w:r>
      <w:proofErr w:type="spellStart"/>
      <w:r>
        <w:rPr>
          <w:sz w:val="24"/>
          <w:szCs w:val="24"/>
        </w:rPr>
        <w:t>besar</w:t>
      </w:r>
      <w:proofErr w:type="spellEnd"/>
      <w:r>
        <w:rPr>
          <w:sz w:val="24"/>
          <w:szCs w:val="24"/>
        </w:rPr>
        <w:t xml:space="preserve"> Muhammad SAW. </w:t>
      </w:r>
      <w:proofErr w:type="spellStart"/>
      <w:r>
        <w:rPr>
          <w:sz w:val="24"/>
          <w:szCs w:val="24"/>
        </w:rPr>
        <w:t>Sehingga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menyelesaikanusulan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proofErr w:type="gramStart"/>
      <w:r>
        <w:rPr>
          <w:sz w:val="24"/>
          <w:szCs w:val="24"/>
        </w:rPr>
        <w:t>judul</w:t>
      </w:r>
      <w:proofErr w:type="spellEnd"/>
      <w:r>
        <w:rPr>
          <w:sz w:val="24"/>
          <w:szCs w:val="24"/>
        </w:rPr>
        <w:t xml:space="preserve">  “</w:t>
      </w:r>
      <w:proofErr w:type="gramEnd"/>
      <w:r>
        <w:rPr>
          <w:sz w:val="24"/>
          <w:szCs w:val="24"/>
        </w:rPr>
        <w:t xml:space="preserve"> </w:t>
      </w:r>
      <w:r w:rsidRPr="00A22283">
        <w:rPr>
          <w:b/>
          <w:sz w:val="24"/>
          <w:szCs w:val="24"/>
        </w:rPr>
        <w:t>EVALUASI KONTRIBUSI PAJAK REKLAME DALAM MENINGKATKAN PAD DI KABUPATEN BOALEMO “ .</w:t>
      </w:r>
    </w:p>
    <w:p w14:paraId="217BF18E" w14:textId="4EEFCD05" w:rsidR="00672ECF" w:rsidRDefault="00672ECF" w:rsidP="00672ECF">
      <w:pPr>
        <w:spacing w:line="480" w:lineRule="auto"/>
        <w:jc w:val="both"/>
        <w:rPr>
          <w:sz w:val="24"/>
          <w:szCs w:val="24"/>
        </w:rPr>
      </w:pPr>
      <w:r>
        <w:rPr>
          <w:sz w:val="24"/>
          <w:szCs w:val="24"/>
        </w:rPr>
        <w:tab/>
      </w:r>
      <w:proofErr w:type="spellStart"/>
      <w:r>
        <w:rPr>
          <w:sz w:val="24"/>
          <w:szCs w:val="24"/>
        </w:rPr>
        <w:t>Ucapan</w:t>
      </w:r>
      <w:proofErr w:type="spellEnd"/>
      <w:r>
        <w:rPr>
          <w:sz w:val="24"/>
          <w:szCs w:val="24"/>
        </w:rPr>
        <w:t xml:space="preserve"> </w:t>
      </w: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dan </w:t>
      </w:r>
      <w:proofErr w:type="spellStart"/>
      <w:r>
        <w:rPr>
          <w:sz w:val="24"/>
          <w:szCs w:val="24"/>
        </w:rPr>
        <w:t>penghargaan</w:t>
      </w:r>
      <w:proofErr w:type="spellEnd"/>
      <w:r>
        <w:rPr>
          <w:sz w:val="24"/>
          <w:szCs w:val="24"/>
        </w:rPr>
        <w:t xml:space="preserve"> yang </w:t>
      </w:r>
      <w:proofErr w:type="spellStart"/>
      <w:r>
        <w:rPr>
          <w:sz w:val="24"/>
          <w:szCs w:val="24"/>
        </w:rPr>
        <w:t>setinggi-tingginya</w:t>
      </w:r>
      <w:proofErr w:type="spellEnd"/>
      <w:r>
        <w:rPr>
          <w:sz w:val="24"/>
          <w:szCs w:val="24"/>
        </w:rPr>
        <w:t xml:space="preserve"> </w:t>
      </w:r>
      <w:proofErr w:type="spellStart"/>
      <w:r>
        <w:rPr>
          <w:sz w:val="24"/>
          <w:szCs w:val="24"/>
        </w:rPr>
        <w:t>kepada</w:t>
      </w:r>
      <w:proofErr w:type="spellEnd"/>
      <w:r>
        <w:rPr>
          <w:sz w:val="24"/>
          <w:szCs w:val="24"/>
        </w:rPr>
        <w:t xml:space="preserve"> yang </w:t>
      </w:r>
      <w:proofErr w:type="spellStart"/>
      <w:r>
        <w:rPr>
          <w:sz w:val="24"/>
          <w:szCs w:val="24"/>
        </w:rPr>
        <w:t>terhormat</w:t>
      </w:r>
      <w:proofErr w:type="spellEnd"/>
      <w:r>
        <w:rPr>
          <w:sz w:val="24"/>
          <w:szCs w:val="24"/>
        </w:rPr>
        <w:t xml:space="preserve"> Bapak Muhamad </w:t>
      </w:r>
      <w:proofErr w:type="spellStart"/>
      <w:r>
        <w:rPr>
          <w:sz w:val="24"/>
          <w:szCs w:val="24"/>
        </w:rPr>
        <w:t>Ichsan</w:t>
      </w:r>
      <w:proofErr w:type="spellEnd"/>
      <w:r>
        <w:rPr>
          <w:sz w:val="24"/>
          <w:szCs w:val="24"/>
        </w:rPr>
        <w:t xml:space="preserve"> </w:t>
      </w:r>
      <w:proofErr w:type="spellStart"/>
      <w:r>
        <w:rPr>
          <w:sz w:val="24"/>
          <w:szCs w:val="24"/>
        </w:rPr>
        <w:t>Gaffar</w:t>
      </w:r>
      <w:proofErr w:type="spellEnd"/>
      <w:r>
        <w:rPr>
          <w:sz w:val="24"/>
          <w:szCs w:val="24"/>
        </w:rPr>
        <w:t xml:space="preserve">, SE, </w:t>
      </w:r>
      <w:proofErr w:type="spellStart"/>
      <w:proofErr w:type="gramStart"/>
      <w:r>
        <w:rPr>
          <w:sz w:val="24"/>
          <w:szCs w:val="24"/>
        </w:rPr>
        <w:t>M.Ak</w:t>
      </w:r>
      <w:proofErr w:type="spellEnd"/>
      <w:proofErr w:type="gram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ketua</w:t>
      </w:r>
      <w:proofErr w:type="spellEnd"/>
      <w:r>
        <w:rPr>
          <w:sz w:val="24"/>
          <w:szCs w:val="24"/>
        </w:rPr>
        <w:t xml:space="preserve"> Yayasan </w:t>
      </w:r>
      <w:proofErr w:type="spellStart"/>
      <w:r>
        <w:rPr>
          <w:sz w:val="24"/>
          <w:szCs w:val="24"/>
        </w:rPr>
        <w:t>Pengembangan</w:t>
      </w:r>
      <w:proofErr w:type="spellEnd"/>
      <w:r>
        <w:rPr>
          <w:sz w:val="24"/>
          <w:szCs w:val="24"/>
        </w:rPr>
        <w:t xml:space="preserve"> </w:t>
      </w:r>
      <w:proofErr w:type="spellStart"/>
      <w:r>
        <w:rPr>
          <w:sz w:val="24"/>
          <w:szCs w:val="24"/>
        </w:rPr>
        <w:t>Ilmu</w:t>
      </w:r>
      <w:proofErr w:type="spellEnd"/>
      <w:r>
        <w:rPr>
          <w:sz w:val="24"/>
          <w:szCs w:val="24"/>
        </w:rPr>
        <w:t xml:space="preserve"> </w:t>
      </w:r>
      <w:proofErr w:type="spellStart"/>
      <w:r>
        <w:rPr>
          <w:sz w:val="24"/>
          <w:szCs w:val="24"/>
        </w:rPr>
        <w:t>Pengetahuan</w:t>
      </w:r>
      <w:proofErr w:type="spellEnd"/>
      <w:r>
        <w:rPr>
          <w:sz w:val="24"/>
          <w:szCs w:val="24"/>
        </w:rPr>
        <w:t xml:space="preserve"> dan </w:t>
      </w:r>
      <w:proofErr w:type="spellStart"/>
      <w:r>
        <w:rPr>
          <w:sz w:val="24"/>
          <w:szCs w:val="24"/>
        </w:rPr>
        <w:t>Teknologi</w:t>
      </w:r>
      <w:proofErr w:type="spellEnd"/>
      <w:r>
        <w:rPr>
          <w:sz w:val="24"/>
          <w:szCs w:val="24"/>
        </w:rPr>
        <w:t xml:space="preserve"> (YPIPT) Universitas </w:t>
      </w:r>
      <w:proofErr w:type="spellStart"/>
      <w:r>
        <w:rPr>
          <w:sz w:val="24"/>
          <w:szCs w:val="24"/>
        </w:rPr>
        <w:t>Ichsan</w:t>
      </w:r>
      <w:proofErr w:type="spellEnd"/>
      <w:r>
        <w:rPr>
          <w:sz w:val="24"/>
          <w:szCs w:val="24"/>
        </w:rPr>
        <w:t xml:space="preserve"> Gorontalo.  Bapak Dr. Hi. Abdul </w:t>
      </w:r>
      <w:proofErr w:type="spellStart"/>
      <w:r>
        <w:rPr>
          <w:sz w:val="24"/>
          <w:szCs w:val="24"/>
        </w:rPr>
        <w:t>Gaffar</w:t>
      </w:r>
      <w:proofErr w:type="spellEnd"/>
      <w:r>
        <w:rPr>
          <w:sz w:val="24"/>
          <w:szCs w:val="24"/>
        </w:rPr>
        <w:t xml:space="preserve"> La </w:t>
      </w:r>
      <w:proofErr w:type="spellStart"/>
      <w:r>
        <w:rPr>
          <w:sz w:val="24"/>
          <w:szCs w:val="24"/>
        </w:rPr>
        <w:t>Tjokke</w:t>
      </w:r>
      <w:proofErr w:type="spellEnd"/>
      <w:r>
        <w:rPr>
          <w:sz w:val="24"/>
          <w:szCs w:val="24"/>
        </w:rPr>
        <w:t xml:space="preserve">, SE, </w:t>
      </w:r>
      <w:proofErr w:type="spellStart"/>
      <w:proofErr w:type="gramStart"/>
      <w:r>
        <w:rPr>
          <w:sz w:val="24"/>
          <w:szCs w:val="24"/>
        </w:rPr>
        <w:t>M.Si</w:t>
      </w:r>
      <w:proofErr w:type="spellEnd"/>
      <w:proofErr w:type="gram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Rektor</w:t>
      </w:r>
      <w:proofErr w:type="spellEnd"/>
      <w:r>
        <w:rPr>
          <w:sz w:val="24"/>
          <w:szCs w:val="24"/>
        </w:rPr>
        <w:t xml:space="preserve"> Universitas </w:t>
      </w:r>
      <w:proofErr w:type="spellStart"/>
      <w:r>
        <w:rPr>
          <w:sz w:val="24"/>
          <w:szCs w:val="24"/>
        </w:rPr>
        <w:t>Ichsan</w:t>
      </w:r>
      <w:proofErr w:type="spellEnd"/>
      <w:r>
        <w:rPr>
          <w:sz w:val="24"/>
          <w:szCs w:val="24"/>
        </w:rPr>
        <w:t xml:space="preserve"> Gorontalo. Bapak Hi. </w:t>
      </w:r>
      <w:proofErr w:type="spellStart"/>
      <w:r>
        <w:rPr>
          <w:sz w:val="24"/>
          <w:szCs w:val="24"/>
        </w:rPr>
        <w:t>Amirudin</w:t>
      </w:r>
      <w:proofErr w:type="spellEnd"/>
      <w:r>
        <w:rPr>
          <w:sz w:val="24"/>
          <w:szCs w:val="24"/>
        </w:rPr>
        <w:t xml:space="preserve"> </w:t>
      </w:r>
      <w:proofErr w:type="spellStart"/>
      <w:proofErr w:type="gramStart"/>
      <w:r>
        <w:rPr>
          <w:sz w:val="24"/>
          <w:szCs w:val="24"/>
        </w:rPr>
        <w:t>M.Kom</w:t>
      </w:r>
      <w:proofErr w:type="spellEnd"/>
      <w:proofErr w:type="gramEnd"/>
      <w:r>
        <w:rPr>
          <w:sz w:val="24"/>
          <w:szCs w:val="24"/>
        </w:rPr>
        <w:t xml:space="preserve">, </w:t>
      </w:r>
      <w:proofErr w:type="spellStart"/>
      <w:r>
        <w:rPr>
          <w:sz w:val="24"/>
          <w:szCs w:val="24"/>
        </w:rPr>
        <w:t>selaku</w:t>
      </w:r>
      <w:proofErr w:type="spellEnd"/>
      <w:r>
        <w:rPr>
          <w:sz w:val="24"/>
          <w:szCs w:val="24"/>
        </w:rPr>
        <w:t xml:space="preserve"> Wakil </w:t>
      </w:r>
      <w:proofErr w:type="spellStart"/>
      <w:r>
        <w:rPr>
          <w:sz w:val="24"/>
          <w:szCs w:val="24"/>
        </w:rPr>
        <w:t>Rektor</w:t>
      </w:r>
      <w:proofErr w:type="spellEnd"/>
      <w:r>
        <w:rPr>
          <w:sz w:val="24"/>
          <w:szCs w:val="24"/>
        </w:rPr>
        <w:t xml:space="preserve"> Universitas Gorontalo . </w:t>
      </w:r>
      <w:proofErr w:type="spellStart"/>
      <w:r>
        <w:rPr>
          <w:sz w:val="24"/>
          <w:szCs w:val="24"/>
        </w:rPr>
        <w:t>Dekan</w:t>
      </w:r>
      <w:proofErr w:type="spellEnd"/>
      <w:r>
        <w:rPr>
          <w:sz w:val="24"/>
          <w:szCs w:val="24"/>
        </w:rPr>
        <w:t xml:space="preserve"> </w:t>
      </w:r>
      <w:proofErr w:type="spellStart"/>
      <w:r>
        <w:rPr>
          <w:sz w:val="24"/>
          <w:szCs w:val="24"/>
        </w:rPr>
        <w:t>Fakultas</w:t>
      </w:r>
      <w:proofErr w:type="spellEnd"/>
      <w:r>
        <w:rPr>
          <w:sz w:val="24"/>
          <w:szCs w:val="24"/>
        </w:rPr>
        <w:t xml:space="preserve"> Ekonomi Bapak Dr. </w:t>
      </w:r>
      <w:proofErr w:type="spellStart"/>
      <w:r>
        <w:rPr>
          <w:sz w:val="24"/>
          <w:szCs w:val="24"/>
        </w:rPr>
        <w:t>Musafir</w:t>
      </w:r>
      <w:proofErr w:type="spellEnd"/>
      <w:r>
        <w:rPr>
          <w:sz w:val="24"/>
          <w:szCs w:val="24"/>
        </w:rPr>
        <w:t xml:space="preserve">, SE, </w:t>
      </w:r>
      <w:proofErr w:type="spellStart"/>
      <w:r>
        <w:rPr>
          <w:sz w:val="24"/>
          <w:szCs w:val="24"/>
        </w:rPr>
        <w:t>M.Si</w:t>
      </w:r>
      <w:proofErr w:type="spellEnd"/>
      <w:r>
        <w:rPr>
          <w:sz w:val="24"/>
          <w:szCs w:val="24"/>
        </w:rPr>
        <w:t xml:space="preserve">. Ibu Melinda Ibrahim, SE, M.SA </w:t>
      </w:r>
      <w:proofErr w:type="spellStart"/>
      <w:r>
        <w:rPr>
          <w:sz w:val="24"/>
          <w:szCs w:val="24"/>
        </w:rPr>
        <w:t>Selaku</w:t>
      </w:r>
      <w:proofErr w:type="spellEnd"/>
      <w:r>
        <w:rPr>
          <w:sz w:val="24"/>
          <w:szCs w:val="24"/>
        </w:rPr>
        <w:t xml:space="preserve"> </w:t>
      </w:r>
      <w:proofErr w:type="spellStart"/>
      <w:r>
        <w:rPr>
          <w:sz w:val="24"/>
          <w:szCs w:val="24"/>
        </w:rPr>
        <w:t>Ketua</w:t>
      </w:r>
      <w:proofErr w:type="spellEnd"/>
      <w:r>
        <w:rPr>
          <w:sz w:val="24"/>
          <w:szCs w:val="24"/>
        </w:rPr>
        <w:t xml:space="preserve"> </w:t>
      </w:r>
      <w:proofErr w:type="spellStart"/>
      <w:r>
        <w:rPr>
          <w:sz w:val="24"/>
          <w:szCs w:val="24"/>
        </w:rPr>
        <w:t>Jurusan</w:t>
      </w:r>
      <w:proofErr w:type="spellEnd"/>
      <w:r>
        <w:rPr>
          <w:sz w:val="24"/>
          <w:szCs w:val="24"/>
        </w:rPr>
        <w:t xml:space="preserve"> </w:t>
      </w:r>
      <w:proofErr w:type="spellStart"/>
      <w:r>
        <w:rPr>
          <w:sz w:val="24"/>
          <w:szCs w:val="24"/>
        </w:rPr>
        <w:t>Akuntansi</w:t>
      </w:r>
      <w:proofErr w:type="spellEnd"/>
      <w:r>
        <w:rPr>
          <w:sz w:val="24"/>
          <w:szCs w:val="24"/>
        </w:rPr>
        <w:t xml:space="preserve"> Universitas </w:t>
      </w:r>
      <w:proofErr w:type="spellStart"/>
      <w:r>
        <w:rPr>
          <w:sz w:val="24"/>
          <w:szCs w:val="24"/>
        </w:rPr>
        <w:t>Ichsan</w:t>
      </w:r>
      <w:proofErr w:type="spellEnd"/>
      <w:r>
        <w:rPr>
          <w:sz w:val="24"/>
          <w:szCs w:val="24"/>
        </w:rPr>
        <w:t xml:space="preserve"> Gorontalo. </w:t>
      </w:r>
      <w:proofErr w:type="spellStart"/>
      <w:r>
        <w:rPr>
          <w:sz w:val="24"/>
          <w:szCs w:val="24"/>
        </w:rPr>
        <w:t>Pembimbing</w:t>
      </w:r>
      <w:proofErr w:type="spellEnd"/>
      <w:r>
        <w:rPr>
          <w:sz w:val="24"/>
          <w:szCs w:val="24"/>
        </w:rPr>
        <w:t xml:space="preserve"> 1. Bapak </w:t>
      </w:r>
      <w:proofErr w:type="spellStart"/>
      <w:r>
        <w:rPr>
          <w:sz w:val="24"/>
          <w:szCs w:val="24"/>
        </w:rPr>
        <w:t>Reyther</w:t>
      </w:r>
      <w:proofErr w:type="spellEnd"/>
      <w:r>
        <w:rPr>
          <w:sz w:val="24"/>
          <w:szCs w:val="24"/>
        </w:rPr>
        <w:t xml:space="preserve"> </w:t>
      </w:r>
      <w:proofErr w:type="spellStart"/>
      <w:r>
        <w:rPr>
          <w:sz w:val="24"/>
          <w:szCs w:val="24"/>
        </w:rPr>
        <w:t>Biki</w:t>
      </w:r>
      <w:proofErr w:type="spellEnd"/>
      <w:r>
        <w:rPr>
          <w:sz w:val="24"/>
          <w:szCs w:val="24"/>
        </w:rPr>
        <w:t xml:space="preserve">, SE, </w:t>
      </w:r>
      <w:proofErr w:type="spellStart"/>
      <w:r>
        <w:rPr>
          <w:sz w:val="24"/>
          <w:szCs w:val="24"/>
        </w:rPr>
        <w:t>M.Si</w:t>
      </w:r>
      <w:proofErr w:type="spellEnd"/>
      <w:r>
        <w:rPr>
          <w:sz w:val="24"/>
          <w:szCs w:val="24"/>
        </w:rPr>
        <w:t>. dan Ibu Nur</w:t>
      </w:r>
      <w:r w:rsidR="00F20AD6">
        <w:rPr>
          <w:sz w:val="24"/>
          <w:szCs w:val="24"/>
        </w:rPr>
        <w:t xml:space="preserve"> </w:t>
      </w:r>
      <w:proofErr w:type="spellStart"/>
      <w:r w:rsidR="00F20AD6">
        <w:rPr>
          <w:sz w:val="24"/>
          <w:szCs w:val="24"/>
        </w:rPr>
        <w:t>Lazimatul</w:t>
      </w:r>
      <w:proofErr w:type="spellEnd"/>
      <w:r w:rsidR="00F20AD6">
        <w:rPr>
          <w:sz w:val="24"/>
          <w:szCs w:val="24"/>
        </w:rPr>
        <w:t xml:space="preserve"> Hilma </w:t>
      </w:r>
      <w:proofErr w:type="spellStart"/>
      <w:r w:rsidR="00F20AD6">
        <w:rPr>
          <w:sz w:val="24"/>
          <w:szCs w:val="24"/>
        </w:rPr>
        <w:t>Sholeha</w:t>
      </w:r>
      <w:proofErr w:type="spellEnd"/>
      <w:r w:rsidR="00F20AD6">
        <w:rPr>
          <w:sz w:val="24"/>
          <w:szCs w:val="24"/>
        </w:rPr>
        <w:t xml:space="preserve"> </w:t>
      </w:r>
      <w:proofErr w:type="spellStart"/>
      <w:proofErr w:type="gramStart"/>
      <w:r w:rsidR="00F20AD6">
        <w:rPr>
          <w:sz w:val="24"/>
          <w:szCs w:val="24"/>
        </w:rPr>
        <w:t>S.Akun</w:t>
      </w:r>
      <w:proofErr w:type="spellEnd"/>
      <w:proofErr w:type="gramEnd"/>
      <w:r>
        <w:rPr>
          <w:sz w:val="24"/>
          <w:szCs w:val="24"/>
        </w:rPr>
        <w:t xml:space="preserve"> </w:t>
      </w:r>
      <w:proofErr w:type="spellStart"/>
      <w:r>
        <w:rPr>
          <w:sz w:val="24"/>
          <w:szCs w:val="24"/>
        </w:rPr>
        <w:t>M.Ak</w:t>
      </w:r>
      <w:proofErr w:type="spell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Pembimbing</w:t>
      </w:r>
      <w:proofErr w:type="spellEnd"/>
      <w:r>
        <w:rPr>
          <w:sz w:val="24"/>
          <w:szCs w:val="24"/>
        </w:rPr>
        <w:t xml:space="preserve"> II yang </w:t>
      </w:r>
      <w:proofErr w:type="spellStart"/>
      <w:r>
        <w:rPr>
          <w:sz w:val="24"/>
          <w:szCs w:val="24"/>
        </w:rPr>
        <w:t>telah</w:t>
      </w:r>
      <w:proofErr w:type="spellEnd"/>
      <w:r>
        <w:rPr>
          <w:sz w:val="24"/>
          <w:szCs w:val="24"/>
        </w:rPr>
        <w:t xml:space="preserve"> </w:t>
      </w:r>
      <w:proofErr w:type="spellStart"/>
      <w:r>
        <w:rPr>
          <w:sz w:val="24"/>
          <w:szCs w:val="24"/>
        </w:rPr>
        <w:t>meluangkan</w:t>
      </w:r>
      <w:proofErr w:type="spellEnd"/>
      <w:r>
        <w:rPr>
          <w:sz w:val="24"/>
          <w:szCs w:val="24"/>
        </w:rPr>
        <w:t xml:space="preserve"> </w:t>
      </w:r>
      <w:proofErr w:type="spellStart"/>
      <w:r>
        <w:rPr>
          <w:sz w:val="24"/>
          <w:szCs w:val="24"/>
        </w:rPr>
        <w:t>waktunya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bimbingan</w:t>
      </w:r>
      <w:proofErr w:type="spellEnd"/>
      <w:r>
        <w:rPr>
          <w:sz w:val="24"/>
          <w:szCs w:val="24"/>
        </w:rPr>
        <w:t xml:space="preserve">, </w:t>
      </w:r>
      <w:proofErr w:type="spellStart"/>
      <w:r>
        <w:rPr>
          <w:sz w:val="24"/>
          <w:szCs w:val="24"/>
        </w:rPr>
        <w:t>koreksi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mengarahkan</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menyusun</w:t>
      </w:r>
      <w:proofErr w:type="spellEnd"/>
      <w:r>
        <w:rPr>
          <w:sz w:val="24"/>
          <w:szCs w:val="24"/>
        </w:rPr>
        <w:t xml:space="preserve"> Proposal.</w:t>
      </w:r>
    </w:p>
    <w:p w14:paraId="1FAF53E7" w14:textId="77777777" w:rsidR="00672ECF" w:rsidRDefault="00672ECF" w:rsidP="00672ECF">
      <w:pPr>
        <w:spacing w:line="480" w:lineRule="auto"/>
        <w:jc w:val="both"/>
        <w:rPr>
          <w:sz w:val="24"/>
          <w:szCs w:val="24"/>
        </w:rPr>
      </w:pPr>
      <w:r>
        <w:rPr>
          <w:sz w:val="24"/>
          <w:szCs w:val="24"/>
        </w:rPr>
        <w:tab/>
        <w:t xml:space="preserve">Bapak </w:t>
      </w:r>
      <w:proofErr w:type="spellStart"/>
      <w:r>
        <w:rPr>
          <w:sz w:val="24"/>
          <w:szCs w:val="24"/>
        </w:rPr>
        <w:t>Parmin</w:t>
      </w:r>
      <w:proofErr w:type="spellEnd"/>
      <w:r>
        <w:rPr>
          <w:sz w:val="24"/>
          <w:szCs w:val="24"/>
        </w:rPr>
        <w:t xml:space="preserve"> Ishak </w:t>
      </w:r>
      <w:proofErr w:type="spellStart"/>
      <w:proofErr w:type="gramStart"/>
      <w:r>
        <w:rPr>
          <w:sz w:val="24"/>
          <w:szCs w:val="24"/>
        </w:rPr>
        <w:t>S.Akun</w:t>
      </w:r>
      <w:proofErr w:type="spellEnd"/>
      <w:proofErr w:type="gramEnd"/>
      <w:r>
        <w:rPr>
          <w:sz w:val="24"/>
          <w:szCs w:val="24"/>
        </w:rPr>
        <w:t xml:space="preserve">, </w:t>
      </w:r>
      <w:proofErr w:type="spellStart"/>
      <w:r>
        <w:rPr>
          <w:sz w:val="24"/>
          <w:szCs w:val="24"/>
        </w:rPr>
        <w:t>M.Ak</w:t>
      </w:r>
      <w:proofErr w:type="spell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dosen</w:t>
      </w:r>
      <w:proofErr w:type="spellEnd"/>
      <w:r>
        <w:rPr>
          <w:sz w:val="24"/>
          <w:szCs w:val="24"/>
        </w:rPr>
        <w:t xml:space="preserve"> </w:t>
      </w:r>
      <w:proofErr w:type="spellStart"/>
      <w:r>
        <w:rPr>
          <w:sz w:val="24"/>
          <w:szCs w:val="24"/>
        </w:rPr>
        <w:t>Akuntasi</w:t>
      </w:r>
      <w:proofErr w:type="spellEnd"/>
      <w:r>
        <w:rPr>
          <w:sz w:val="24"/>
          <w:szCs w:val="24"/>
        </w:rPr>
        <w:t xml:space="preserve"> yang </w:t>
      </w:r>
      <w:proofErr w:type="spellStart"/>
      <w:r>
        <w:rPr>
          <w:sz w:val="24"/>
          <w:szCs w:val="24"/>
        </w:rPr>
        <w:t>selama</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te;ah</w:t>
      </w:r>
      <w:proofErr w:type="spellEnd"/>
      <w:r>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ilmu</w:t>
      </w:r>
      <w:proofErr w:type="spellEnd"/>
      <w:r>
        <w:rPr>
          <w:sz w:val="24"/>
          <w:szCs w:val="24"/>
        </w:rPr>
        <w:t xml:space="preserve"> yang </w:t>
      </w:r>
      <w:proofErr w:type="spellStart"/>
      <w:r>
        <w:rPr>
          <w:sz w:val="24"/>
          <w:szCs w:val="24"/>
        </w:rPr>
        <w:t>bermanfaat</w:t>
      </w:r>
      <w:proofErr w:type="spellEnd"/>
      <w:r>
        <w:rPr>
          <w:sz w:val="24"/>
          <w:szCs w:val="24"/>
        </w:rPr>
        <w:t xml:space="preserve">, dan yang </w:t>
      </w:r>
      <w:proofErr w:type="spellStart"/>
      <w:r>
        <w:rPr>
          <w:sz w:val="24"/>
          <w:szCs w:val="24"/>
        </w:rPr>
        <w:t>menjadi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inspirasi</w:t>
      </w:r>
      <w:proofErr w:type="spellEnd"/>
      <w:r>
        <w:rPr>
          <w:sz w:val="24"/>
          <w:szCs w:val="24"/>
        </w:rPr>
        <w:t xml:space="preserve">. Bapak dan Ibu </w:t>
      </w:r>
      <w:proofErr w:type="spellStart"/>
      <w:r>
        <w:rPr>
          <w:sz w:val="24"/>
          <w:szCs w:val="24"/>
        </w:rPr>
        <w:t>dosen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mendidik</w:t>
      </w:r>
      <w:proofErr w:type="spellEnd"/>
      <w:r>
        <w:rPr>
          <w:sz w:val="24"/>
          <w:szCs w:val="24"/>
        </w:rPr>
        <w:t xml:space="preserve"> dan </w:t>
      </w:r>
      <w:proofErr w:type="spellStart"/>
      <w:r>
        <w:rPr>
          <w:sz w:val="24"/>
          <w:szCs w:val="24"/>
        </w:rPr>
        <w:t>membimbing</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lastRenderedPageBreak/>
        <w:t>mengerjakan</w:t>
      </w:r>
      <w:proofErr w:type="spellEnd"/>
      <w:r>
        <w:rPr>
          <w:sz w:val="24"/>
          <w:szCs w:val="24"/>
        </w:rPr>
        <w:t xml:space="preserve"> proposal. </w:t>
      </w:r>
      <w:proofErr w:type="spellStart"/>
      <w:r>
        <w:rPr>
          <w:sz w:val="24"/>
          <w:szCs w:val="24"/>
        </w:rPr>
        <w:t>Kedua</w:t>
      </w:r>
      <w:proofErr w:type="spellEnd"/>
      <w:r>
        <w:rPr>
          <w:sz w:val="24"/>
          <w:szCs w:val="24"/>
        </w:rPr>
        <w:t xml:space="preserve"> Orang </w:t>
      </w:r>
      <w:proofErr w:type="spellStart"/>
      <w:r>
        <w:rPr>
          <w:sz w:val="24"/>
          <w:szCs w:val="24"/>
        </w:rPr>
        <w:t>Tua</w:t>
      </w:r>
      <w:proofErr w:type="spellEnd"/>
      <w:r>
        <w:rPr>
          <w:sz w:val="24"/>
          <w:szCs w:val="24"/>
        </w:rPr>
        <w:t xml:space="preserve"> </w:t>
      </w:r>
      <w:proofErr w:type="gramStart"/>
      <w:r>
        <w:rPr>
          <w:sz w:val="24"/>
          <w:szCs w:val="24"/>
        </w:rPr>
        <w:t>( Bapak</w:t>
      </w:r>
      <w:proofErr w:type="gramEnd"/>
      <w:r>
        <w:rPr>
          <w:sz w:val="24"/>
          <w:szCs w:val="24"/>
        </w:rPr>
        <w:t xml:space="preserve"> Hasan </w:t>
      </w:r>
      <w:proofErr w:type="spellStart"/>
      <w:r>
        <w:rPr>
          <w:sz w:val="24"/>
          <w:szCs w:val="24"/>
        </w:rPr>
        <w:t>kakilo</w:t>
      </w:r>
      <w:proofErr w:type="spellEnd"/>
      <w:r>
        <w:rPr>
          <w:sz w:val="24"/>
          <w:szCs w:val="24"/>
        </w:rPr>
        <w:t xml:space="preserve"> dan Ibu </w:t>
      </w:r>
      <w:proofErr w:type="spellStart"/>
      <w:r>
        <w:rPr>
          <w:sz w:val="24"/>
          <w:szCs w:val="24"/>
        </w:rPr>
        <w:t>Suharni</w:t>
      </w:r>
      <w:proofErr w:type="spellEnd"/>
      <w:r>
        <w:rPr>
          <w:sz w:val="24"/>
          <w:szCs w:val="24"/>
        </w:rPr>
        <w:t xml:space="preserve"> </w:t>
      </w:r>
      <w:proofErr w:type="spellStart"/>
      <w:r>
        <w:rPr>
          <w:sz w:val="24"/>
          <w:szCs w:val="24"/>
        </w:rPr>
        <w:t>Nangi</w:t>
      </w:r>
      <w:proofErr w:type="spellEnd"/>
      <w:r>
        <w:rPr>
          <w:sz w:val="24"/>
          <w:szCs w:val="24"/>
        </w:rPr>
        <w:t xml:space="preserve"> ), yang </w:t>
      </w:r>
      <w:proofErr w:type="spellStart"/>
      <w:r>
        <w:rPr>
          <w:sz w:val="24"/>
          <w:szCs w:val="24"/>
        </w:rPr>
        <w:t>senatiasa</w:t>
      </w:r>
      <w:proofErr w:type="spellEnd"/>
      <w:r>
        <w:rPr>
          <w:sz w:val="24"/>
          <w:szCs w:val="24"/>
        </w:rPr>
        <w:t xml:space="preserve"> </w:t>
      </w:r>
      <w:proofErr w:type="spellStart"/>
      <w:r>
        <w:rPr>
          <w:sz w:val="24"/>
          <w:szCs w:val="24"/>
        </w:rPr>
        <w:t>mendidik</w:t>
      </w:r>
      <w:proofErr w:type="spellEnd"/>
      <w:r>
        <w:rPr>
          <w:sz w:val="24"/>
          <w:szCs w:val="24"/>
        </w:rPr>
        <w:t xml:space="preserve"> dan </w:t>
      </w:r>
      <w:proofErr w:type="spellStart"/>
      <w:r>
        <w:rPr>
          <w:sz w:val="24"/>
          <w:szCs w:val="24"/>
        </w:rPr>
        <w:t>mengajarkan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penuh</w:t>
      </w:r>
      <w:proofErr w:type="spellEnd"/>
      <w:r>
        <w:rPr>
          <w:sz w:val="24"/>
          <w:szCs w:val="24"/>
        </w:rPr>
        <w:t xml:space="preserve"> </w:t>
      </w:r>
      <w:proofErr w:type="spellStart"/>
      <w:r>
        <w:rPr>
          <w:sz w:val="24"/>
          <w:szCs w:val="24"/>
        </w:rPr>
        <w:t>cinta</w:t>
      </w:r>
      <w:proofErr w:type="spellEnd"/>
      <w:r>
        <w:rPr>
          <w:sz w:val="24"/>
          <w:szCs w:val="24"/>
        </w:rPr>
        <w:t xml:space="preserve"> dan </w:t>
      </w:r>
      <w:proofErr w:type="spellStart"/>
      <w:r>
        <w:rPr>
          <w:sz w:val="24"/>
          <w:szCs w:val="24"/>
        </w:rPr>
        <w:t>kesabaran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mencurahlan</w:t>
      </w:r>
      <w:proofErr w:type="spellEnd"/>
      <w:r>
        <w:rPr>
          <w:sz w:val="24"/>
          <w:szCs w:val="24"/>
        </w:rPr>
        <w:t xml:space="preserve"> </w:t>
      </w:r>
      <w:proofErr w:type="spellStart"/>
      <w:r>
        <w:rPr>
          <w:sz w:val="24"/>
          <w:szCs w:val="24"/>
        </w:rPr>
        <w:t>kasih</w:t>
      </w:r>
      <w:proofErr w:type="spellEnd"/>
      <w:r>
        <w:rPr>
          <w:sz w:val="24"/>
          <w:szCs w:val="24"/>
        </w:rPr>
        <w:t xml:space="preserve"> </w:t>
      </w:r>
      <w:proofErr w:type="spellStart"/>
      <w:r>
        <w:rPr>
          <w:sz w:val="24"/>
          <w:szCs w:val="24"/>
        </w:rPr>
        <w:t>sayang</w:t>
      </w:r>
      <w:proofErr w:type="spellEnd"/>
      <w:r>
        <w:rPr>
          <w:sz w:val="24"/>
          <w:szCs w:val="24"/>
        </w:rPr>
        <w:t xml:space="preserve"> yang </w:t>
      </w:r>
      <w:proofErr w:type="spellStart"/>
      <w:r>
        <w:rPr>
          <w:sz w:val="24"/>
          <w:szCs w:val="24"/>
        </w:rPr>
        <w:t>tiada</w:t>
      </w:r>
      <w:proofErr w:type="spellEnd"/>
      <w:r>
        <w:rPr>
          <w:sz w:val="24"/>
          <w:szCs w:val="24"/>
        </w:rPr>
        <w:t xml:space="preserve"> </w:t>
      </w:r>
      <w:proofErr w:type="spellStart"/>
      <w:r>
        <w:rPr>
          <w:sz w:val="24"/>
          <w:szCs w:val="24"/>
        </w:rPr>
        <w:t>tara</w:t>
      </w:r>
      <w:proofErr w:type="spellEnd"/>
      <w:r>
        <w:rPr>
          <w:sz w:val="24"/>
          <w:szCs w:val="24"/>
        </w:rPr>
        <w:t xml:space="preserve">, dan </w:t>
      </w:r>
      <w:proofErr w:type="spellStart"/>
      <w:r>
        <w:rPr>
          <w:sz w:val="24"/>
          <w:szCs w:val="24"/>
        </w:rPr>
        <w:t>selalu</w:t>
      </w:r>
      <w:proofErr w:type="spellEnd"/>
      <w:r>
        <w:rPr>
          <w:sz w:val="24"/>
          <w:szCs w:val="24"/>
        </w:rPr>
        <w:t xml:space="preserve"> </w:t>
      </w:r>
      <w:proofErr w:type="spellStart"/>
      <w:r>
        <w:rPr>
          <w:sz w:val="24"/>
          <w:szCs w:val="24"/>
        </w:rPr>
        <w:t>mendoakan</w:t>
      </w:r>
      <w:proofErr w:type="spellEnd"/>
      <w:r>
        <w:rPr>
          <w:sz w:val="24"/>
          <w:szCs w:val="24"/>
        </w:rPr>
        <w:t xml:space="preserve">  </w:t>
      </w:r>
      <w:proofErr w:type="spellStart"/>
      <w:r>
        <w:rPr>
          <w:sz w:val="24"/>
          <w:szCs w:val="24"/>
        </w:rPr>
        <w:t>Penulis</w:t>
      </w:r>
      <w:proofErr w:type="spellEnd"/>
      <w:r>
        <w:rPr>
          <w:sz w:val="24"/>
          <w:szCs w:val="24"/>
        </w:rPr>
        <w:t xml:space="preserve"> agar </w:t>
      </w:r>
      <w:proofErr w:type="spellStart"/>
      <w:r>
        <w:rPr>
          <w:sz w:val="24"/>
          <w:szCs w:val="24"/>
        </w:rPr>
        <w:t>menjadi</w:t>
      </w:r>
      <w:proofErr w:type="spellEnd"/>
      <w:r>
        <w:rPr>
          <w:sz w:val="24"/>
          <w:szCs w:val="24"/>
        </w:rPr>
        <w:t xml:space="preserve"> </w:t>
      </w:r>
      <w:proofErr w:type="spellStart"/>
      <w:r>
        <w:rPr>
          <w:sz w:val="24"/>
          <w:szCs w:val="24"/>
        </w:rPr>
        <w:t>berguna</w:t>
      </w:r>
      <w:proofErr w:type="spellEnd"/>
      <w:r>
        <w:rPr>
          <w:sz w:val="24"/>
          <w:szCs w:val="24"/>
        </w:rPr>
        <w:t xml:space="preserve"> </w:t>
      </w:r>
      <w:proofErr w:type="spellStart"/>
      <w:r>
        <w:rPr>
          <w:sz w:val="24"/>
          <w:szCs w:val="24"/>
        </w:rPr>
        <w:t>bagi</w:t>
      </w:r>
      <w:proofErr w:type="spellEnd"/>
      <w:r>
        <w:rPr>
          <w:sz w:val="24"/>
          <w:szCs w:val="24"/>
        </w:rPr>
        <w:t xml:space="preserve"> Agama, </w:t>
      </w:r>
      <w:proofErr w:type="spellStart"/>
      <w:r>
        <w:rPr>
          <w:sz w:val="24"/>
          <w:szCs w:val="24"/>
        </w:rPr>
        <w:t>keuarga</w:t>
      </w:r>
      <w:proofErr w:type="spellEnd"/>
      <w:r>
        <w:rPr>
          <w:sz w:val="24"/>
          <w:szCs w:val="24"/>
        </w:rPr>
        <w:t xml:space="preserve">, </w:t>
      </w:r>
      <w:proofErr w:type="spellStart"/>
      <w:r>
        <w:rPr>
          <w:sz w:val="24"/>
          <w:szCs w:val="24"/>
        </w:rPr>
        <w:t>Bangsan</w:t>
      </w:r>
      <w:proofErr w:type="spellEnd"/>
      <w:r>
        <w:rPr>
          <w:sz w:val="24"/>
          <w:szCs w:val="24"/>
        </w:rPr>
        <w:t xml:space="preserve"> dan Negara. </w:t>
      </w:r>
    </w:p>
    <w:p w14:paraId="24329698" w14:textId="77777777" w:rsidR="00672ECF" w:rsidRDefault="00672ECF" w:rsidP="00672ECF">
      <w:pPr>
        <w:spacing w:line="480" w:lineRule="auto"/>
        <w:jc w:val="both"/>
        <w:rPr>
          <w:sz w:val="24"/>
          <w:szCs w:val="24"/>
        </w:rPr>
      </w:pPr>
      <w:r>
        <w:rPr>
          <w:sz w:val="24"/>
          <w:szCs w:val="24"/>
        </w:rPr>
        <w:t xml:space="preserve">  </w:t>
      </w:r>
      <w:r>
        <w:rPr>
          <w:sz w:val="24"/>
          <w:szCs w:val="24"/>
        </w:rPr>
        <w:tab/>
      </w:r>
      <w:proofErr w:type="spellStart"/>
      <w:r>
        <w:rPr>
          <w:sz w:val="24"/>
          <w:szCs w:val="24"/>
        </w:rPr>
        <w:t>Untuk</w:t>
      </w:r>
      <w:proofErr w:type="spellEnd"/>
      <w:r>
        <w:rPr>
          <w:sz w:val="24"/>
          <w:szCs w:val="24"/>
        </w:rPr>
        <w:t xml:space="preserve"> kaka </w:t>
      </w:r>
      <w:proofErr w:type="spellStart"/>
      <w:r>
        <w:rPr>
          <w:sz w:val="24"/>
          <w:szCs w:val="24"/>
        </w:rPr>
        <w:t>ku,kaka</w:t>
      </w:r>
      <w:proofErr w:type="spellEnd"/>
      <w:r>
        <w:rPr>
          <w:sz w:val="24"/>
          <w:szCs w:val="24"/>
        </w:rPr>
        <w:t xml:space="preserve"> </w:t>
      </w:r>
      <w:proofErr w:type="spellStart"/>
      <w:r>
        <w:rPr>
          <w:sz w:val="24"/>
          <w:szCs w:val="24"/>
        </w:rPr>
        <w:t>ipar</w:t>
      </w:r>
      <w:proofErr w:type="spellEnd"/>
      <w:r>
        <w:rPr>
          <w:sz w:val="24"/>
          <w:szCs w:val="24"/>
        </w:rPr>
        <w:t xml:space="preserve"> ( ka </w:t>
      </w:r>
      <w:proofErr w:type="spellStart"/>
      <w:r>
        <w:rPr>
          <w:sz w:val="24"/>
          <w:szCs w:val="24"/>
        </w:rPr>
        <w:t>Haldiyanto</w:t>
      </w:r>
      <w:proofErr w:type="spellEnd"/>
      <w:r>
        <w:rPr>
          <w:sz w:val="24"/>
          <w:szCs w:val="24"/>
        </w:rPr>
        <w:t xml:space="preserve"> </w:t>
      </w:r>
      <w:proofErr w:type="spellStart"/>
      <w:r>
        <w:rPr>
          <w:sz w:val="24"/>
          <w:szCs w:val="24"/>
        </w:rPr>
        <w:t>kakilo</w:t>
      </w:r>
      <w:proofErr w:type="spellEnd"/>
      <w:r>
        <w:rPr>
          <w:sz w:val="24"/>
          <w:szCs w:val="24"/>
        </w:rPr>
        <w:t xml:space="preserve"> dan ka </w:t>
      </w:r>
      <w:proofErr w:type="spellStart"/>
      <w:r>
        <w:rPr>
          <w:sz w:val="24"/>
          <w:szCs w:val="24"/>
        </w:rPr>
        <w:t>Yuyan</w:t>
      </w:r>
      <w:proofErr w:type="spellEnd"/>
      <w:r>
        <w:rPr>
          <w:sz w:val="24"/>
          <w:szCs w:val="24"/>
        </w:rPr>
        <w:t xml:space="preserve"> </w:t>
      </w:r>
      <w:proofErr w:type="spellStart"/>
      <w:r>
        <w:rPr>
          <w:sz w:val="24"/>
          <w:szCs w:val="24"/>
        </w:rPr>
        <w:t>Taguge</w:t>
      </w:r>
      <w:proofErr w:type="spellEnd"/>
      <w:r>
        <w:rPr>
          <w:sz w:val="24"/>
          <w:szCs w:val="24"/>
        </w:rPr>
        <w:t xml:space="preserve"> ) dan </w:t>
      </w:r>
      <w:proofErr w:type="spellStart"/>
      <w:r>
        <w:rPr>
          <w:sz w:val="24"/>
          <w:szCs w:val="24"/>
        </w:rPr>
        <w:t>adik</w:t>
      </w:r>
      <w:proofErr w:type="spellEnd"/>
      <w:r>
        <w:rPr>
          <w:sz w:val="24"/>
          <w:szCs w:val="24"/>
        </w:rPr>
        <w:t xml:space="preserve"> </w:t>
      </w:r>
      <w:proofErr w:type="spellStart"/>
      <w:r>
        <w:rPr>
          <w:sz w:val="24"/>
          <w:szCs w:val="24"/>
        </w:rPr>
        <w:t>Gendutku</w:t>
      </w:r>
      <w:proofErr w:type="spellEnd"/>
      <w:r>
        <w:rPr>
          <w:sz w:val="24"/>
          <w:szCs w:val="24"/>
        </w:rPr>
        <w:t xml:space="preserve"> (Fajar </w:t>
      </w:r>
      <w:proofErr w:type="spellStart"/>
      <w:r>
        <w:rPr>
          <w:sz w:val="24"/>
          <w:szCs w:val="24"/>
        </w:rPr>
        <w:t>alie</w:t>
      </w:r>
      <w:proofErr w:type="spellEnd"/>
      <w:r>
        <w:rPr>
          <w:sz w:val="24"/>
          <w:szCs w:val="24"/>
        </w:rPr>
        <w:t xml:space="preserve">) </w:t>
      </w: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segalanya</w:t>
      </w:r>
      <w:proofErr w:type="spellEnd"/>
      <w:r>
        <w:rPr>
          <w:sz w:val="24"/>
          <w:szCs w:val="24"/>
        </w:rPr>
        <w:t xml:space="preserve">, </w:t>
      </w:r>
      <w:proofErr w:type="spellStart"/>
      <w:r>
        <w:rPr>
          <w:sz w:val="24"/>
          <w:szCs w:val="24"/>
        </w:rPr>
        <w:t>Teman-teman</w:t>
      </w:r>
      <w:proofErr w:type="spellEnd"/>
      <w:r>
        <w:rPr>
          <w:sz w:val="24"/>
          <w:szCs w:val="24"/>
        </w:rPr>
        <w:t xml:space="preserve"> </w:t>
      </w:r>
      <w:proofErr w:type="spellStart"/>
      <w:r>
        <w:rPr>
          <w:sz w:val="24"/>
          <w:szCs w:val="24"/>
        </w:rPr>
        <w:t>Seperjuangan</w:t>
      </w:r>
      <w:proofErr w:type="spellEnd"/>
      <w:r>
        <w:rPr>
          <w:sz w:val="24"/>
          <w:szCs w:val="24"/>
        </w:rPr>
        <w:t xml:space="preserve"> </w:t>
      </w:r>
      <w:proofErr w:type="spellStart"/>
      <w:r>
        <w:rPr>
          <w:sz w:val="24"/>
          <w:szCs w:val="24"/>
        </w:rPr>
        <w:t>Akuntansi</w:t>
      </w:r>
      <w:proofErr w:type="spellEnd"/>
      <w:r>
        <w:rPr>
          <w:sz w:val="24"/>
          <w:szCs w:val="24"/>
        </w:rPr>
        <w:t xml:space="preserve"> Angkatan 2019 yang </w:t>
      </w:r>
      <w:proofErr w:type="spellStart"/>
      <w:r>
        <w:rPr>
          <w:sz w:val="24"/>
          <w:szCs w:val="24"/>
        </w:rPr>
        <w:t>telah</w:t>
      </w:r>
      <w:proofErr w:type="spellEnd"/>
      <w:r>
        <w:rPr>
          <w:sz w:val="24"/>
          <w:szCs w:val="24"/>
        </w:rPr>
        <w:t xml:space="preserve"> </w:t>
      </w:r>
      <w:proofErr w:type="spellStart"/>
      <w:r>
        <w:rPr>
          <w:sz w:val="24"/>
          <w:szCs w:val="24"/>
        </w:rPr>
        <w:t>sama-sama</w:t>
      </w:r>
      <w:proofErr w:type="spellEnd"/>
      <w:r>
        <w:rPr>
          <w:sz w:val="24"/>
          <w:szCs w:val="24"/>
        </w:rPr>
        <w:t xml:space="preserve"> </w:t>
      </w:r>
      <w:proofErr w:type="spellStart"/>
      <w:r>
        <w:rPr>
          <w:sz w:val="24"/>
          <w:szCs w:val="24"/>
        </w:rPr>
        <w:t>saling</w:t>
      </w:r>
      <w:proofErr w:type="spellEnd"/>
      <w:r>
        <w:rPr>
          <w:sz w:val="24"/>
          <w:szCs w:val="24"/>
        </w:rPr>
        <w:t xml:space="preserve"> </w:t>
      </w:r>
      <w:proofErr w:type="spellStart"/>
      <w:r>
        <w:rPr>
          <w:sz w:val="24"/>
          <w:szCs w:val="24"/>
        </w:rPr>
        <w:t>mendorong</w:t>
      </w:r>
      <w:proofErr w:type="spellEnd"/>
      <w:r>
        <w:rPr>
          <w:sz w:val="24"/>
          <w:szCs w:val="24"/>
        </w:rPr>
        <w:t xml:space="preserve">, </w:t>
      </w:r>
      <w:proofErr w:type="spellStart"/>
      <w:r>
        <w:rPr>
          <w:sz w:val="24"/>
          <w:szCs w:val="24"/>
        </w:rPr>
        <w:t>mendukung</w:t>
      </w:r>
      <w:proofErr w:type="spellEnd"/>
      <w:r>
        <w:rPr>
          <w:sz w:val="24"/>
          <w:szCs w:val="24"/>
        </w:rPr>
        <w:t xml:space="preserve"> </w:t>
      </w:r>
      <w:proofErr w:type="spellStart"/>
      <w:r>
        <w:rPr>
          <w:sz w:val="24"/>
          <w:szCs w:val="24"/>
        </w:rPr>
        <w:t>bahkan</w:t>
      </w:r>
      <w:proofErr w:type="spellEnd"/>
      <w:r>
        <w:rPr>
          <w:sz w:val="24"/>
          <w:szCs w:val="24"/>
        </w:rPr>
        <w:t xml:space="preserve"> </w:t>
      </w:r>
      <w:proofErr w:type="spellStart"/>
      <w:r>
        <w:rPr>
          <w:sz w:val="24"/>
          <w:szCs w:val="24"/>
        </w:rPr>
        <w:t>saling</w:t>
      </w:r>
      <w:proofErr w:type="spellEnd"/>
      <w:r>
        <w:rPr>
          <w:sz w:val="24"/>
          <w:szCs w:val="24"/>
        </w:rPr>
        <w:t xml:space="preserve"> </w:t>
      </w:r>
      <w:proofErr w:type="spellStart"/>
      <w:r>
        <w:rPr>
          <w:sz w:val="24"/>
          <w:szCs w:val="24"/>
        </w:rPr>
        <w:t>mensuport</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mengerjakan</w:t>
      </w:r>
      <w:proofErr w:type="spellEnd"/>
      <w:r>
        <w:rPr>
          <w:sz w:val="24"/>
          <w:szCs w:val="24"/>
        </w:rPr>
        <w:t xml:space="preserve"> </w:t>
      </w:r>
      <w:proofErr w:type="spellStart"/>
      <w:r>
        <w:rPr>
          <w:sz w:val="24"/>
          <w:szCs w:val="24"/>
        </w:rPr>
        <w:t>usulan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segenap</w:t>
      </w:r>
      <w:proofErr w:type="spellEnd"/>
      <w:r>
        <w:rPr>
          <w:sz w:val="24"/>
          <w:szCs w:val="24"/>
        </w:rPr>
        <w:t xml:space="preserve"> </w:t>
      </w:r>
      <w:proofErr w:type="spellStart"/>
      <w:r>
        <w:rPr>
          <w:sz w:val="24"/>
          <w:szCs w:val="24"/>
        </w:rPr>
        <w:t>Sahabat</w:t>
      </w:r>
      <w:proofErr w:type="spellEnd"/>
      <w:r>
        <w:rPr>
          <w:sz w:val="24"/>
          <w:szCs w:val="24"/>
        </w:rPr>
        <w:t xml:space="preserve">, </w:t>
      </w:r>
      <w:proofErr w:type="spellStart"/>
      <w:r>
        <w:rPr>
          <w:sz w:val="24"/>
          <w:szCs w:val="24"/>
        </w:rPr>
        <w:t>Teman</w:t>
      </w:r>
      <w:proofErr w:type="spellEnd"/>
      <w:r>
        <w:rPr>
          <w:sz w:val="24"/>
          <w:szCs w:val="24"/>
        </w:rPr>
        <w:t xml:space="preserve">, </w:t>
      </w:r>
      <w:proofErr w:type="spellStart"/>
      <w:r>
        <w:rPr>
          <w:sz w:val="24"/>
          <w:szCs w:val="24"/>
        </w:rPr>
        <w:t>Saudara</w:t>
      </w:r>
      <w:proofErr w:type="spellEnd"/>
      <w:r>
        <w:rPr>
          <w:sz w:val="24"/>
          <w:szCs w:val="24"/>
        </w:rPr>
        <w:t xml:space="preserve"> dan </w:t>
      </w:r>
      <w:proofErr w:type="spellStart"/>
      <w:r>
        <w:rPr>
          <w:sz w:val="24"/>
          <w:szCs w:val="24"/>
        </w:rPr>
        <w:t>Keluarga</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membantu</w:t>
      </w:r>
      <w:proofErr w:type="spellEnd"/>
      <w:r>
        <w:rPr>
          <w:sz w:val="24"/>
          <w:szCs w:val="24"/>
        </w:rPr>
        <w:t xml:space="preserve"> dan </w:t>
      </w:r>
      <w:proofErr w:type="spellStart"/>
      <w:r>
        <w:rPr>
          <w:sz w:val="24"/>
          <w:szCs w:val="24"/>
        </w:rPr>
        <w:t>mendukung</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penyelesaian</w:t>
      </w:r>
      <w:proofErr w:type="spellEnd"/>
      <w:r>
        <w:rPr>
          <w:sz w:val="24"/>
          <w:szCs w:val="24"/>
        </w:rPr>
        <w:t xml:space="preserve"> </w:t>
      </w:r>
      <w:proofErr w:type="spellStart"/>
      <w:r>
        <w:rPr>
          <w:sz w:val="24"/>
          <w:szCs w:val="24"/>
        </w:rPr>
        <w:t>usulan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w:t>
      </w:r>
    </w:p>
    <w:p w14:paraId="43C7F83F" w14:textId="77777777" w:rsidR="00672ECF" w:rsidRPr="00D30AFE" w:rsidRDefault="00672ECF" w:rsidP="00672ECF">
      <w:pPr>
        <w:spacing w:line="480" w:lineRule="auto"/>
        <w:jc w:val="both"/>
        <w:rPr>
          <w:sz w:val="24"/>
          <w:szCs w:val="24"/>
        </w:rPr>
      </w:pPr>
      <w:r>
        <w:rPr>
          <w:sz w:val="24"/>
          <w:szCs w:val="24"/>
        </w:rPr>
        <w:tab/>
        <w:t xml:space="preserve">Tak </w:t>
      </w:r>
      <w:proofErr w:type="spellStart"/>
      <w:r>
        <w:rPr>
          <w:sz w:val="24"/>
          <w:szCs w:val="24"/>
        </w:rPr>
        <w:t>ada</w:t>
      </w:r>
      <w:proofErr w:type="spellEnd"/>
      <w:r>
        <w:rPr>
          <w:sz w:val="24"/>
          <w:szCs w:val="24"/>
        </w:rPr>
        <w:t xml:space="preserve"> </w:t>
      </w:r>
      <w:proofErr w:type="spellStart"/>
      <w:r>
        <w:rPr>
          <w:sz w:val="24"/>
          <w:szCs w:val="24"/>
        </w:rPr>
        <w:t>gading</w:t>
      </w:r>
      <w:proofErr w:type="spellEnd"/>
      <w:r>
        <w:rPr>
          <w:sz w:val="24"/>
          <w:szCs w:val="24"/>
        </w:rPr>
        <w:t xml:space="preserve"> yang </w:t>
      </w:r>
      <w:proofErr w:type="spellStart"/>
      <w:r>
        <w:rPr>
          <w:sz w:val="24"/>
          <w:szCs w:val="24"/>
        </w:rPr>
        <w:t>tak</w:t>
      </w:r>
      <w:proofErr w:type="spellEnd"/>
      <w:r>
        <w:rPr>
          <w:sz w:val="24"/>
          <w:szCs w:val="24"/>
        </w:rPr>
        <w:t xml:space="preserve"> </w:t>
      </w:r>
      <w:proofErr w:type="spellStart"/>
      <w:r>
        <w:rPr>
          <w:sz w:val="24"/>
          <w:szCs w:val="24"/>
        </w:rPr>
        <w:t>retak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karya</w:t>
      </w:r>
      <w:proofErr w:type="spellEnd"/>
      <w:r>
        <w:rPr>
          <w:sz w:val="24"/>
          <w:szCs w:val="24"/>
        </w:rPr>
        <w:t xml:space="preserve"> </w:t>
      </w:r>
      <w:proofErr w:type="spellStart"/>
      <w:r>
        <w:rPr>
          <w:sz w:val="24"/>
          <w:szCs w:val="24"/>
        </w:rPr>
        <w:t>anak</w:t>
      </w:r>
      <w:proofErr w:type="spellEnd"/>
      <w:r>
        <w:rPr>
          <w:sz w:val="24"/>
          <w:szCs w:val="24"/>
        </w:rPr>
        <w:t xml:space="preserve"> </w:t>
      </w:r>
      <w:proofErr w:type="spellStart"/>
      <w:r>
        <w:rPr>
          <w:sz w:val="24"/>
          <w:szCs w:val="24"/>
        </w:rPr>
        <w:t>manusia</w:t>
      </w:r>
      <w:proofErr w:type="spellEnd"/>
      <w:r>
        <w:rPr>
          <w:sz w:val="24"/>
          <w:szCs w:val="24"/>
        </w:rPr>
        <w:t xml:space="preserve"> yang </w:t>
      </w:r>
      <w:proofErr w:type="spellStart"/>
      <w:r>
        <w:rPr>
          <w:sz w:val="24"/>
          <w:szCs w:val="24"/>
        </w:rPr>
        <w:t>mendambakan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kesempurnaan</w:t>
      </w:r>
      <w:proofErr w:type="spellEnd"/>
      <w:r>
        <w:rPr>
          <w:sz w:val="24"/>
          <w:szCs w:val="24"/>
        </w:rPr>
        <w:t xml:space="preserve">. Tak </w:t>
      </w:r>
      <w:proofErr w:type="spellStart"/>
      <w:r>
        <w:rPr>
          <w:sz w:val="24"/>
          <w:szCs w:val="24"/>
        </w:rPr>
        <w:t>ada</w:t>
      </w:r>
      <w:proofErr w:type="spellEnd"/>
      <w:r>
        <w:rPr>
          <w:sz w:val="24"/>
          <w:szCs w:val="24"/>
        </w:rPr>
        <w:t xml:space="preserve"> yang </w:t>
      </w:r>
      <w:proofErr w:type="spellStart"/>
      <w:r>
        <w:rPr>
          <w:sz w:val="24"/>
          <w:szCs w:val="24"/>
        </w:rPr>
        <w:t>sempurna</w:t>
      </w:r>
      <w:proofErr w:type="spellEnd"/>
      <w:r>
        <w:rPr>
          <w:sz w:val="24"/>
          <w:szCs w:val="24"/>
        </w:rPr>
        <w:t xml:space="preserve"> di dunia </w:t>
      </w:r>
      <w:proofErr w:type="spellStart"/>
      <w:r>
        <w:rPr>
          <w:sz w:val="24"/>
          <w:szCs w:val="24"/>
        </w:rPr>
        <w:t>ini</w:t>
      </w:r>
      <w:proofErr w:type="spellEnd"/>
      <w:r>
        <w:rPr>
          <w:sz w:val="24"/>
          <w:szCs w:val="24"/>
        </w:rPr>
        <w:t xml:space="preserve"> </w:t>
      </w:r>
      <w:proofErr w:type="spellStart"/>
      <w:r>
        <w:rPr>
          <w:sz w:val="24"/>
          <w:szCs w:val="24"/>
        </w:rPr>
        <w:t>melainkan</w:t>
      </w:r>
      <w:proofErr w:type="spellEnd"/>
      <w:r>
        <w:rPr>
          <w:sz w:val="24"/>
          <w:szCs w:val="24"/>
        </w:rPr>
        <w:t xml:space="preserve"> </w:t>
      </w:r>
      <w:proofErr w:type="spellStart"/>
      <w:r>
        <w:rPr>
          <w:sz w:val="24"/>
          <w:szCs w:val="24"/>
        </w:rPr>
        <w:t>Tuhan</w:t>
      </w:r>
      <w:proofErr w:type="spellEnd"/>
      <w:r>
        <w:rPr>
          <w:sz w:val="24"/>
          <w:szCs w:val="24"/>
        </w:rPr>
        <w:t xml:space="preserve"> </w:t>
      </w:r>
      <w:proofErr w:type="spellStart"/>
      <w:r>
        <w:rPr>
          <w:sz w:val="24"/>
          <w:szCs w:val="24"/>
        </w:rPr>
        <w:t>Pencipta</w:t>
      </w:r>
      <w:proofErr w:type="spellEnd"/>
      <w:r>
        <w:rPr>
          <w:sz w:val="24"/>
          <w:szCs w:val="24"/>
        </w:rPr>
        <w:t xml:space="preserve"> </w:t>
      </w:r>
      <w:proofErr w:type="spellStart"/>
      <w:r>
        <w:rPr>
          <w:sz w:val="24"/>
          <w:szCs w:val="24"/>
        </w:rPr>
        <w:t>Alam</w:t>
      </w:r>
      <w:proofErr w:type="spellEnd"/>
      <w:r>
        <w:rPr>
          <w:sz w:val="24"/>
          <w:szCs w:val="24"/>
        </w:rPr>
        <w:t xml:space="preserve"> </w:t>
      </w:r>
      <w:proofErr w:type="spellStart"/>
      <w:r>
        <w:rPr>
          <w:sz w:val="24"/>
          <w:szCs w:val="24"/>
        </w:rPr>
        <w:t>Semesta</w:t>
      </w:r>
      <w:proofErr w:type="spellEnd"/>
      <w:r>
        <w:rPr>
          <w:sz w:val="24"/>
          <w:szCs w:val="24"/>
        </w:rPr>
        <w:t xml:space="preserve">. </w:t>
      </w:r>
      <w:proofErr w:type="spellStart"/>
      <w:r>
        <w:rPr>
          <w:sz w:val="24"/>
          <w:szCs w:val="24"/>
        </w:rPr>
        <w:t>Begitu</w:t>
      </w:r>
      <w:proofErr w:type="spellEnd"/>
      <w:r>
        <w:rPr>
          <w:sz w:val="24"/>
          <w:szCs w:val="24"/>
        </w:rPr>
        <w:t xml:space="preserve"> pula </w:t>
      </w:r>
      <w:proofErr w:type="spellStart"/>
      <w:r>
        <w:rPr>
          <w:sz w:val="24"/>
          <w:szCs w:val="24"/>
        </w:rPr>
        <w:t>dalam</w:t>
      </w:r>
      <w:proofErr w:type="spellEnd"/>
      <w:r>
        <w:rPr>
          <w:sz w:val="24"/>
          <w:szCs w:val="24"/>
        </w:rPr>
        <w:t xml:space="preserve"> </w:t>
      </w:r>
      <w:proofErr w:type="spellStart"/>
      <w:r>
        <w:rPr>
          <w:sz w:val="24"/>
          <w:szCs w:val="24"/>
        </w:rPr>
        <w:t>penulisan</w:t>
      </w:r>
      <w:proofErr w:type="spellEnd"/>
      <w:r>
        <w:rPr>
          <w:sz w:val="24"/>
          <w:szCs w:val="24"/>
        </w:rPr>
        <w:t xml:space="preserve"> </w:t>
      </w:r>
      <w:proofErr w:type="spellStart"/>
      <w:r>
        <w:rPr>
          <w:sz w:val="24"/>
          <w:szCs w:val="24"/>
        </w:rPr>
        <w:t>usulan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menyadari</w:t>
      </w:r>
      <w:proofErr w:type="spellEnd"/>
      <w:r>
        <w:rPr>
          <w:sz w:val="24"/>
          <w:szCs w:val="24"/>
        </w:rPr>
        <w:t xml:space="preserve"> </w:t>
      </w:r>
      <w:proofErr w:type="spellStart"/>
      <w:r>
        <w:rPr>
          <w:sz w:val="24"/>
          <w:szCs w:val="24"/>
        </w:rPr>
        <w:t>bahwasanya</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kekurangan</w:t>
      </w:r>
      <w:proofErr w:type="spellEnd"/>
      <w:r>
        <w:rPr>
          <w:sz w:val="24"/>
          <w:szCs w:val="24"/>
        </w:rPr>
        <w:t xml:space="preserve"> dan </w:t>
      </w:r>
      <w:proofErr w:type="spellStart"/>
      <w:r>
        <w:rPr>
          <w:sz w:val="24"/>
          <w:szCs w:val="24"/>
        </w:rPr>
        <w:t>kekeliruan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segenap</w:t>
      </w:r>
      <w:proofErr w:type="spellEnd"/>
      <w:r>
        <w:rPr>
          <w:sz w:val="24"/>
          <w:szCs w:val="24"/>
        </w:rPr>
        <w:t xml:space="preserve"> </w:t>
      </w:r>
      <w:proofErr w:type="spellStart"/>
      <w:r>
        <w:rPr>
          <w:sz w:val="24"/>
          <w:szCs w:val="24"/>
        </w:rPr>
        <w:t>kerendahan</w:t>
      </w:r>
      <w:proofErr w:type="spellEnd"/>
      <w:r>
        <w:rPr>
          <w:sz w:val="24"/>
          <w:szCs w:val="24"/>
        </w:rPr>
        <w:t xml:space="preserve"> </w:t>
      </w:r>
      <w:proofErr w:type="spellStart"/>
      <w:r>
        <w:rPr>
          <w:sz w:val="24"/>
          <w:szCs w:val="24"/>
        </w:rPr>
        <w:t>hati</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mohon</w:t>
      </w:r>
      <w:proofErr w:type="spellEnd"/>
      <w:r>
        <w:rPr>
          <w:sz w:val="24"/>
          <w:szCs w:val="24"/>
        </w:rPr>
        <w:t xml:space="preserve"> </w:t>
      </w:r>
      <w:proofErr w:type="spellStart"/>
      <w:r>
        <w:rPr>
          <w:sz w:val="24"/>
          <w:szCs w:val="24"/>
        </w:rPr>
        <w:t>petunjuk</w:t>
      </w:r>
      <w:proofErr w:type="spellEnd"/>
      <w:r>
        <w:rPr>
          <w:sz w:val="24"/>
          <w:szCs w:val="24"/>
        </w:rPr>
        <w:t xml:space="preserve">, Saran dan </w:t>
      </w:r>
      <w:proofErr w:type="spellStart"/>
      <w:r>
        <w:rPr>
          <w:sz w:val="24"/>
          <w:szCs w:val="24"/>
        </w:rPr>
        <w:t>Kritikan</w:t>
      </w:r>
      <w:proofErr w:type="spellEnd"/>
      <w:r>
        <w:rPr>
          <w:sz w:val="24"/>
          <w:szCs w:val="24"/>
        </w:rPr>
        <w:t xml:space="preserve"> yang </w:t>
      </w:r>
      <w:proofErr w:type="spellStart"/>
      <w:r>
        <w:rPr>
          <w:sz w:val="24"/>
          <w:szCs w:val="24"/>
        </w:rPr>
        <w:t>bersifat</w:t>
      </w:r>
      <w:proofErr w:type="spellEnd"/>
      <w:r>
        <w:rPr>
          <w:sz w:val="24"/>
          <w:szCs w:val="24"/>
        </w:rPr>
        <w:t xml:space="preserve"> </w:t>
      </w:r>
      <w:proofErr w:type="spellStart"/>
      <w:r>
        <w:rPr>
          <w:sz w:val="24"/>
          <w:szCs w:val="24"/>
        </w:rPr>
        <w:t>membangun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melengkapi</w:t>
      </w:r>
      <w:proofErr w:type="spellEnd"/>
      <w:r>
        <w:rPr>
          <w:sz w:val="24"/>
          <w:szCs w:val="24"/>
        </w:rPr>
        <w:t xml:space="preserve"> Proposal </w:t>
      </w:r>
      <w:proofErr w:type="spellStart"/>
      <w:r>
        <w:rPr>
          <w:sz w:val="24"/>
          <w:szCs w:val="24"/>
        </w:rPr>
        <w:t>ini</w:t>
      </w:r>
      <w:proofErr w:type="spellEnd"/>
      <w:r>
        <w:rPr>
          <w:sz w:val="24"/>
          <w:szCs w:val="24"/>
        </w:rPr>
        <w:t xml:space="preserve">. </w:t>
      </w:r>
      <w:proofErr w:type="spellStart"/>
      <w:r>
        <w:rPr>
          <w:sz w:val="24"/>
          <w:szCs w:val="24"/>
        </w:rPr>
        <w:t>Akhirnya</w:t>
      </w:r>
      <w:proofErr w:type="spellEnd"/>
      <w:r>
        <w:rPr>
          <w:sz w:val="24"/>
          <w:szCs w:val="24"/>
        </w:rPr>
        <w:t xml:space="preserve"> </w:t>
      </w:r>
      <w:proofErr w:type="spellStart"/>
      <w:r>
        <w:rPr>
          <w:sz w:val="24"/>
          <w:szCs w:val="24"/>
        </w:rPr>
        <w:t>semoga</w:t>
      </w:r>
      <w:proofErr w:type="spellEnd"/>
      <w:r>
        <w:rPr>
          <w:sz w:val="24"/>
          <w:szCs w:val="24"/>
        </w:rPr>
        <w:t xml:space="preserve"> Allah SWT, </w:t>
      </w:r>
      <w:proofErr w:type="spellStart"/>
      <w:r>
        <w:rPr>
          <w:sz w:val="24"/>
          <w:szCs w:val="24"/>
        </w:rPr>
        <w:t>senantiasa</w:t>
      </w:r>
      <w:proofErr w:type="spellEnd"/>
      <w:r>
        <w:rPr>
          <w:sz w:val="24"/>
          <w:szCs w:val="24"/>
        </w:rPr>
        <w:t xml:space="preserve"> </w:t>
      </w:r>
      <w:proofErr w:type="spellStart"/>
      <w:r>
        <w:rPr>
          <w:sz w:val="24"/>
          <w:szCs w:val="24"/>
        </w:rPr>
        <w:t>meridhoi</w:t>
      </w:r>
      <w:proofErr w:type="spellEnd"/>
      <w:r>
        <w:rPr>
          <w:sz w:val="24"/>
          <w:szCs w:val="24"/>
        </w:rPr>
        <w:t xml:space="preserve"> dan </w:t>
      </w:r>
      <w:proofErr w:type="spellStart"/>
      <w:r>
        <w:rPr>
          <w:sz w:val="24"/>
          <w:szCs w:val="24"/>
        </w:rPr>
        <w:t>memberi</w:t>
      </w:r>
      <w:proofErr w:type="spellEnd"/>
      <w:r>
        <w:rPr>
          <w:sz w:val="24"/>
          <w:szCs w:val="24"/>
        </w:rPr>
        <w:t xml:space="preserve"> </w:t>
      </w:r>
      <w:proofErr w:type="spellStart"/>
      <w:r>
        <w:rPr>
          <w:sz w:val="24"/>
          <w:szCs w:val="24"/>
        </w:rPr>
        <w:t>petunjuk</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kita</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menjalankan</w:t>
      </w:r>
      <w:proofErr w:type="spellEnd"/>
      <w:r>
        <w:rPr>
          <w:sz w:val="24"/>
          <w:szCs w:val="24"/>
        </w:rPr>
        <w:t xml:space="preserve"> </w:t>
      </w:r>
      <w:proofErr w:type="spellStart"/>
      <w:r>
        <w:rPr>
          <w:sz w:val="24"/>
          <w:szCs w:val="24"/>
        </w:rPr>
        <w:t>aktivitas</w:t>
      </w:r>
      <w:proofErr w:type="spellEnd"/>
      <w:r>
        <w:rPr>
          <w:sz w:val="24"/>
          <w:szCs w:val="24"/>
        </w:rPr>
        <w:t xml:space="preserve"> </w:t>
      </w:r>
      <w:proofErr w:type="spellStart"/>
      <w:r>
        <w:rPr>
          <w:sz w:val="24"/>
          <w:szCs w:val="24"/>
        </w:rPr>
        <w:t>keseharian</w:t>
      </w:r>
      <w:proofErr w:type="spellEnd"/>
      <w:r>
        <w:rPr>
          <w:sz w:val="24"/>
          <w:szCs w:val="24"/>
        </w:rPr>
        <w:t xml:space="preserve"> dan </w:t>
      </w:r>
      <w:proofErr w:type="spellStart"/>
      <w:r>
        <w:rPr>
          <w:sz w:val="24"/>
          <w:szCs w:val="24"/>
        </w:rPr>
        <w:t>selalu</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lindungannya</w:t>
      </w:r>
      <w:proofErr w:type="spellEnd"/>
      <w:r>
        <w:rPr>
          <w:sz w:val="24"/>
          <w:szCs w:val="24"/>
        </w:rPr>
        <w:t xml:space="preserve">. </w:t>
      </w:r>
      <w:proofErr w:type="spellStart"/>
      <w:r>
        <w:rPr>
          <w:sz w:val="24"/>
          <w:szCs w:val="24"/>
        </w:rPr>
        <w:t>Aamiin</w:t>
      </w:r>
      <w:proofErr w:type="spellEnd"/>
      <w:r>
        <w:rPr>
          <w:sz w:val="24"/>
          <w:szCs w:val="24"/>
        </w:rPr>
        <w:t>.</w:t>
      </w:r>
    </w:p>
    <w:p w14:paraId="224C45DD" w14:textId="77777777" w:rsidR="00672ECF" w:rsidRDefault="00672ECF" w:rsidP="00672ECF">
      <w:pPr>
        <w:tabs>
          <w:tab w:val="left" w:pos="2370"/>
        </w:tabs>
        <w:spacing w:line="480" w:lineRule="auto"/>
        <w:jc w:val="right"/>
        <w:rPr>
          <w:sz w:val="24"/>
          <w:szCs w:val="24"/>
        </w:rPr>
      </w:pPr>
      <w:proofErr w:type="gramStart"/>
      <w:r>
        <w:rPr>
          <w:sz w:val="24"/>
          <w:szCs w:val="24"/>
        </w:rPr>
        <w:t>Gorontalo,…</w:t>
      </w:r>
      <w:proofErr w:type="gramEnd"/>
      <w:r>
        <w:rPr>
          <w:sz w:val="24"/>
          <w:szCs w:val="24"/>
        </w:rPr>
        <w:t>………………….2022</w:t>
      </w:r>
    </w:p>
    <w:p w14:paraId="6320E9CD" w14:textId="77777777" w:rsidR="00672ECF" w:rsidRDefault="00672ECF" w:rsidP="00672ECF">
      <w:pPr>
        <w:tabs>
          <w:tab w:val="left" w:pos="2370"/>
        </w:tabs>
        <w:spacing w:line="480" w:lineRule="auto"/>
        <w:jc w:val="both"/>
        <w:rPr>
          <w:sz w:val="24"/>
          <w:szCs w:val="24"/>
        </w:rPr>
      </w:pPr>
    </w:p>
    <w:p w14:paraId="6E6870B3" w14:textId="77777777" w:rsidR="00672ECF" w:rsidRDefault="00672ECF" w:rsidP="00672ECF">
      <w:pPr>
        <w:tabs>
          <w:tab w:val="left" w:pos="2370"/>
        </w:tabs>
        <w:spacing w:line="480" w:lineRule="auto"/>
        <w:jc w:val="both"/>
        <w:rPr>
          <w:sz w:val="24"/>
          <w:szCs w:val="24"/>
        </w:rPr>
      </w:pPr>
    </w:p>
    <w:p w14:paraId="38D54418" w14:textId="77777777" w:rsidR="00F20AD6" w:rsidRDefault="00672ECF" w:rsidP="00F20AD6">
      <w:pPr>
        <w:tabs>
          <w:tab w:val="left" w:pos="2370"/>
        </w:tabs>
        <w:spacing w:line="480" w:lineRule="auto"/>
        <w:jc w:val="center"/>
        <w:rPr>
          <w:sz w:val="24"/>
          <w:szCs w:val="24"/>
        </w:rPr>
      </w:pPr>
      <w:r>
        <w:rPr>
          <w:sz w:val="24"/>
          <w:szCs w:val="24"/>
        </w:rPr>
        <w:tab/>
      </w:r>
      <w:r>
        <w:rPr>
          <w:sz w:val="24"/>
          <w:szCs w:val="24"/>
        </w:rPr>
        <w:tab/>
      </w:r>
      <w:r>
        <w:rPr>
          <w:sz w:val="24"/>
          <w:szCs w:val="24"/>
        </w:rPr>
        <w:tab/>
      </w:r>
      <w:proofErr w:type="spellStart"/>
      <w:r>
        <w:rPr>
          <w:sz w:val="24"/>
          <w:szCs w:val="24"/>
        </w:rPr>
        <w:t>penulis</w:t>
      </w:r>
      <w:proofErr w:type="spellEnd"/>
    </w:p>
    <w:p w14:paraId="1CD76970" w14:textId="77777777" w:rsidR="00776F43" w:rsidRDefault="00776F43" w:rsidP="00F20AD6">
      <w:pPr>
        <w:tabs>
          <w:tab w:val="left" w:pos="2370"/>
        </w:tabs>
        <w:spacing w:line="480" w:lineRule="auto"/>
        <w:jc w:val="center"/>
        <w:rPr>
          <w:sz w:val="24"/>
          <w:szCs w:val="24"/>
        </w:rPr>
      </w:pPr>
    </w:p>
    <w:p w14:paraId="6927B507" w14:textId="77777777" w:rsidR="00776F43" w:rsidRPr="00E87577" w:rsidRDefault="00776F43" w:rsidP="00776F43">
      <w:pPr>
        <w:spacing w:line="480" w:lineRule="auto"/>
        <w:jc w:val="center"/>
        <w:rPr>
          <w:b/>
          <w:sz w:val="28"/>
          <w:szCs w:val="28"/>
        </w:rPr>
      </w:pPr>
      <w:r w:rsidRPr="00E87577">
        <w:rPr>
          <w:b/>
          <w:sz w:val="28"/>
          <w:szCs w:val="28"/>
        </w:rPr>
        <w:t>DAFTAR ISI</w:t>
      </w:r>
    </w:p>
    <w:p w14:paraId="3358B16C" w14:textId="77777777" w:rsidR="00776F43" w:rsidRDefault="00776F43" w:rsidP="00776F43">
      <w:pPr>
        <w:tabs>
          <w:tab w:val="left" w:leader="dot" w:pos="7371"/>
          <w:tab w:val="left" w:pos="7655"/>
        </w:tabs>
        <w:spacing w:line="360" w:lineRule="auto"/>
        <w:rPr>
          <w:sz w:val="24"/>
          <w:szCs w:val="24"/>
        </w:rPr>
      </w:pPr>
      <w:r>
        <w:rPr>
          <w:sz w:val="24"/>
          <w:szCs w:val="24"/>
        </w:rPr>
        <w:t xml:space="preserve">HALAMAN SAMPUL </w:t>
      </w:r>
      <w:r>
        <w:rPr>
          <w:sz w:val="24"/>
          <w:szCs w:val="24"/>
        </w:rPr>
        <w:tab/>
      </w:r>
      <w:r>
        <w:rPr>
          <w:sz w:val="24"/>
          <w:szCs w:val="24"/>
        </w:rPr>
        <w:tab/>
      </w:r>
      <w:proofErr w:type="spellStart"/>
      <w:r>
        <w:rPr>
          <w:sz w:val="24"/>
          <w:szCs w:val="24"/>
        </w:rPr>
        <w:t>i</w:t>
      </w:r>
      <w:proofErr w:type="spellEnd"/>
    </w:p>
    <w:p w14:paraId="6C9B5AF1" w14:textId="77777777" w:rsidR="00776F43" w:rsidRDefault="00776F43" w:rsidP="00776F43">
      <w:pPr>
        <w:tabs>
          <w:tab w:val="left" w:leader="dot" w:pos="7371"/>
          <w:tab w:val="left" w:pos="7655"/>
        </w:tabs>
        <w:spacing w:line="360" w:lineRule="auto"/>
        <w:rPr>
          <w:sz w:val="24"/>
          <w:szCs w:val="24"/>
        </w:rPr>
      </w:pPr>
      <w:r>
        <w:rPr>
          <w:sz w:val="24"/>
          <w:szCs w:val="24"/>
        </w:rPr>
        <w:t>HALAMAN JUDUL</w:t>
      </w:r>
      <w:r>
        <w:rPr>
          <w:sz w:val="24"/>
          <w:szCs w:val="24"/>
        </w:rPr>
        <w:tab/>
      </w:r>
      <w:r>
        <w:rPr>
          <w:sz w:val="24"/>
          <w:szCs w:val="24"/>
        </w:rPr>
        <w:tab/>
        <w:t>ii</w:t>
      </w:r>
    </w:p>
    <w:p w14:paraId="1EFCC02C" w14:textId="77777777" w:rsidR="00776F43" w:rsidRDefault="00776F43" w:rsidP="00776F43">
      <w:pPr>
        <w:tabs>
          <w:tab w:val="left" w:leader="dot" w:pos="7371"/>
          <w:tab w:val="left" w:pos="7655"/>
        </w:tabs>
        <w:spacing w:line="360" w:lineRule="auto"/>
        <w:rPr>
          <w:sz w:val="24"/>
          <w:szCs w:val="24"/>
        </w:rPr>
      </w:pPr>
      <w:r>
        <w:rPr>
          <w:sz w:val="24"/>
          <w:szCs w:val="24"/>
        </w:rPr>
        <w:t>HALAMAN PENGESAHAN</w:t>
      </w:r>
      <w:r>
        <w:rPr>
          <w:sz w:val="24"/>
          <w:szCs w:val="24"/>
        </w:rPr>
        <w:tab/>
      </w:r>
      <w:r>
        <w:rPr>
          <w:sz w:val="24"/>
          <w:szCs w:val="24"/>
        </w:rPr>
        <w:tab/>
        <w:t>iii</w:t>
      </w:r>
    </w:p>
    <w:p w14:paraId="61650BC2" w14:textId="77777777" w:rsidR="00776F43" w:rsidRDefault="00776F43" w:rsidP="00776F43">
      <w:pPr>
        <w:tabs>
          <w:tab w:val="left" w:leader="dot" w:pos="7371"/>
          <w:tab w:val="left" w:pos="7655"/>
        </w:tabs>
        <w:spacing w:line="360" w:lineRule="auto"/>
        <w:rPr>
          <w:sz w:val="24"/>
          <w:szCs w:val="24"/>
        </w:rPr>
      </w:pPr>
      <w:r>
        <w:rPr>
          <w:sz w:val="24"/>
          <w:szCs w:val="24"/>
        </w:rPr>
        <w:t>PERYATAAN</w:t>
      </w:r>
      <w:r>
        <w:rPr>
          <w:sz w:val="24"/>
          <w:szCs w:val="24"/>
        </w:rPr>
        <w:tab/>
      </w:r>
      <w:r>
        <w:rPr>
          <w:sz w:val="24"/>
          <w:szCs w:val="24"/>
        </w:rPr>
        <w:tab/>
        <w:t>iv</w:t>
      </w:r>
    </w:p>
    <w:p w14:paraId="7C80FF05" w14:textId="77777777" w:rsidR="00776F43" w:rsidRDefault="00776F43" w:rsidP="00776F43">
      <w:pPr>
        <w:tabs>
          <w:tab w:val="left" w:leader="dot" w:pos="7371"/>
          <w:tab w:val="left" w:pos="7655"/>
        </w:tabs>
        <w:spacing w:line="360" w:lineRule="auto"/>
        <w:rPr>
          <w:sz w:val="24"/>
          <w:szCs w:val="24"/>
        </w:rPr>
      </w:pPr>
      <w:r>
        <w:rPr>
          <w:sz w:val="24"/>
          <w:szCs w:val="24"/>
        </w:rPr>
        <w:t>MOTTO DAN PERSEMBAHAN</w:t>
      </w:r>
      <w:r>
        <w:rPr>
          <w:sz w:val="24"/>
          <w:szCs w:val="24"/>
        </w:rPr>
        <w:tab/>
      </w:r>
      <w:r>
        <w:rPr>
          <w:sz w:val="24"/>
          <w:szCs w:val="24"/>
        </w:rPr>
        <w:tab/>
        <w:t>v</w:t>
      </w:r>
    </w:p>
    <w:p w14:paraId="7BC45215" w14:textId="77777777" w:rsidR="00776F43" w:rsidRDefault="00776F43" w:rsidP="00776F43">
      <w:pPr>
        <w:tabs>
          <w:tab w:val="left" w:leader="dot" w:pos="7371"/>
          <w:tab w:val="left" w:pos="7655"/>
        </w:tabs>
        <w:spacing w:line="360" w:lineRule="auto"/>
        <w:rPr>
          <w:sz w:val="24"/>
          <w:szCs w:val="24"/>
        </w:rPr>
      </w:pPr>
      <w:r>
        <w:rPr>
          <w:sz w:val="24"/>
          <w:szCs w:val="24"/>
        </w:rPr>
        <w:t>ABSTRAK</w:t>
      </w:r>
      <w:r>
        <w:rPr>
          <w:sz w:val="24"/>
          <w:szCs w:val="24"/>
        </w:rPr>
        <w:tab/>
      </w:r>
      <w:r>
        <w:rPr>
          <w:sz w:val="24"/>
          <w:szCs w:val="24"/>
        </w:rPr>
        <w:tab/>
        <w:t>vi</w:t>
      </w:r>
    </w:p>
    <w:p w14:paraId="358DE5CB" w14:textId="77777777" w:rsidR="00776F43" w:rsidRDefault="00776F43" w:rsidP="00776F43">
      <w:pPr>
        <w:tabs>
          <w:tab w:val="left" w:leader="dot" w:pos="7371"/>
          <w:tab w:val="left" w:pos="7655"/>
        </w:tabs>
        <w:spacing w:line="360" w:lineRule="auto"/>
        <w:rPr>
          <w:sz w:val="24"/>
          <w:szCs w:val="24"/>
        </w:rPr>
      </w:pPr>
      <w:r>
        <w:rPr>
          <w:sz w:val="24"/>
          <w:szCs w:val="24"/>
        </w:rPr>
        <w:t xml:space="preserve">KATA PENGANTAR </w:t>
      </w:r>
      <w:r>
        <w:rPr>
          <w:sz w:val="24"/>
          <w:szCs w:val="24"/>
        </w:rPr>
        <w:tab/>
      </w:r>
      <w:r>
        <w:rPr>
          <w:sz w:val="24"/>
          <w:szCs w:val="24"/>
        </w:rPr>
        <w:tab/>
        <w:t>vii</w:t>
      </w:r>
    </w:p>
    <w:p w14:paraId="1FB56175" w14:textId="77777777" w:rsidR="00776F43" w:rsidRDefault="00776F43" w:rsidP="00776F43">
      <w:pPr>
        <w:tabs>
          <w:tab w:val="left" w:leader="dot" w:pos="7371"/>
          <w:tab w:val="left" w:pos="7655"/>
        </w:tabs>
        <w:spacing w:line="360" w:lineRule="auto"/>
        <w:ind w:right="-142"/>
        <w:rPr>
          <w:sz w:val="24"/>
          <w:szCs w:val="24"/>
        </w:rPr>
      </w:pPr>
      <w:r>
        <w:rPr>
          <w:sz w:val="24"/>
          <w:szCs w:val="24"/>
        </w:rPr>
        <w:t>DAFTAR ISI</w:t>
      </w:r>
      <w:r>
        <w:rPr>
          <w:sz w:val="24"/>
          <w:szCs w:val="24"/>
        </w:rPr>
        <w:tab/>
      </w:r>
      <w:r>
        <w:rPr>
          <w:sz w:val="24"/>
          <w:szCs w:val="24"/>
        </w:rPr>
        <w:tab/>
        <w:t>viii</w:t>
      </w:r>
    </w:p>
    <w:p w14:paraId="0C688EA3" w14:textId="77777777" w:rsidR="00776F43" w:rsidRDefault="00776F43" w:rsidP="00776F43">
      <w:pPr>
        <w:tabs>
          <w:tab w:val="left" w:leader="dot" w:pos="7371"/>
          <w:tab w:val="left" w:pos="7655"/>
        </w:tabs>
        <w:spacing w:line="360" w:lineRule="auto"/>
        <w:rPr>
          <w:sz w:val="24"/>
          <w:szCs w:val="24"/>
        </w:rPr>
      </w:pPr>
      <w:r>
        <w:rPr>
          <w:sz w:val="24"/>
          <w:szCs w:val="24"/>
        </w:rPr>
        <w:t>DAFTAR GAMBAR</w:t>
      </w:r>
      <w:r>
        <w:rPr>
          <w:sz w:val="24"/>
          <w:szCs w:val="24"/>
        </w:rPr>
        <w:tab/>
      </w:r>
      <w:r>
        <w:rPr>
          <w:sz w:val="24"/>
          <w:szCs w:val="24"/>
        </w:rPr>
        <w:tab/>
        <w:t>x</w:t>
      </w:r>
    </w:p>
    <w:p w14:paraId="2234C17B" w14:textId="77777777" w:rsidR="00776F43" w:rsidRDefault="00776F43" w:rsidP="00776F43">
      <w:pPr>
        <w:tabs>
          <w:tab w:val="left" w:leader="dot" w:pos="7371"/>
          <w:tab w:val="left" w:pos="7655"/>
        </w:tabs>
        <w:spacing w:line="360" w:lineRule="auto"/>
        <w:rPr>
          <w:sz w:val="24"/>
          <w:szCs w:val="24"/>
        </w:rPr>
      </w:pPr>
      <w:r>
        <w:rPr>
          <w:sz w:val="24"/>
          <w:szCs w:val="24"/>
        </w:rPr>
        <w:t>DAFTAR TABEL</w:t>
      </w:r>
      <w:r>
        <w:rPr>
          <w:sz w:val="24"/>
          <w:szCs w:val="24"/>
        </w:rPr>
        <w:tab/>
      </w:r>
      <w:r>
        <w:rPr>
          <w:sz w:val="24"/>
          <w:szCs w:val="24"/>
        </w:rPr>
        <w:tab/>
        <w:t>xi</w:t>
      </w:r>
    </w:p>
    <w:p w14:paraId="5CEF6359" w14:textId="77777777" w:rsidR="00776F43" w:rsidRDefault="00776F43" w:rsidP="00776F43">
      <w:pPr>
        <w:tabs>
          <w:tab w:val="left" w:leader="dot" w:pos="7371"/>
          <w:tab w:val="left" w:pos="7655"/>
        </w:tabs>
        <w:spacing w:line="360" w:lineRule="auto"/>
        <w:rPr>
          <w:sz w:val="24"/>
          <w:szCs w:val="24"/>
        </w:rPr>
      </w:pPr>
      <w:r>
        <w:rPr>
          <w:sz w:val="24"/>
          <w:szCs w:val="24"/>
        </w:rPr>
        <w:t>BAB I PEMBAHASAN</w:t>
      </w:r>
      <w:r>
        <w:rPr>
          <w:sz w:val="24"/>
          <w:szCs w:val="24"/>
        </w:rPr>
        <w:tab/>
      </w:r>
      <w:r>
        <w:rPr>
          <w:sz w:val="24"/>
          <w:szCs w:val="24"/>
        </w:rPr>
        <w:tab/>
        <w:t>1</w:t>
      </w:r>
    </w:p>
    <w:p w14:paraId="66C33B1A" w14:textId="11E7C09E" w:rsidR="00776F43" w:rsidRPr="00E87577" w:rsidRDefault="00776F43" w:rsidP="00776F43">
      <w:pPr>
        <w:pStyle w:val="ListParagraph"/>
        <w:numPr>
          <w:ilvl w:val="1"/>
          <w:numId w:val="58"/>
        </w:numPr>
        <w:tabs>
          <w:tab w:val="left" w:leader="dot" w:pos="7371"/>
          <w:tab w:val="left" w:pos="7655"/>
        </w:tabs>
        <w:spacing w:line="360" w:lineRule="auto"/>
        <w:ind w:left="1276" w:hanging="709"/>
        <w:rPr>
          <w:sz w:val="24"/>
          <w:szCs w:val="24"/>
        </w:rPr>
      </w:pPr>
      <w:proofErr w:type="spellStart"/>
      <w:r w:rsidRPr="00E87577">
        <w:rPr>
          <w:sz w:val="24"/>
          <w:szCs w:val="24"/>
        </w:rPr>
        <w:t>Latar</w:t>
      </w:r>
      <w:proofErr w:type="spellEnd"/>
      <w:r w:rsidRPr="00E87577">
        <w:rPr>
          <w:sz w:val="24"/>
          <w:szCs w:val="24"/>
        </w:rPr>
        <w:t xml:space="preserve"> </w:t>
      </w:r>
      <w:proofErr w:type="spellStart"/>
      <w:r w:rsidRPr="00E87577">
        <w:rPr>
          <w:sz w:val="24"/>
          <w:szCs w:val="24"/>
        </w:rPr>
        <w:t>Belakang</w:t>
      </w:r>
      <w:proofErr w:type="spellEnd"/>
      <w:r w:rsidRPr="00E87577">
        <w:rPr>
          <w:sz w:val="24"/>
          <w:szCs w:val="24"/>
        </w:rPr>
        <w:t xml:space="preserve"> </w:t>
      </w:r>
      <w:proofErr w:type="spellStart"/>
      <w:r w:rsidRPr="00E87577">
        <w:rPr>
          <w:sz w:val="24"/>
          <w:szCs w:val="24"/>
        </w:rPr>
        <w:t>Penelitian</w:t>
      </w:r>
      <w:proofErr w:type="spellEnd"/>
      <w:r>
        <w:rPr>
          <w:sz w:val="24"/>
          <w:szCs w:val="24"/>
        </w:rPr>
        <w:tab/>
      </w:r>
      <w:r>
        <w:rPr>
          <w:sz w:val="24"/>
          <w:szCs w:val="24"/>
        </w:rPr>
        <w:tab/>
      </w:r>
      <w:r w:rsidR="00991478">
        <w:rPr>
          <w:sz w:val="24"/>
          <w:szCs w:val="24"/>
        </w:rPr>
        <w:t>1</w:t>
      </w:r>
    </w:p>
    <w:p w14:paraId="6ABF3241" w14:textId="79BE234B" w:rsidR="00776F43" w:rsidRPr="00E87577" w:rsidRDefault="00776F43" w:rsidP="00776F43">
      <w:pPr>
        <w:pStyle w:val="ListParagraph"/>
        <w:numPr>
          <w:ilvl w:val="1"/>
          <w:numId w:val="58"/>
        </w:numPr>
        <w:tabs>
          <w:tab w:val="left" w:leader="dot" w:pos="7371"/>
          <w:tab w:val="left" w:pos="7655"/>
        </w:tabs>
        <w:spacing w:line="360" w:lineRule="auto"/>
        <w:ind w:left="1276" w:hanging="709"/>
        <w:rPr>
          <w:sz w:val="24"/>
          <w:szCs w:val="24"/>
        </w:rPr>
      </w:pPr>
      <w:proofErr w:type="spellStart"/>
      <w:r w:rsidRPr="00E87577">
        <w:rPr>
          <w:sz w:val="24"/>
          <w:szCs w:val="24"/>
        </w:rPr>
        <w:t>Rumusan</w:t>
      </w:r>
      <w:proofErr w:type="spellEnd"/>
      <w:r w:rsidRPr="00E87577">
        <w:rPr>
          <w:sz w:val="24"/>
          <w:szCs w:val="24"/>
        </w:rPr>
        <w:t xml:space="preserve"> </w:t>
      </w:r>
      <w:proofErr w:type="spellStart"/>
      <w:r w:rsidRPr="00E87577">
        <w:rPr>
          <w:sz w:val="24"/>
          <w:szCs w:val="24"/>
        </w:rPr>
        <w:t>Masalah</w:t>
      </w:r>
      <w:proofErr w:type="spellEnd"/>
      <w:r>
        <w:rPr>
          <w:sz w:val="24"/>
          <w:szCs w:val="24"/>
        </w:rPr>
        <w:tab/>
      </w:r>
      <w:r>
        <w:rPr>
          <w:sz w:val="24"/>
          <w:szCs w:val="24"/>
        </w:rPr>
        <w:tab/>
      </w:r>
      <w:r w:rsidR="003F52B9">
        <w:rPr>
          <w:sz w:val="24"/>
          <w:szCs w:val="24"/>
        </w:rPr>
        <w:t>8</w:t>
      </w:r>
    </w:p>
    <w:p w14:paraId="43F7D156" w14:textId="0E5CFECB" w:rsidR="00776F43" w:rsidRDefault="00776F43" w:rsidP="00776F43">
      <w:pPr>
        <w:pStyle w:val="ListParagraph"/>
        <w:numPr>
          <w:ilvl w:val="1"/>
          <w:numId w:val="58"/>
        </w:numPr>
        <w:tabs>
          <w:tab w:val="left" w:leader="dot" w:pos="7371"/>
          <w:tab w:val="left" w:pos="7655"/>
        </w:tabs>
        <w:spacing w:line="360" w:lineRule="auto"/>
        <w:ind w:left="1276" w:hanging="709"/>
        <w:rPr>
          <w:sz w:val="24"/>
          <w:szCs w:val="24"/>
        </w:rPr>
      </w:pPr>
      <w:proofErr w:type="spellStart"/>
      <w:r>
        <w:rPr>
          <w:sz w:val="24"/>
          <w:szCs w:val="24"/>
        </w:rPr>
        <w:t>Tujuan</w:t>
      </w:r>
      <w:proofErr w:type="spellEnd"/>
      <w:r>
        <w:rPr>
          <w:sz w:val="24"/>
          <w:szCs w:val="24"/>
        </w:rPr>
        <w:t xml:space="preserve"> </w:t>
      </w:r>
      <w:proofErr w:type="spellStart"/>
      <w:r>
        <w:rPr>
          <w:sz w:val="24"/>
          <w:szCs w:val="24"/>
        </w:rPr>
        <w:t>Penelitian</w:t>
      </w:r>
      <w:proofErr w:type="spellEnd"/>
      <w:r>
        <w:rPr>
          <w:sz w:val="24"/>
          <w:szCs w:val="24"/>
        </w:rPr>
        <w:tab/>
      </w:r>
      <w:r>
        <w:rPr>
          <w:sz w:val="24"/>
          <w:szCs w:val="24"/>
        </w:rPr>
        <w:tab/>
      </w:r>
      <w:r w:rsidR="003F52B9">
        <w:rPr>
          <w:sz w:val="24"/>
          <w:szCs w:val="24"/>
        </w:rPr>
        <w:t>9</w:t>
      </w:r>
    </w:p>
    <w:p w14:paraId="1526B566" w14:textId="20A75FAE" w:rsidR="00776F43" w:rsidRDefault="00776F43" w:rsidP="00776F43">
      <w:pPr>
        <w:pStyle w:val="ListParagraph"/>
        <w:numPr>
          <w:ilvl w:val="1"/>
          <w:numId w:val="58"/>
        </w:numPr>
        <w:tabs>
          <w:tab w:val="left" w:leader="dot" w:pos="7371"/>
          <w:tab w:val="left" w:pos="7655"/>
        </w:tabs>
        <w:spacing w:line="360" w:lineRule="auto"/>
        <w:ind w:left="1276" w:hanging="709"/>
        <w:rPr>
          <w:sz w:val="24"/>
          <w:szCs w:val="24"/>
        </w:rPr>
      </w:pPr>
      <w:proofErr w:type="spellStart"/>
      <w:r>
        <w:rPr>
          <w:sz w:val="24"/>
          <w:szCs w:val="24"/>
        </w:rPr>
        <w:t>Manfaat</w:t>
      </w:r>
      <w:proofErr w:type="spellEnd"/>
      <w:r>
        <w:rPr>
          <w:sz w:val="24"/>
          <w:szCs w:val="24"/>
        </w:rPr>
        <w:t xml:space="preserve"> </w:t>
      </w:r>
      <w:proofErr w:type="spellStart"/>
      <w:r>
        <w:rPr>
          <w:sz w:val="24"/>
          <w:szCs w:val="24"/>
        </w:rPr>
        <w:t>Penelitian</w:t>
      </w:r>
      <w:proofErr w:type="spellEnd"/>
      <w:r>
        <w:rPr>
          <w:sz w:val="24"/>
          <w:szCs w:val="24"/>
        </w:rPr>
        <w:tab/>
      </w:r>
      <w:r>
        <w:rPr>
          <w:sz w:val="24"/>
          <w:szCs w:val="24"/>
        </w:rPr>
        <w:tab/>
      </w:r>
      <w:r w:rsidR="003F52B9">
        <w:rPr>
          <w:sz w:val="24"/>
          <w:szCs w:val="24"/>
        </w:rPr>
        <w:t>9</w:t>
      </w:r>
    </w:p>
    <w:p w14:paraId="0909C5C7" w14:textId="500E56F3" w:rsidR="00776F43" w:rsidRDefault="00776F43" w:rsidP="00776F43">
      <w:pPr>
        <w:tabs>
          <w:tab w:val="left" w:leader="dot" w:pos="7371"/>
          <w:tab w:val="left" w:pos="7655"/>
        </w:tabs>
        <w:spacing w:line="360" w:lineRule="auto"/>
        <w:rPr>
          <w:sz w:val="24"/>
          <w:szCs w:val="24"/>
        </w:rPr>
      </w:pPr>
      <w:r>
        <w:rPr>
          <w:sz w:val="24"/>
          <w:szCs w:val="24"/>
        </w:rPr>
        <w:t>BAB II TINJAU PUSTAKA</w:t>
      </w:r>
      <w:r>
        <w:rPr>
          <w:sz w:val="24"/>
          <w:szCs w:val="24"/>
        </w:rPr>
        <w:tab/>
      </w:r>
      <w:r>
        <w:rPr>
          <w:sz w:val="24"/>
          <w:szCs w:val="24"/>
        </w:rPr>
        <w:tab/>
      </w:r>
      <w:r w:rsidR="003F52B9">
        <w:rPr>
          <w:sz w:val="24"/>
          <w:szCs w:val="24"/>
        </w:rPr>
        <w:t>11</w:t>
      </w:r>
    </w:p>
    <w:p w14:paraId="56F50DDA" w14:textId="512A7FB8" w:rsidR="00776F43" w:rsidRDefault="00776F43" w:rsidP="00776F43">
      <w:pPr>
        <w:tabs>
          <w:tab w:val="left" w:leader="dot" w:pos="7371"/>
          <w:tab w:val="left" w:pos="7655"/>
        </w:tabs>
        <w:spacing w:line="360" w:lineRule="auto"/>
        <w:ind w:left="567"/>
        <w:rPr>
          <w:sz w:val="24"/>
          <w:szCs w:val="24"/>
        </w:rPr>
      </w:pPr>
      <w:r>
        <w:rPr>
          <w:sz w:val="24"/>
          <w:szCs w:val="24"/>
        </w:rPr>
        <w:t>2.1 Kajian Pustaka</w:t>
      </w:r>
      <w:r>
        <w:rPr>
          <w:sz w:val="24"/>
          <w:szCs w:val="24"/>
        </w:rPr>
        <w:tab/>
      </w:r>
      <w:r>
        <w:rPr>
          <w:sz w:val="24"/>
          <w:szCs w:val="24"/>
        </w:rPr>
        <w:tab/>
      </w:r>
      <w:r w:rsidR="003F52B9">
        <w:rPr>
          <w:sz w:val="24"/>
          <w:szCs w:val="24"/>
        </w:rPr>
        <w:t>11</w:t>
      </w:r>
    </w:p>
    <w:p w14:paraId="122144A2" w14:textId="66728EB5" w:rsidR="00776F43" w:rsidRDefault="00776F43" w:rsidP="00776F43">
      <w:pPr>
        <w:tabs>
          <w:tab w:val="left" w:leader="dot" w:pos="7371"/>
          <w:tab w:val="left" w:pos="7655"/>
        </w:tabs>
        <w:spacing w:line="360" w:lineRule="auto"/>
        <w:ind w:left="993"/>
        <w:rPr>
          <w:sz w:val="24"/>
          <w:szCs w:val="24"/>
        </w:rPr>
      </w:pPr>
      <w:r>
        <w:rPr>
          <w:sz w:val="24"/>
          <w:szCs w:val="24"/>
        </w:rPr>
        <w:t xml:space="preserve">2.1.1 </w:t>
      </w:r>
      <w:proofErr w:type="spellStart"/>
      <w:r>
        <w:rPr>
          <w:sz w:val="24"/>
          <w:szCs w:val="24"/>
        </w:rPr>
        <w:t>Pengertian</w:t>
      </w:r>
      <w:proofErr w:type="spellEnd"/>
      <w:r>
        <w:rPr>
          <w:sz w:val="24"/>
          <w:szCs w:val="24"/>
        </w:rPr>
        <w:t xml:space="preserve"> </w:t>
      </w:r>
      <w:proofErr w:type="spellStart"/>
      <w:r>
        <w:rPr>
          <w:sz w:val="24"/>
          <w:szCs w:val="24"/>
        </w:rPr>
        <w:t>Pajak</w:t>
      </w:r>
      <w:proofErr w:type="spellEnd"/>
      <w:r>
        <w:rPr>
          <w:sz w:val="24"/>
          <w:szCs w:val="24"/>
        </w:rPr>
        <w:tab/>
      </w:r>
      <w:r>
        <w:rPr>
          <w:sz w:val="24"/>
          <w:szCs w:val="24"/>
        </w:rPr>
        <w:tab/>
      </w:r>
      <w:r w:rsidR="003F52B9">
        <w:rPr>
          <w:sz w:val="24"/>
          <w:szCs w:val="24"/>
        </w:rPr>
        <w:t>11</w:t>
      </w:r>
    </w:p>
    <w:p w14:paraId="2152A590" w14:textId="53D99FED" w:rsidR="00776F43" w:rsidRDefault="00776F43" w:rsidP="00776F43">
      <w:pPr>
        <w:tabs>
          <w:tab w:val="left" w:leader="dot" w:pos="7371"/>
          <w:tab w:val="left" w:pos="7655"/>
        </w:tabs>
        <w:spacing w:line="360" w:lineRule="auto"/>
        <w:ind w:left="993"/>
        <w:rPr>
          <w:sz w:val="24"/>
          <w:szCs w:val="24"/>
        </w:rPr>
      </w:pPr>
      <w:r>
        <w:rPr>
          <w:sz w:val="24"/>
          <w:szCs w:val="24"/>
        </w:rPr>
        <w:t xml:space="preserve">2.1.2 </w:t>
      </w:r>
      <w:proofErr w:type="spellStart"/>
      <w:r>
        <w:rPr>
          <w:sz w:val="24"/>
          <w:szCs w:val="24"/>
        </w:rPr>
        <w:t>Pengertian</w:t>
      </w:r>
      <w:proofErr w:type="spellEnd"/>
      <w:r>
        <w:rPr>
          <w:sz w:val="24"/>
          <w:szCs w:val="24"/>
        </w:rPr>
        <w:t xml:space="preserve"> </w:t>
      </w:r>
      <w:proofErr w:type="spellStart"/>
      <w:r>
        <w:rPr>
          <w:sz w:val="24"/>
          <w:szCs w:val="24"/>
        </w:rPr>
        <w:t>Pajak</w:t>
      </w:r>
      <w:proofErr w:type="spellEnd"/>
      <w:r>
        <w:rPr>
          <w:sz w:val="24"/>
          <w:szCs w:val="24"/>
        </w:rPr>
        <w:t xml:space="preserve"> Daerah</w:t>
      </w:r>
      <w:r>
        <w:rPr>
          <w:sz w:val="24"/>
          <w:szCs w:val="24"/>
        </w:rPr>
        <w:tab/>
      </w:r>
      <w:r>
        <w:rPr>
          <w:sz w:val="24"/>
          <w:szCs w:val="24"/>
        </w:rPr>
        <w:tab/>
      </w:r>
      <w:r w:rsidR="003F52B9">
        <w:rPr>
          <w:sz w:val="24"/>
          <w:szCs w:val="24"/>
        </w:rPr>
        <w:t>16</w:t>
      </w:r>
    </w:p>
    <w:p w14:paraId="7AA64D51" w14:textId="5ED92FB2" w:rsidR="00776F43" w:rsidRDefault="00776F43" w:rsidP="00776F43">
      <w:pPr>
        <w:tabs>
          <w:tab w:val="left" w:leader="dot" w:pos="7371"/>
          <w:tab w:val="left" w:pos="7655"/>
        </w:tabs>
        <w:spacing w:line="360" w:lineRule="auto"/>
        <w:ind w:left="993"/>
        <w:rPr>
          <w:sz w:val="24"/>
          <w:szCs w:val="24"/>
        </w:rPr>
      </w:pPr>
      <w:r>
        <w:rPr>
          <w:sz w:val="24"/>
          <w:szCs w:val="24"/>
        </w:rPr>
        <w:t xml:space="preserve">2.1.3 </w:t>
      </w:r>
      <w:proofErr w:type="spellStart"/>
      <w:r>
        <w:rPr>
          <w:sz w:val="24"/>
          <w:szCs w:val="24"/>
        </w:rPr>
        <w:t>Pajak</w:t>
      </w:r>
      <w:proofErr w:type="spellEnd"/>
      <w:r>
        <w:rPr>
          <w:sz w:val="24"/>
          <w:szCs w:val="24"/>
        </w:rPr>
        <w:t xml:space="preserve"> </w:t>
      </w:r>
      <w:proofErr w:type="spellStart"/>
      <w:r>
        <w:rPr>
          <w:sz w:val="24"/>
          <w:szCs w:val="24"/>
        </w:rPr>
        <w:t>Reklame</w:t>
      </w:r>
      <w:proofErr w:type="spellEnd"/>
      <w:r>
        <w:rPr>
          <w:sz w:val="24"/>
          <w:szCs w:val="24"/>
        </w:rPr>
        <w:tab/>
      </w:r>
      <w:r>
        <w:rPr>
          <w:sz w:val="24"/>
          <w:szCs w:val="24"/>
        </w:rPr>
        <w:tab/>
      </w:r>
      <w:r w:rsidR="003F52B9">
        <w:rPr>
          <w:sz w:val="24"/>
          <w:szCs w:val="24"/>
        </w:rPr>
        <w:t>20</w:t>
      </w:r>
    </w:p>
    <w:p w14:paraId="58F10B9E" w14:textId="4D07AF62" w:rsidR="00776F43" w:rsidRDefault="00776F43" w:rsidP="00776F43">
      <w:pPr>
        <w:tabs>
          <w:tab w:val="left" w:leader="dot" w:pos="7371"/>
          <w:tab w:val="left" w:pos="7655"/>
        </w:tabs>
        <w:spacing w:line="360" w:lineRule="auto"/>
        <w:ind w:left="993"/>
        <w:rPr>
          <w:sz w:val="24"/>
          <w:szCs w:val="24"/>
        </w:rPr>
      </w:pPr>
      <w:r>
        <w:rPr>
          <w:sz w:val="24"/>
          <w:szCs w:val="24"/>
        </w:rPr>
        <w:t xml:space="preserve">2.1.4 </w:t>
      </w:r>
      <w:proofErr w:type="spellStart"/>
      <w:r>
        <w:rPr>
          <w:sz w:val="24"/>
          <w:szCs w:val="24"/>
        </w:rPr>
        <w:t>Efektitas</w:t>
      </w:r>
      <w:proofErr w:type="spellEnd"/>
      <w:r>
        <w:rPr>
          <w:sz w:val="24"/>
          <w:szCs w:val="24"/>
        </w:rPr>
        <w:tab/>
      </w:r>
      <w:r>
        <w:rPr>
          <w:sz w:val="24"/>
          <w:szCs w:val="24"/>
        </w:rPr>
        <w:tab/>
      </w:r>
      <w:r w:rsidR="003F52B9">
        <w:rPr>
          <w:sz w:val="24"/>
          <w:szCs w:val="24"/>
        </w:rPr>
        <w:t>28</w:t>
      </w:r>
    </w:p>
    <w:p w14:paraId="32579B85" w14:textId="50A0C9C5" w:rsidR="00776F43" w:rsidRDefault="00776F43" w:rsidP="00776F43">
      <w:pPr>
        <w:tabs>
          <w:tab w:val="left" w:leader="dot" w:pos="7371"/>
          <w:tab w:val="left" w:pos="7655"/>
        </w:tabs>
        <w:spacing w:line="360" w:lineRule="auto"/>
        <w:ind w:left="993"/>
        <w:rPr>
          <w:sz w:val="24"/>
          <w:szCs w:val="24"/>
        </w:rPr>
      </w:pPr>
      <w:r>
        <w:rPr>
          <w:sz w:val="24"/>
          <w:szCs w:val="24"/>
        </w:rPr>
        <w:t xml:space="preserve">2.1.5 </w:t>
      </w:r>
      <w:proofErr w:type="spellStart"/>
      <w:r>
        <w:rPr>
          <w:sz w:val="24"/>
          <w:szCs w:val="24"/>
        </w:rPr>
        <w:t>Kontribusi</w:t>
      </w:r>
      <w:proofErr w:type="spellEnd"/>
      <w:r>
        <w:rPr>
          <w:sz w:val="24"/>
          <w:szCs w:val="24"/>
        </w:rPr>
        <w:tab/>
      </w:r>
      <w:r>
        <w:rPr>
          <w:sz w:val="24"/>
          <w:szCs w:val="24"/>
        </w:rPr>
        <w:tab/>
      </w:r>
      <w:r w:rsidR="00A51D1E">
        <w:rPr>
          <w:sz w:val="24"/>
          <w:szCs w:val="24"/>
        </w:rPr>
        <w:t>29</w:t>
      </w:r>
    </w:p>
    <w:p w14:paraId="65F5FF1A" w14:textId="43697078" w:rsidR="00776F43" w:rsidRDefault="00776F43" w:rsidP="00776F43">
      <w:pPr>
        <w:tabs>
          <w:tab w:val="left" w:leader="dot" w:pos="7371"/>
          <w:tab w:val="left" w:pos="7655"/>
        </w:tabs>
        <w:spacing w:line="360" w:lineRule="auto"/>
        <w:ind w:left="567"/>
        <w:rPr>
          <w:sz w:val="24"/>
          <w:szCs w:val="24"/>
        </w:rPr>
      </w:pPr>
      <w:r>
        <w:rPr>
          <w:sz w:val="24"/>
          <w:szCs w:val="24"/>
        </w:rPr>
        <w:t xml:space="preserve">2.2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ab/>
      </w:r>
      <w:r>
        <w:rPr>
          <w:sz w:val="24"/>
          <w:szCs w:val="24"/>
        </w:rPr>
        <w:tab/>
      </w:r>
      <w:r w:rsidR="00A51D1E">
        <w:rPr>
          <w:sz w:val="24"/>
          <w:szCs w:val="24"/>
        </w:rPr>
        <w:t>30</w:t>
      </w:r>
    </w:p>
    <w:p w14:paraId="294874B8" w14:textId="3F0C86A2" w:rsidR="00776F43" w:rsidRDefault="00776F43" w:rsidP="00776F43">
      <w:pPr>
        <w:tabs>
          <w:tab w:val="left" w:leader="dot" w:pos="7371"/>
          <w:tab w:val="left" w:pos="7655"/>
        </w:tabs>
        <w:spacing w:line="360" w:lineRule="auto"/>
        <w:ind w:left="567"/>
        <w:rPr>
          <w:sz w:val="24"/>
          <w:szCs w:val="24"/>
        </w:rPr>
      </w:pPr>
      <w:r>
        <w:rPr>
          <w:sz w:val="24"/>
          <w:szCs w:val="24"/>
        </w:rPr>
        <w:t xml:space="preserve">2.3 </w:t>
      </w:r>
      <w:proofErr w:type="spellStart"/>
      <w:r>
        <w:rPr>
          <w:sz w:val="24"/>
          <w:szCs w:val="24"/>
        </w:rPr>
        <w:t>Kerangka</w:t>
      </w:r>
      <w:proofErr w:type="spellEnd"/>
      <w:r>
        <w:rPr>
          <w:sz w:val="24"/>
          <w:szCs w:val="24"/>
        </w:rPr>
        <w:t xml:space="preserve"> </w:t>
      </w:r>
      <w:proofErr w:type="spellStart"/>
      <w:r>
        <w:rPr>
          <w:sz w:val="24"/>
          <w:szCs w:val="24"/>
        </w:rPr>
        <w:t>Pemikiran</w:t>
      </w:r>
      <w:proofErr w:type="spellEnd"/>
      <w:r>
        <w:rPr>
          <w:sz w:val="24"/>
          <w:szCs w:val="24"/>
        </w:rPr>
        <w:tab/>
      </w:r>
      <w:r>
        <w:rPr>
          <w:sz w:val="24"/>
          <w:szCs w:val="24"/>
        </w:rPr>
        <w:tab/>
      </w:r>
      <w:r w:rsidR="00A51D1E">
        <w:rPr>
          <w:sz w:val="24"/>
          <w:szCs w:val="24"/>
        </w:rPr>
        <w:t>31</w:t>
      </w:r>
    </w:p>
    <w:p w14:paraId="5BB27C60" w14:textId="5E95C2ED" w:rsidR="00776F43" w:rsidRDefault="00776F43" w:rsidP="00776F43">
      <w:pPr>
        <w:tabs>
          <w:tab w:val="left" w:leader="dot" w:pos="7371"/>
          <w:tab w:val="left" w:pos="7655"/>
        </w:tabs>
        <w:spacing w:line="360" w:lineRule="auto"/>
        <w:rPr>
          <w:sz w:val="24"/>
          <w:szCs w:val="24"/>
        </w:rPr>
      </w:pPr>
      <w:r>
        <w:rPr>
          <w:sz w:val="24"/>
          <w:szCs w:val="24"/>
        </w:rPr>
        <w:t>BAB III OBJEK DAN METODE PENELITIAN</w:t>
      </w:r>
      <w:r>
        <w:rPr>
          <w:sz w:val="24"/>
          <w:szCs w:val="24"/>
        </w:rPr>
        <w:tab/>
      </w:r>
      <w:r>
        <w:rPr>
          <w:sz w:val="24"/>
          <w:szCs w:val="24"/>
        </w:rPr>
        <w:tab/>
      </w:r>
      <w:r w:rsidR="00A51D1E">
        <w:rPr>
          <w:sz w:val="24"/>
          <w:szCs w:val="24"/>
        </w:rPr>
        <w:t>33</w:t>
      </w:r>
    </w:p>
    <w:p w14:paraId="695A5E4B" w14:textId="3263E247" w:rsidR="00776F43" w:rsidRDefault="00776F43" w:rsidP="00776F43">
      <w:pPr>
        <w:tabs>
          <w:tab w:val="left" w:leader="dot" w:pos="7371"/>
          <w:tab w:val="left" w:pos="7655"/>
        </w:tabs>
        <w:spacing w:line="360" w:lineRule="auto"/>
        <w:rPr>
          <w:sz w:val="24"/>
          <w:szCs w:val="24"/>
        </w:rPr>
      </w:pPr>
      <w:r>
        <w:rPr>
          <w:sz w:val="24"/>
          <w:szCs w:val="24"/>
        </w:rPr>
        <w:t xml:space="preserve">3.1 </w:t>
      </w:r>
      <w:proofErr w:type="spellStart"/>
      <w:r>
        <w:rPr>
          <w:sz w:val="24"/>
          <w:szCs w:val="24"/>
        </w:rPr>
        <w:t>Objek</w:t>
      </w:r>
      <w:proofErr w:type="spellEnd"/>
      <w:r>
        <w:rPr>
          <w:sz w:val="24"/>
          <w:szCs w:val="24"/>
        </w:rPr>
        <w:t xml:space="preserve"> </w:t>
      </w:r>
      <w:proofErr w:type="spellStart"/>
      <w:r>
        <w:rPr>
          <w:sz w:val="24"/>
          <w:szCs w:val="24"/>
        </w:rPr>
        <w:t>Penelitian</w:t>
      </w:r>
      <w:proofErr w:type="spellEnd"/>
      <w:r>
        <w:rPr>
          <w:sz w:val="24"/>
          <w:szCs w:val="24"/>
        </w:rPr>
        <w:tab/>
      </w:r>
      <w:r>
        <w:rPr>
          <w:sz w:val="24"/>
          <w:szCs w:val="24"/>
        </w:rPr>
        <w:tab/>
      </w:r>
      <w:r w:rsidR="00A51D1E">
        <w:rPr>
          <w:sz w:val="24"/>
          <w:szCs w:val="24"/>
        </w:rPr>
        <w:t>33</w:t>
      </w:r>
    </w:p>
    <w:p w14:paraId="4AE040E8" w14:textId="3CEC9203" w:rsidR="00776F43" w:rsidRDefault="00776F43" w:rsidP="00776F43">
      <w:pPr>
        <w:tabs>
          <w:tab w:val="left" w:leader="dot" w:pos="7371"/>
          <w:tab w:val="left" w:pos="7655"/>
        </w:tabs>
        <w:spacing w:line="360" w:lineRule="auto"/>
        <w:rPr>
          <w:sz w:val="24"/>
          <w:szCs w:val="24"/>
        </w:rPr>
      </w:pPr>
      <w:r>
        <w:rPr>
          <w:sz w:val="24"/>
          <w:szCs w:val="24"/>
        </w:rPr>
        <w:t xml:space="preserve">3.2 </w:t>
      </w:r>
      <w:proofErr w:type="spellStart"/>
      <w:r>
        <w:rPr>
          <w:sz w:val="24"/>
          <w:szCs w:val="24"/>
        </w:rPr>
        <w:t>Metode</w:t>
      </w:r>
      <w:proofErr w:type="spellEnd"/>
      <w:r>
        <w:rPr>
          <w:sz w:val="24"/>
          <w:szCs w:val="24"/>
        </w:rPr>
        <w:t xml:space="preserve"> </w:t>
      </w:r>
      <w:proofErr w:type="spellStart"/>
      <w:r>
        <w:rPr>
          <w:sz w:val="24"/>
          <w:szCs w:val="24"/>
        </w:rPr>
        <w:t>Penelitian</w:t>
      </w:r>
      <w:proofErr w:type="spellEnd"/>
      <w:r>
        <w:rPr>
          <w:sz w:val="24"/>
          <w:szCs w:val="24"/>
        </w:rPr>
        <w:t xml:space="preserve"> </w:t>
      </w:r>
      <w:r>
        <w:rPr>
          <w:sz w:val="24"/>
          <w:szCs w:val="24"/>
        </w:rPr>
        <w:tab/>
      </w:r>
      <w:r>
        <w:rPr>
          <w:sz w:val="24"/>
          <w:szCs w:val="24"/>
        </w:rPr>
        <w:tab/>
      </w:r>
      <w:r w:rsidR="00A51D1E">
        <w:rPr>
          <w:sz w:val="24"/>
          <w:szCs w:val="24"/>
        </w:rPr>
        <w:t>33</w:t>
      </w:r>
    </w:p>
    <w:p w14:paraId="1826E012" w14:textId="5AAA5D39" w:rsidR="00776F43" w:rsidRDefault="00776F43" w:rsidP="00776F43">
      <w:pPr>
        <w:tabs>
          <w:tab w:val="left" w:leader="dot" w:pos="7371"/>
          <w:tab w:val="left" w:pos="7655"/>
        </w:tabs>
        <w:spacing w:line="360" w:lineRule="auto"/>
        <w:ind w:left="993"/>
        <w:rPr>
          <w:sz w:val="24"/>
          <w:szCs w:val="24"/>
        </w:rPr>
      </w:pPr>
      <w:r>
        <w:rPr>
          <w:sz w:val="24"/>
          <w:szCs w:val="24"/>
        </w:rPr>
        <w:t xml:space="preserve">3.2.1 </w:t>
      </w:r>
      <w:proofErr w:type="spellStart"/>
      <w:r>
        <w:rPr>
          <w:sz w:val="24"/>
          <w:szCs w:val="24"/>
        </w:rPr>
        <w:t>Metode</w:t>
      </w:r>
      <w:proofErr w:type="spellEnd"/>
      <w:r>
        <w:rPr>
          <w:sz w:val="24"/>
          <w:szCs w:val="24"/>
        </w:rPr>
        <w:t xml:space="preserve"> yang </w:t>
      </w:r>
      <w:proofErr w:type="spellStart"/>
      <w:r>
        <w:rPr>
          <w:sz w:val="24"/>
          <w:szCs w:val="24"/>
        </w:rPr>
        <w:t>digunakan</w:t>
      </w:r>
      <w:proofErr w:type="spellEnd"/>
      <w:r>
        <w:rPr>
          <w:sz w:val="24"/>
          <w:szCs w:val="24"/>
        </w:rPr>
        <w:tab/>
      </w:r>
      <w:r>
        <w:rPr>
          <w:sz w:val="24"/>
          <w:szCs w:val="24"/>
        </w:rPr>
        <w:tab/>
      </w:r>
      <w:r w:rsidR="00A51D1E">
        <w:rPr>
          <w:sz w:val="24"/>
          <w:szCs w:val="24"/>
        </w:rPr>
        <w:t>33</w:t>
      </w:r>
    </w:p>
    <w:p w14:paraId="266ED993" w14:textId="54C72F45" w:rsidR="00776F43" w:rsidRDefault="00776F43" w:rsidP="00776F43">
      <w:pPr>
        <w:tabs>
          <w:tab w:val="left" w:leader="dot" w:pos="7371"/>
          <w:tab w:val="left" w:pos="7655"/>
        </w:tabs>
        <w:spacing w:line="360" w:lineRule="auto"/>
        <w:ind w:left="993"/>
        <w:rPr>
          <w:sz w:val="24"/>
          <w:szCs w:val="24"/>
        </w:rPr>
      </w:pPr>
      <w:r>
        <w:rPr>
          <w:sz w:val="24"/>
          <w:szCs w:val="24"/>
        </w:rPr>
        <w:lastRenderedPageBreak/>
        <w:t xml:space="preserve">3.2.2 </w:t>
      </w:r>
      <w:proofErr w:type="spellStart"/>
      <w:r>
        <w:rPr>
          <w:sz w:val="24"/>
          <w:szCs w:val="24"/>
        </w:rPr>
        <w:t>Definisi</w:t>
      </w:r>
      <w:proofErr w:type="spellEnd"/>
      <w:r>
        <w:rPr>
          <w:sz w:val="24"/>
          <w:szCs w:val="24"/>
        </w:rPr>
        <w:t xml:space="preserve"> </w:t>
      </w:r>
      <w:proofErr w:type="spellStart"/>
      <w:r>
        <w:rPr>
          <w:sz w:val="24"/>
          <w:szCs w:val="24"/>
        </w:rPr>
        <w:t>Operasional</w:t>
      </w:r>
      <w:proofErr w:type="spellEnd"/>
      <w:r>
        <w:rPr>
          <w:sz w:val="24"/>
          <w:szCs w:val="24"/>
        </w:rPr>
        <w:tab/>
      </w:r>
      <w:r>
        <w:rPr>
          <w:sz w:val="24"/>
          <w:szCs w:val="24"/>
        </w:rPr>
        <w:tab/>
      </w:r>
      <w:r w:rsidR="00A51D1E">
        <w:rPr>
          <w:sz w:val="24"/>
          <w:szCs w:val="24"/>
        </w:rPr>
        <w:t>34</w:t>
      </w:r>
    </w:p>
    <w:p w14:paraId="059D9760" w14:textId="786D428E" w:rsidR="00776F43" w:rsidRDefault="00776F43" w:rsidP="00776F43">
      <w:pPr>
        <w:tabs>
          <w:tab w:val="left" w:leader="dot" w:pos="7371"/>
          <w:tab w:val="left" w:pos="7655"/>
        </w:tabs>
        <w:spacing w:line="360" w:lineRule="auto"/>
        <w:ind w:left="993"/>
        <w:rPr>
          <w:sz w:val="24"/>
          <w:szCs w:val="24"/>
        </w:rPr>
      </w:pPr>
      <w:r>
        <w:rPr>
          <w:sz w:val="24"/>
          <w:szCs w:val="24"/>
        </w:rPr>
        <w:t xml:space="preserve">3.2.3 </w:t>
      </w:r>
      <w:proofErr w:type="spellStart"/>
      <w:r>
        <w:rPr>
          <w:sz w:val="24"/>
          <w:szCs w:val="24"/>
        </w:rPr>
        <w:t>Informasi</w:t>
      </w:r>
      <w:proofErr w:type="spellEnd"/>
      <w:r>
        <w:rPr>
          <w:sz w:val="24"/>
          <w:szCs w:val="24"/>
        </w:rPr>
        <w:t xml:space="preserve"> </w:t>
      </w:r>
      <w:proofErr w:type="spellStart"/>
      <w:r>
        <w:rPr>
          <w:sz w:val="24"/>
          <w:szCs w:val="24"/>
        </w:rPr>
        <w:t>Penelitian</w:t>
      </w:r>
      <w:proofErr w:type="spellEnd"/>
      <w:r>
        <w:rPr>
          <w:sz w:val="24"/>
          <w:szCs w:val="24"/>
        </w:rPr>
        <w:tab/>
      </w:r>
      <w:r>
        <w:rPr>
          <w:sz w:val="24"/>
          <w:szCs w:val="24"/>
        </w:rPr>
        <w:tab/>
      </w:r>
      <w:r w:rsidR="00A51D1E">
        <w:rPr>
          <w:sz w:val="24"/>
          <w:szCs w:val="24"/>
        </w:rPr>
        <w:t>34</w:t>
      </w:r>
    </w:p>
    <w:p w14:paraId="09C4EF7B" w14:textId="129F2F49" w:rsidR="00776F43" w:rsidRDefault="00776F43" w:rsidP="00776F43">
      <w:pPr>
        <w:tabs>
          <w:tab w:val="left" w:leader="dot" w:pos="7371"/>
          <w:tab w:val="left" w:pos="7655"/>
        </w:tabs>
        <w:spacing w:line="360" w:lineRule="auto"/>
        <w:ind w:left="993"/>
        <w:rPr>
          <w:sz w:val="24"/>
          <w:szCs w:val="24"/>
        </w:rPr>
      </w:pPr>
      <w:r>
        <w:rPr>
          <w:sz w:val="24"/>
          <w:szCs w:val="24"/>
        </w:rPr>
        <w:t xml:space="preserve">3.2.4 </w:t>
      </w:r>
      <w:proofErr w:type="spellStart"/>
      <w:r>
        <w:rPr>
          <w:sz w:val="24"/>
          <w:szCs w:val="24"/>
        </w:rPr>
        <w:t>Jenis</w:t>
      </w:r>
      <w:proofErr w:type="spellEnd"/>
      <w:r>
        <w:rPr>
          <w:sz w:val="24"/>
          <w:szCs w:val="24"/>
        </w:rPr>
        <w:t xml:space="preserve"> dan </w:t>
      </w:r>
      <w:proofErr w:type="spellStart"/>
      <w:r>
        <w:rPr>
          <w:sz w:val="24"/>
          <w:szCs w:val="24"/>
        </w:rPr>
        <w:t>Sumber</w:t>
      </w:r>
      <w:proofErr w:type="spellEnd"/>
      <w:r>
        <w:rPr>
          <w:sz w:val="24"/>
          <w:szCs w:val="24"/>
        </w:rPr>
        <w:t xml:space="preserve"> Data</w:t>
      </w:r>
      <w:r>
        <w:rPr>
          <w:sz w:val="24"/>
          <w:szCs w:val="24"/>
        </w:rPr>
        <w:tab/>
      </w:r>
      <w:r>
        <w:rPr>
          <w:sz w:val="24"/>
          <w:szCs w:val="24"/>
        </w:rPr>
        <w:tab/>
      </w:r>
      <w:r w:rsidR="00A51D1E">
        <w:rPr>
          <w:sz w:val="24"/>
          <w:szCs w:val="24"/>
        </w:rPr>
        <w:t>35</w:t>
      </w:r>
    </w:p>
    <w:p w14:paraId="6323FE99" w14:textId="7FE5B3FF" w:rsidR="00776F43" w:rsidRDefault="00776F43" w:rsidP="00776F43">
      <w:pPr>
        <w:tabs>
          <w:tab w:val="left" w:leader="dot" w:pos="7371"/>
          <w:tab w:val="left" w:pos="7655"/>
        </w:tabs>
        <w:spacing w:line="360" w:lineRule="auto"/>
        <w:ind w:left="1560"/>
        <w:rPr>
          <w:sz w:val="24"/>
          <w:szCs w:val="24"/>
        </w:rPr>
      </w:pPr>
      <w:r>
        <w:rPr>
          <w:sz w:val="24"/>
          <w:szCs w:val="24"/>
        </w:rPr>
        <w:t xml:space="preserve">3.2.4.1 </w:t>
      </w:r>
      <w:proofErr w:type="spellStart"/>
      <w:r>
        <w:rPr>
          <w:sz w:val="24"/>
          <w:szCs w:val="24"/>
        </w:rPr>
        <w:t>Jenis</w:t>
      </w:r>
      <w:proofErr w:type="spellEnd"/>
      <w:r>
        <w:rPr>
          <w:sz w:val="24"/>
          <w:szCs w:val="24"/>
        </w:rPr>
        <w:t xml:space="preserve"> Data</w:t>
      </w:r>
      <w:r>
        <w:rPr>
          <w:sz w:val="24"/>
          <w:szCs w:val="24"/>
        </w:rPr>
        <w:tab/>
      </w:r>
      <w:r>
        <w:rPr>
          <w:sz w:val="24"/>
          <w:szCs w:val="24"/>
        </w:rPr>
        <w:tab/>
      </w:r>
      <w:r w:rsidR="00A51D1E">
        <w:rPr>
          <w:sz w:val="24"/>
          <w:szCs w:val="24"/>
        </w:rPr>
        <w:t>35</w:t>
      </w:r>
    </w:p>
    <w:p w14:paraId="76EB2745" w14:textId="2A372B7C" w:rsidR="00776F43" w:rsidRDefault="00776F43" w:rsidP="00776F43">
      <w:pPr>
        <w:tabs>
          <w:tab w:val="left" w:leader="dot" w:pos="7371"/>
          <w:tab w:val="left" w:pos="7655"/>
        </w:tabs>
        <w:spacing w:line="360" w:lineRule="auto"/>
        <w:ind w:left="1560"/>
        <w:rPr>
          <w:sz w:val="24"/>
          <w:szCs w:val="24"/>
        </w:rPr>
      </w:pPr>
      <w:r>
        <w:rPr>
          <w:sz w:val="24"/>
          <w:szCs w:val="24"/>
        </w:rPr>
        <w:t xml:space="preserve">3.2.4.2 </w:t>
      </w:r>
      <w:proofErr w:type="spellStart"/>
      <w:r>
        <w:rPr>
          <w:sz w:val="24"/>
          <w:szCs w:val="24"/>
        </w:rPr>
        <w:t>Sumber</w:t>
      </w:r>
      <w:proofErr w:type="spellEnd"/>
      <w:r>
        <w:rPr>
          <w:sz w:val="24"/>
          <w:szCs w:val="24"/>
        </w:rPr>
        <w:t xml:space="preserve"> dan Data</w:t>
      </w:r>
      <w:r>
        <w:rPr>
          <w:sz w:val="24"/>
          <w:szCs w:val="24"/>
        </w:rPr>
        <w:tab/>
      </w:r>
      <w:r>
        <w:rPr>
          <w:sz w:val="24"/>
          <w:szCs w:val="24"/>
        </w:rPr>
        <w:tab/>
      </w:r>
      <w:r w:rsidR="00A51D1E">
        <w:rPr>
          <w:sz w:val="24"/>
          <w:szCs w:val="24"/>
        </w:rPr>
        <w:t>36</w:t>
      </w:r>
    </w:p>
    <w:p w14:paraId="364E6D4A" w14:textId="218BF277" w:rsidR="00776F43" w:rsidRDefault="00776F43" w:rsidP="00776F43">
      <w:pPr>
        <w:tabs>
          <w:tab w:val="left" w:leader="dot" w:pos="7371"/>
          <w:tab w:val="left" w:pos="7655"/>
        </w:tabs>
        <w:spacing w:line="360" w:lineRule="auto"/>
        <w:ind w:left="993"/>
        <w:rPr>
          <w:sz w:val="24"/>
          <w:szCs w:val="24"/>
        </w:rPr>
      </w:pPr>
      <w:r>
        <w:rPr>
          <w:sz w:val="24"/>
          <w:szCs w:val="24"/>
        </w:rPr>
        <w:t xml:space="preserve">3.2.5 Teknik </w:t>
      </w:r>
      <w:proofErr w:type="spellStart"/>
      <w:r>
        <w:rPr>
          <w:sz w:val="24"/>
          <w:szCs w:val="24"/>
        </w:rPr>
        <w:t>Pengumpulan</w:t>
      </w:r>
      <w:proofErr w:type="spellEnd"/>
      <w:r>
        <w:rPr>
          <w:sz w:val="24"/>
          <w:szCs w:val="24"/>
        </w:rPr>
        <w:t xml:space="preserve"> Data</w:t>
      </w:r>
      <w:r>
        <w:rPr>
          <w:sz w:val="24"/>
          <w:szCs w:val="24"/>
        </w:rPr>
        <w:tab/>
      </w:r>
      <w:r>
        <w:rPr>
          <w:sz w:val="24"/>
          <w:szCs w:val="24"/>
        </w:rPr>
        <w:tab/>
      </w:r>
      <w:r w:rsidR="00A51D1E">
        <w:rPr>
          <w:sz w:val="24"/>
          <w:szCs w:val="24"/>
        </w:rPr>
        <w:t>36</w:t>
      </w:r>
    </w:p>
    <w:p w14:paraId="79C38705" w14:textId="10E17E79" w:rsidR="00776F43" w:rsidRDefault="00776F43" w:rsidP="00776F43">
      <w:pPr>
        <w:tabs>
          <w:tab w:val="left" w:leader="dot" w:pos="7371"/>
          <w:tab w:val="left" w:pos="7655"/>
        </w:tabs>
        <w:spacing w:line="360" w:lineRule="auto"/>
        <w:ind w:left="993"/>
        <w:rPr>
          <w:sz w:val="24"/>
          <w:szCs w:val="24"/>
        </w:rPr>
      </w:pPr>
      <w:r>
        <w:rPr>
          <w:sz w:val="24"/>
          <w:szCs w:val="24"/>
        </w:rPr>
        <w:t xml:space="preserve">3.2.6 Teknik </w:t>
      </w:r>
      <w:proofErr w:type="spellStart"/>
      <w:proofErr w:type="gramStart"/>
      <w:r>
        <w:rPr>
          <w:sz w:val="24"/>
          <w:szCs w:val="24"/>
        </w:rPr>
        <w:t>Analisis</w:t>
      </w:r>
      <w:proofErr w:type="spellEnd"/>
      <w:r>
        <w:rPr>
          <w:sz w:val="24"/>
          <w:szCs w:val="24"/>
        </w:rPr>
        <w:t xml:space="preserve">  Data</w:t>
      </w:r>
      <w:proofErr w:type="gramEnd"/>
      <w:r>
        <w:rPr>
          <w:sz w:val="24"/>
          <w:szCs w:val="24"/>
        </w:rPr>
        <w:tab/>
      </w:r>
      <w:r>
        <w:rPr>
          <w:sz w:val="24"/>
          <w:szCs w:val="24"/>
        </w:rPr>
        <w:tab/>
      </w:r>
      <w:r w:rsidR="00A51D1E">
        <w:rPr>
          <w:sz w:val="24"/>
          <w:szCs w:val="24"/>
        </w:rPr>
        <w:t>38</w:t>
      </w:r>
    </w:p>
    <w:p w14:paraId="5D1FD488" w14:textId="7537D39D" w:rsidR="00776F43" w:rsidRDefault="00776F43" w:rsidP="00776F43">
      <w:pPr>
        <w:tabs>
          <w:tab w:val="left" w:leader="dot" w:pos="7371"/>
          <w:tab w:val="left" w:pos="7655"/>
        </w:tabs>
        <w:spacing w:line="360" w:lineRule="auto"/>
        <w:rPr>
          <w:sz w:val="24"/>
          <w:szCs w:val="24"/>
        </w:rPr>
      </w:pPr>
      <w:r>
        <w:rPr>
          <w:sz w:val="24"/>
          <w:szCs w:val="24"/>
        </w:rPr>
        <w:t>BAB IV HASIL PENELITIAN PEMBAHASAN</w:t>
      </w:r>
      <w:r>
        <w:rPr>
          <w:sz w:val="24"/>
          <w:szCs w:val="24"/>
        </w:rPr>
        <w:tab/>
      </w:r>
      <w:r>
        <w:rPr>
          <w:sz w:val="24"/>
          <w:szCs w:val="24"/>
        </w:rPr>
        <w:tab/>
      </w:r>
      <w:r w:rsidR="003F52B9">
        <w:rPr>
          <w:sz w:val="24"/>
          <w:szCs w:val="24"/>
        </w:rPr>
        <w:t>39</w:t>
      </w:r>
    </w:p>
    <w:p w14:paraId="29296011" w14:textId="5C9903E8" w:rsidR="00776F43" w:rsidRPr="001C0275" w:rsidRDefault="00776F43" w:rsidP="00776F43">
      <w:pPr>
        <w:tabs>
          <w:tab w:val="left" w:leader="dot" w:pos="7371"/>
          <w:tab w:val="left" w:pos="7655"/>
        </w:tabs>
        <w:ind w:left="567"/>
      </w:pPr>
      <w:r>
        <w:rPr>
          <w:sz w:val="24"/>
          <w:szCs w:val="24"/>
        </w:rPr>
        <w:t xml:space="preserve">4.1 </w:t>
      </w:r>
      <w:r w:rsidRPr="001C0275">
        <w:rPr>
          <w:sz w:val="24"/>
          <w:szCs w:val="24"/>
        </w:rPr>
        <w:t xml:space="preserve">Gambar </w:t>
      </w:r>
      <w:proofErr w:type="spellStart"/>
      <w:r w:rsidRPr="001C0275">
        <w:rPr>
          <w:sz w:val="24"/>
          <w:szCs w:val="24"/>
        </w:rPr>
        <w:t>Umum</w:t>
      </w:r>
      <w:proofErr w:type="spellEnd"/>
      <w:r w:rsidRPr="001C0275">
        <w:rPr>
          <w:sz w:val="24"/>
          <w:szCs w:val="24"/>
        </w:rPr>
        <w:t xml:space="preserve"> Lokasi </w:t>
      </w:r>
      <w:proofErr w:type="spellStart"/>
      <w:r w:rsidRPr="001C0275">
        <w:rPr>
          <w:sz w:val="24"/>
          <w:szCs w:val="24"/>
        </w:rPr>
        <w:t>Penelitian</w:t>
      </w:r>
      <w:proofErr w:type="spellEnd"/>
      <w:r>
        <w:rPr>
          <w:sz w:val="24"/>
          <w:szCs w:val="24"/>
        </w:rPr>
        <w:tab/>
      </w:r>
      <w:r>
        <w:rPr>
          <w:sz w:val="24"/>
          <w:szCs w:val="24"/>
        </w:rPr>
        <w:tab/>
      </w:r>
      <w:r w:rsidR="003F52B9">
        <w:rPr>
          <w:sz w:val="24"/>
          <w:szCs w:val="24"/>
        </w:rPr>
        <w:t>39</w:t>
      </w:r>
    </w:p>
    <w:p w14:paraId="33572CEA" w14:textId="17EF90F7" w:rsidR="00776F43" w:rsidRPr="00BF2C9E" w:rsidRDefault="00776F43" w:rsidP="00776F43">
      <w:pPr>
        <w:tabs>
          <w:tab w:val="left" w:leader="dot" w:pos="7371"/>
          <w:tab w:val="left" w:pos="7655"/>
        </w:tabs>
        <w:spacing w:line="360" w:lineRule="auto"/>
        <w:ind w:left="993"/>
        <w:rPr>
          <w:sz w:val="24"/>
          <w:szCs w:val="24"/>
        </w:rPr>
      </w:pPr>
      <w:r>
        <w:rPr>
          <w:sz w:val="24"/>
          <w:szCs w:val="24"/>
        </w:rPr>
        <w:t xml:space="preserve">4.1.1 </w:t>
      </w:r>
      <w:proofErr w:type="spellStart"/>
      <w:r>
        <w:rPr>
          <w:sz w:val="24"/>
          <w:szCs w:val="24"/>
        </w:rPr>
        <w:t>Visi</w:t>
      </w:r>
      <w:proofErr w:type="spellEnd"/>
      <w:r>
        <w:rPr>
          <w:sz w:val="24"/>
          <w:szCs w:val="24"/>
        </w:rPr>
        <w:t xml:space="preserve"> dan </w:t>
      </w:r>
      <w:proofErr w:type="spellStart"/>
      <w:r>
        <w:rPr>
          <w:sz w:val="24"/>
          <w:szCs w:val="24"/>
        </w:rPr>
        <w:t>Misi</w:t>
      </w:r>
      <w:proofErr w:type="spellEnd"/>
      <w:r>
        <w:rPr>
          <w:sz w:val="24"/>
          <w:szCs w:val="24"/>
        </w:rPr>
        <w:t xml:space="preserve"> BKAD</w:t>
      </w:r>
      <w:r>
        <w:rPr>
          <w:sz w:val="24"/>
          <w:szCs w:val="24"/>
        </w:rPr>
        <w:tab/>
      </w:r>
      <w:r>
        <w:rPr>
          <w:sz w:val="24"/>
          <w:szCs w:val="24"/>
        </w:rPr>
        <w:tab/>
      </w:r>
      <w:r w:rsidR="003F52B9">
        <w:rPr>
          <w:sz w:val="24"/>
          <w:szCs w:val="24"/>
        </w:rPr>
        <w:t>42</w:t>
      </w:r>
    </w:p>
    <w:p w14:paraId="3262E473" w14:textId="29F43059" w:rsidR="00776F43" w:rsidRDefault="00776F43" w:rsidP="00776F43">
      <w:pPr>
        <w:tabs>
          <w:tab w:val="left" w:leader="dot" w:pos="7371"/>
          <w:tab w:val="left" w:pos="7655"/>
        </w:tabs>
        <w:spacing w:line="360" w:lineRule="auto"/>
        <w:ind w:left="567"/>
        <w:rPr>
          <w:sz w:val="24"/>
          <w:szCs w:val="24"/>
        </w:rPr>
      </w:pPr>
      <w:r>
        <w:rPr>
          <w:sz w:val="24"/>
          <w:szCs w:val="24"/>
        </w:rPr>
        <w:t xml:space="preserve">4.2 Hasil </w:t>
      </w:r>
      <w:proofErr w:type="spellStart"/>
      <w:r>
        <w:rPr>
          <w:sz w:val="24"/>
          <w:szCs w:val="24"/>
        </w:rPr>
        <w:t>Penelitian</w:t>
      </w:r>
      <w:proofErr w:type="spellEnd"/>
      <w:r>
        <w:rPr>
          <w:sz w:val="24"/>
          <w:szCs w:val="24"/>
        </w:rPr>
        <w:tab/>
      </w:r>
      <w:r>
        <w:rPr>
          <w:sz w:val="24"/>
          <w:szCs w:val="24"/>
        </w:rPr>
        <w:tab/>
      </w:r>
      <w:r w:rsidR="003F52B9">
        <w:rPr>
          <w:sz w:val="24"/>
          <w:szCs w:val="24"/>
        </w:rPr>
        <w:t>44</w:t>
      </w:r>
    </w:p>
    <w:p w14:paraId="16E2E8A5" w14:textId="3DEF8CAA" w:rsidR="00776F43" w:rsidRDefault="00776F43" w:rsidP="00776F43">
      <w:pPr>
        <w:tabs>
          <w:tab w:val="left" w:leader="dot" w:pos="7371"/>
          <w:tab w:val="left" w:pos="7655"/>
        </w:tabs>
        <w:spacing w:line="360" w:lineRule="auto"/>
        <w:ind w:left="567"/>
        <w:rPr>
          <w:sz w:val="24"/>
          <w:szCs w:val="24"/>
        </w:rPr>
      </w:pPr>
      <w:r>
        <w:rPr>
          <w:sz w:val="24"/>
          <w:szCs w:val="24"/>
        </w:rPr>
        <w:t xml:space="preserve">4.3 </w:t>
      </w:r>
      <w:proofErr w:type="spellStart"/>
      <w:r>
        <w:rPr>
          <w:sz w:val="24"/>
          <w:szCs w:val="24"/>
        </w:rPr>
        <w:t>Pembahasan</w:t>
      </w:r>
      <w:proofErr w:type="spellEnd"/>
      <w:r>
        <w:rPr>
          <w:sz w:val="24"/>
          <w:szCs w:val="24"/>
        </w:rPr>
        <w:tab/>
      </w:r>
      <w:r>
        <w:rPr>
          <w:sz w:val="24"/>
          <w:szCs w:val="24"/>
        </w:rPr>
        <w:tab/>
      </w:r>
      <w:r w:rsidR="003F52B9">
        <w:rPr>
          <w:sz w:val="24"/>
          <w:szCs w:val="24"/>
        </w:rPr>
        <w:t>50</w:t>
      </w:r>
    </w:p>
    <w:p w14:paraId="1A03C5C1" w14:textId="04474A06" w:rsidR="00776F43" w:rsidRDefault="00776F43" w:rsidP="00776F43">
      <w:pPr>
        <w:tabs>
          <w:tab w:val="left" w:leader="dot" w:pos="7371"/>
          <w:tab w:val="left" w:pos="7655"/>
        </w:tabs>
        <w:spacing w:line="360" w:lineRule="auto"/>
        <w:rPr>
          <w:sz w:val="24"/>
          <w:szCs w:val="24"/>
        </w:rPr>
      </w:pPr>
      <w:r>
        <w:rPr>
          <w:sz w:val="24"/>
          <w:szCs w:val="24"/>
        </w:rPr>
        <w:t>BAB V KESIMPULAN DAN SARAN</w:t>
      </w:r>
      <w:r>
        <w:rPr>
          <w:sz w:val="24"/>
          <w:szCs w:val="24"/>
        </w:rPr>
        <w:tab/>
      </w:r>
      <w:r>
        <w:rPr>
          <w:sz w:val="24"/>
          <w:szCs w:val="24"/>
        </w:rPr>
        <w:tab/>
      </w:r>
      <w:r w:rsidR="003F52B9">
        <w:rPr>
          <w:sz w:val="24"/>
          <w:szCs w:val="24"/>
        </w:rPr>
        <w:t>53</w:t>
      </w:r>
    </w:p>
    <w:p w14:paraId="1DC63F5A" w14:textId="513F4BAF" w:rsidR="00776F43" w:rsidRDefault="00776F43" w:rsidP="00776F43">
      <w:pPr>
        <w:tabs>
          <w:tab w:val="left" w:leader="dot" w:pos="7371"/>
          <w:tab w:val="left" w:pos="7655"/>
        </w:tabs>
        <w:spacing w:line="360" w:lineRule="auto"/>
        <w:ind w:left="567"/>
        <w:rPr>
          <w:sz w:val="24"/>
          <w:szCs w:val="24"/>
        </w:rPr>
      </w:pPr>
      <w:r>
        <w:rPr>
          <w:sz w:val="24"/>
          <w:szCs w:val="24"/>
        </w:rPr>
        <w:t>5.1 KESIMPULAN</w:t>
      </w:r>
      <w:r>
        <w:rPr>
          <w:sz w:val="24"/>
          <w:szCs w:val="24"/>
        </w:rPr>
        <w:tab/>
      </w:r>
      <w:r>
        <w:rPr>
          <w:sz w:val="24"/>
          <w:szCs w:val="24"/>
        </w:rPr>
        <w:tab/>
      </w:r>
      <w:r w:rsidR="003F52B9">
        <w:rPr>
          <w:sz w:val="24"/>
          <w:szCs w:val="24"/>
        </w:rPr>
        <w:t>53</w:t>
      </w:r>
    </w:p>
    <w:p w14:paraId="5979290D" w14:textId="17E898EC" w:rsidR="00776F43" w:rsidRDefault="00776F43" w:rsidP="00776F43">
      <w:pPr>
        <w:tabs>
          <w:tab w:val="left" w:leader="dot" w:pos="7371"/>
          <w:tab w:val="left" w:pos="7655"/>
        </w:tabs>
        <w:spacing w:line="360" w:lineRule="auto"/>
        <w:ind w:left="567"/>
        <w:rPr>
          <w:sz w:val="24"/>
          <w:szCs w:val="24"/>
        </w:rPr>
      </w:pPr>
      <w:r>
        <w:rPr>
          <w:sz w:val="24"/>
          <w:szCs w:val="24"/>
        </w:rPr>
        <w:t>5.2 SARAN</w:t>
      </w:r>
      <w:r>
        <w:rPr>
          <w:sz w:val="24"/>
          <w:szCs w:val="24"/>
        </w:rPr>
        <w:tab/>
      </w:r>
      <w:r>
        <w:rPr>
          <w:sz w:val="24"/>
          <w:szCs w:val="24"/>
        </w:rPr>
        <w:tab/>
      </w:r>
      <w:r w:rsidR="003F52B9">
        <w:rPr>
          <w:sz w:val="24"/>
          <w:szCs w:val="24"/>
        </w:rPr>
        <w:t>53</w:t>
      </w:r>
    </w:p>
    <w:p w14:paraId="1828AAE5" w14:textId="2019C6B4" w:rsidR="00776F43" w:rsidRDefault="00991478" w:rsidP="00776F43">
      <w:pPr>
        <w:tabs>
          <w:tab w:val="left" w:leader="dot" w:pos="7371"/>
          <w:tab w:val="left" w:pos="7655"/>
        </w:tabs>
        <w:spacing w:line="360" w:lineRule="auto"/>
        <w:rPr>
          <w:sz w:val="24"/>
          <w:szCs w:val="24"/>
        </w:rPr>
      </w:pPr>
      <w:r>
        <w:rPr>
          <w:sz w:val="24"/>
          <w:szCs w:val="24"/>
        </w:rPr>
        <w:t>DAFTAR PUSTAKA</w:t>
      </w:r>
      <w:r w:rsidR="00776F43">
        <w:rPr>
          <w:sz w:val="24"/>
          <w:szCs w:val="24"/>
        </w:rPr>
        <w:tab/>
      </w:r>
      <w:r w:rsidR="00776F43">
        <w:rPr>
          <w:sz w:val="24"/>
          <w:szCs w:val="24"/>
        </w:rPr>
        <w:tab/>
      </w:r>
      <w:r w:rsidR="003F52B9">
        <w:rPr>
          <w:sz w:val="24"/>
          <w:szCs w:val="24"/>
        </w:rPr>
        <w:t>55</w:t>
      </w:r>
    </w:p>
    <w:p w14:paraId="6B30DE7E" w14:textId="77777777" w:rsidR="00776F43" w:rsidRDefault="00776F43" w:rsidP="00776F43">
      <w:pPr>
        <w:tabs>
          <w:tab w:val="left" w:leader="dot" w:pos="7371"/>
          <w:tab w:val="left" w:pos="7655"/>
        </w:tabs>
        <w:spacing w:line="360" w:lineRule="auto"/>
        <w:rPr>
          <w:sz w:val="24"/>
          <w:szCs w:val="24"/>
        </w:rPr>
      </w:pPr>
      <w:r>
        <w:rPr>
          <w:sz w:val="24"/>
          <w:szCs w:val="24"/>
        </w:rPr>
        <w:t>LAMPIRAN</w:t>
      </w:r>
      <w:r>
        <w:rPr>
          <w:sz w:val="24"/>
          <w:szCs w:val="24"/>
        </w:rPr>
        <w:tab/>
      </w:r>
      <w:r>
        <w:rPr>
          <w:sz w:val="24"/>
          <w:szCs w:val="24"/>
        </w:rPr>
        <w:tab/>
      </w:r>
    </w:p>
    <w:p w14:paraId="35BDA71F" w14:textId="77777777" w:rsidR="00A51D1E" w:rsidRDefault="00A51D1E" w:rsidP="00776F43">
      <w:pPr>
        <w:tabs>
          <w:tab w:val="left" w:leader="dot" w:pos="7371"/>
          <w:tab w:val="left" w:pos="7655"/>
        </w:tabs>
        <w:spacing w:line="360" w:lineRule="auto"/>
        <w:rPr>
          <w:sz w:val="24"/>
          <w:szCs w:val="24"/>
        </w:rPr>
      </w:pPr>
    </w:p>
    <w:p w14:paraId="47C12ED2" w14:textId="77777777" w:rsidR="00A51D1E" w:rsidRDefault="00A51D1E" w:rsidP="00776F43">
      <w:pPr>
        <w:tabs>
          <w:tab w:val="left" w:leader="dot" w:pos="7371"/>
          <w:tab w:val="left" w:pos="7655"/>
        </w:tabs>
        <w:spacing w:line="360" w:lineRule="auto"/>
        <w:rPr>
          <w:sz w:val="24"/>
          <w:szCs w:val="24"/>
        </w:rPr>
      </w:pPr>
    </w:p>
    <w:p w14:paraId="592E10F8" w14:textId="77777777" w:rsidR="00A51D1E" w:rsidRDefault="00A51D1E" w:rsidP="00776F43">
      <w:pPr>
        <w:tabs>
          <w:tab w:val="left" w:leader="dot" w:pos="7371"/>
          <w:tab w:val="left" w:pos="7655"/>
        </w:tabs>
        <w:spacing w:line="360" w:lineRule="auto"/>
        <w:rPr>
          <w:sz w:val="24"/>
          <w:szCs w:val="24"/>
        </w:rPr>
      </w:pPr>
    </w:p>
    <w:p w14:paraId="574DDC66" w14:textId="77777777" w:rsidR="00A51D1E" w:rsidRDefault="00A51D1E" w:rsidP="00776F43">
      <w:pPr>
        <w:tabs>
          <w:tab w:val="left" w:leader="dot" w:pos="7371"/>
          <w:tab w:val="left" w:pos="7655"/>
        </w:tabs>
        <w:spacing w:line="360" w:lineRule="auto"/>
        <w:rPr>
          <w:sz w:val="24"/>
          <w:szCs w:val="24"/>
        </w:rPr>
      </w:pPr>
    </w:p>
    <w:p w14:paraId="610D1AE1" w14:textId="77777777" w:rsidR="00A51D1E" w:rsidRDefault="00A51D1E" w:rsidP="00776F43">
      <w:pPr>
        <w:tabs>
          <w:tab w:val="left" w:leader="dot" w:pos="7371"/>
          <w:tab w:val="left" w:pos="7655"/>
        </w:tabs>
        <w:spacing w:line="360" w:lineRule="auto"/>
        <w:rPr>
          <w:sz w:val="24"/>
          <w:szCs w:val="24"/>
        </w:rPr>
      </w:pPr>
    </w:p>
    <w:p w14:paraId="4ECD242C" w14:textId="77777777" w:rsidR="00A51D1E" w:rsidRDefault="00A51D1E" w:rsidP="00776F43">
      <w:pPr>
        <w:tabs>
          <w:tab w:val="left" w:leader="dot" w:pos="7371"/>
          <w:tab w:val="left" w:pos="7655"/>
        </w:tabs>
        <w:spacing w:line="360" w:lineRule="auto"/>
        <w:rPr>
          <w:sz w:val="24"/>
          <w:szCs w:val="24"/>
        </w:rPr>
      </w:pPr>
    </w:p>
    <w:p w14:paraId="2EF17E2F" w14:textId="77777777" w:rsidR="00A51D1E" w:rsidRDefault="00A51D1E" w:rsidP="00776F43">
      <w:pPr>
        <w:tabs>
          <w:tab w:val="left" w:leader="dot" w:pos="7371"/>
          <w:tab w:val="left" w:pos="7655"/>
        </w:tabs>
        <w:spacing w:line="360" w:lineRule="auto"/>
        <w:rPr>
          <w:sz w:val="24"/>
          <w:szCs w:val="24"/>
        </w:rPr>
      </w:pPr>
    </w:p>
    <w:p w14:paraId="01828E85" w14:textId="77777777" w:rsidR="00A51D1E" w:rsidRDefault="00A51D1E" w:rsidP="00776F43">
      <w:pPr>
        <w:tabs>
          <w:tab w:val="left" w:leader="dot" w:pos="7371"/>
          <w:tab w:val="left" w:pos="7655"/>
        </w:tabs>
        <w:spacing w:line="360" w:lineRule="auto"/>
        <w:rPr>
          <w:sz w:val="24"/>
          <w:szCs w:val="24"/>
        </w:rPr>
      </w:pPr>
    </w:p>
    <w:p w14:paraId="08A235B3" w14:textId="77777777" w:rsidR="00A51D1E" w:rsidRDefault="00A51D1E" w:rsidP="00776F43">
      <w:pPr>
        <w:tabs>
          <w:tab w:val="left" w:leader="dot" w:pos="7371"/>
          <w:tab w:val="left" w:pos="7655"/>
        </w:tabs>
        <w:spacing w:line="360" w:lineRule="auto"/>
        <w:rPr>
          <w:sz w:val="24"/>
          <w:szCs w:val="24"/>
        </w:rPr>
      </w:pPr>
    </w:p>
    <w:p w14:paraId="51F2BC0A" w14:textId="77777777" w:rsidR="00A51D1E" w:rsidRDefault="00A51D1E" w:rsidP="00776F43">
      <w:pPr>
        <w:tabs>
          <w:tab w:val="left" w:leader="dot" w:pos="7371"/>
          <w:tab w:val="left" w:pos="7655"/>
        </w:tabs>
        <w:spacing w:line="360" w:lineRule="auto"/>
        <w:rPr>
          <w:sz w:val="24"/>
          <w:szCs w:val="24"/>
        </w:rPr>
      </w:pPr>
    </w:p>
    <w:p w14:paraId="6824B0D2" w14:textId="77777777" w:rsidR="00A51D1E" w:rsidRDefault="00A51D1E" w:rsidP="00776F43">
      <w:pPr>
        <w:tabs>
          <w:tab w:val="left" w:leader="dot" w:pos="7371"/>
          <w:tab w:val="left" w:pos="7655"/>
        </w:tabs>
        <w:spacing w:line="360" w:lineRule="auto"/>
        <w:rPr>
          <w:sz w:val="24"/>
          <w:szCs w:val="24"/>
        </w:rPr>
      </w:pPr>
    </w:p>
    <w:p w14:paraId="62A06112" w14:textId="77777777" w:rsidR="00A51D1E" w:rsidRDefault="00A51D1E" w:rsidP="00776F43">
      <w:pPr>
        <w:tabs>
          <w:tab w:val="left" w:leader="dot" w:pos="7371"/>
          <w:tab w:val="left" w:pos="7655"/>
        </w:tabs>
        <w:spacing w:line="360" w:lineRule="auto"/>
        <w:rPr>
          <w:sz w:val="24"/>
          <w:szCs w:val="24"/>
        </w:rPr>
      </w:pPr>
    </w:p>
    <w:p w14:paraId="3DB8E840" w14:textId="77777777" w:rsidR="00A51D1E" w:rsidRDefault="00A51D1E" w:rsidP="00776F43">
      <w:pPr>
        <w:tabs>
          <w:tab w:val="left" w:leader="dot" w:pos="7371"/>
          <w:tab w:val="left" w:pos="7655"/>
        </w:tabs>
        <w:spacing w:line="360" w:lineRule="auto"/>
        <w:rPr>
          <w:sz w:val="24"/>
          <w:szCs w:val="24"/>
        </w:rPr>
      </w:pPr>
    </w:p>
    <w:p w14:paraId="79B2AAA0" w14:textId="77777777" w:rsidR="00A51D1E" w:rsidRDefault="00A51D1E" w:rsidP="00776F43">
      <w:pPr>
        <w:tabs>
          <w:tab w:val="left" w:leader="dot" w:pos="7371"/>
          <w:tab w:val="left" w:pos="7655"/>
        </w:tabs>
        <w:spacing w:line="360" w:lineRule="auto"/>
        <w:rPr>
          <w:sz w:val="24"/>
          <w:szCs w:val="24"/>
        </w:rPr>
      </w:pPr>
    </w:p>
    <w:p w14:paraId="5648B1FC" w14:textId="7CB439C8" w:rsidR="00A51D1E" w:rsidRPr="00E0147F" w:rsidRDefault="00A51D1E" w:rsidP="00A51D1E">
      <w:pPr>
        <w:tabs>
          <w:tab w:val="left" w:leader="dot" w:pos="7371"/>
          <w:tab w:val="left" w:pos="7655"/>
        </w:tabs>
        <w:spacing w:line="480" w:lineRule="auto"/>
        <w:jc w:val="center"/>
        <w:rPr>
          <w:b/>
          <w:sz w:val="24"/>
          <w:szCs w:val="24"/>
        </w:rPr>
      </w:pPr>
      <w:r w:rsidRPr="00E0147F">
        <w:rPr>
          <w:b/>
          <w:sz w:val="24"/>
          <w:szCs w:val="24"/>
        </w:rPr>
        <w:lastRenderedPageBreak/>
        <w:t>DAFTAR GAMBAR</w:t>
      </w:r>
    </w:p>
    <w:p w14:paraId="3DE1061C" w14:textId="32A31777" w:rsidR="00A51D1E" w:rsidRDefault="00A51D1E" w:rsidP="00A51D1E">
      <w:pPr>
        <w:tabs>
          <w:tab w:val="left" w:leader="dot" w:pos="7371"/>
          <w:tab w:val="left" w:pos="7655"/>
        </w:tabs>
        <w:spacing w:line="480" w:lineRule="auto"/>
        <w:rPr>
          <w:sz w:val="24"/>
          <w:szCs w:val="24"/>
        </w:rPr>
      </w:pPr>
      <w:r>
        <w:rPr>
          <w:sz w:val="24"/>
          <w:szCs w:val="24"/>
        </w:rPr>
        <w:t xml:space="preserve">2.1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ab/>
      </w:r>
      <w:r>
        <w:rPr>
          <w:sz w:val="24"/>
          <w:szCs w:val="24"/>
        </w:rPr>
        <w:tab/>
        <w:t>32</w:t>
      </w:r>
    </w:p>
    <w:p w14:paraId="7D9BA4EB" w14:textId="12B66B3F" w:rsidR="00A51D1E" w:rsidRPr="00E87577" w:rsidRDefault="00A51D1E" w:rsidP="00A51D1E">
      <w:pPr>
        <w:tabs>
          <w:tab w:val="left" w:leader="dot" w:pos="7371"/>
          <w:tab w:val="left" w:pos="7655"/>
        </w:tabs>
        <w:spacing w:line="480" w:lineRule="auto"/>
        <w:rPr>
          <w:sz w:val="24"/>
          <w:szCs w:val="24"/>
        </w:rPr>
      </w:pPr>
      <w:r>
        <w:rPr>
          <w:sz w:val="24"/>
          <w:szCs w:val="24"/>
        </w:rPr>
        <w:t xml:space="preserve">4.1 </w:t>
      </w:r>
      <w:proofErr w:type="spellStart"/>
      <w:r>
        <w:rPr>
          <w:sz w:val="24"/>
          <w:szCs w:val="24"/>
        </w:rPr>
        <w:t>Struktur</w:t>
      </w:r>
      <w:proofErr w:type="spellEnd"/>
      <w:r>
        <w:rPr>
          <w:sz w:val="24"/>
          <w:szCs w:val="24"/>
        </w:rPr>
        <w:t xml:space="preserve"> </w:t>
      </w:r>
      <w:proofErr w:type="spellStart"/>
      <w:r>
        <w:rPr>
          <w:sz w:val="24"/>
          <w:szCs w:val="24"/>
        </w:rPr>
        <w:t>Organisasi</w:t>
      </w:r>
      <w:proofErr w:type="spellEnd"/>
      <w:r>
        <w:rPr>
          <w:sz w:val="24"/>
          <w:szCs w:val="24"/>
        </w:rPr>
        <w:t xml:space="preserve"> BKAD </w:t>
      </w:r>
      <w:proofErr w:type="spellStart"/>
      <w:r>
        <w:rPr>
          <w:sz w:val="24"/>
          <w:szCs w:val="24"/>
        </w:rPr>
        <w:t>Kab</w:t>
      </w:r>
      <w:proofErr w:type="spellEnd"/>
      <w:r>
        <w:rPr>
          <w:sz w:val="24"/>
          <w:szCs w:val="24"/>
        </w:rPr>
        <w:t xml:space="preserve">. </w:t>
      </w:r>
      <w:proofErr w:type="spellStart"/>
      <w:r>
        <w:rPr>
          <w:sz w:val="24"/>
          <w:szCs w:val="24"/>
        </w:rPr>
        <w:t>Boalemo</w:t>
      </w:r>
      <w:proofErr w:type="spellEnd"/>
      <w:r>
        <w:rPr>
          <w:sz w:val="24"/>
          <w:szCs w:val="24"/>
        </w:rPr>
        <w:tab/>
      </w:r>
      <w:r>
        <w:rPr>
          <w:sz w:val="24"/>
          <w:szCs w:val="24"/>
        </w:rPr>
        <w:tab/>
        <w:t>42</w:t>
      </w:r>
    </w:p>
    <w:p w14:paraId="5DBD0D0D" w14:textId="35C7F16B" w:rsidR="00776F43" w:rsidRDefault="00A51D1E" w:rsidP="00A51D1E">
      <w:pPr>
        <w:spacing w:line="480" w:lineRule="auto"/>
        <w:jc w:val="center"/>
        <w:rPr>
          <w:sz w:val="24"/>
          <w:szCs w:val="24"/>
        </w:rPr>
      </w:pPr>
      <w:r>
        <w:rPr>
          <w:sz w:val="24"/>
          <w:szCs w:val="24"/>
        </w:rPr>
        <w:tab/>
      </w:r>
    </w:p>
    <w:p w14:paraId="7B3CFCFE" w14:textId="77777777" w:rsidR="00A51D1E" w:rsidRDefault="00A51D1E" w:rsidP="00A51D1E">
      <w:pPr>
        <w:spacing w:line="480" w:lineRule="auto"/>
        <w:jc w:val="center"/>
        <w:rPr>
          <w:sz w:val="24"/>
          <w:szCs w:val="24"/>
        </w:rPr>
      </w:pPr>
    </w:p>
    <w:p w14:paraId="5A39B143" w14:textId="77777777" w:rsidR="00A51D1E" w:rsidRDefault="00A51D1E" w:rsidP="00A51D1E">
      <w:pPr>
        <w:spacing w:line="480" w:lineRule="auto"/>
        <w:jc w:val="center"/>
        <w:rPr>
          <w:sz w:val="24"/>
          <w:szCs w:val="24"/>
        </w:rPr>
      </w:pPr>
    </w:p>
    <w:p w14:paraId="0A4F8ABD" w14:textId="77777777" w:rsidR="00A51D1E" w:rsidRDefault="00A51D1E" w:rsidP="00A51D1E">
      <w:pPr>
        <w:spacing w:line="480" w:lineRule="auto"/>
        <w:jc w:val="center"/>
        <w:rPr>
          <w:sz w:val="24"/>
          <w:szCs w:val="24"/>
        </w:rPr>
      </w:pPr>
    </w:p>
    <w:p w14:paraId="0851AE5E" w14:textId="77777777" w:rsidR="00A51D1E" w:rsidRDefault="00A51D1E" w:rsidP="00A51D1E">
      <w:pPr>
        <w:spacing w:line="480" w:lineRule="auto"/>
        <w:jc w:val="center"/>
        <w:rPr>
          <w:sz w:val="24"/>
          <w:szCs w:val="24"/>
        </w:rPr>
      </w:pPr>
    </w:p>
    <w:p w14:paraId="5DFDB78A" w14:textId="77777777" w:rsidR="00A51D1E" w:rsidRDefault="00A51D1E" w:rsidP="00A51D1E">
      <w:pPr>
        <w:spacing w:line="480" w:lineRule="auto"/>
        <w:jc w:val="center"/>
        <w:rPr>
          <w:sz w:val="24"/>
          <w:szCs w:val="24"/>
        </w:rPr>
      </w:pPr>
    </w:p>
    <w:p w14:paraId="5CC7B87E" w14:textId="77777777" w:rsidR="00A51D1E" w:rsidRDefault="00A51D1E" w:rsidP="00A51D1E">
      <w:pPr>
        <w:spacing w:line="480" w:lineRule="auto"/>
        <w:jc w:val="center"/>
        <w:rPr>
          <w:sz w:val="24"/>
          <w:szCs w:val="24"/>
        </w:rPr>
      </w:pPr>
    </w:p>
    <w:p w14:paraId="29427CA8" w14:textId="77777777" w:rsidR="00A51D1E" w:rsidRDefault="00A51D1E" w:rsidP="00A51D1E">
      <w:pPr>
        <w:spacing w:line="480" w:lineRule="auto"/>
        <w:jc w:val="center"/>
        <w:rPr>
          <w:sz w:val="24"/>
          <w:szCs w:val="24"/>
        </w:rPr>
      </w:pPr>
    </w:p>
    <w:p w14:paraId="09462E7C" w14:textId="77777777" w:rsidR="00A51D1E" w:rsidRDefault="00A51D1E" w:rsidP="00A51D1E">
      <w:pPr>
        <w:spacing w:line="480" w:lineRule="auto"/>
        <w:jc w:val="center"/>
        <w:rPr>
          <w:sz w:val="24"/>
          <w:szCs w:val="24"/>
        </w:rPr>
      </w:pPr>
    </w:p>
    <w:p w14:paraId="3674E824" w14:textId="77777777" w:rsidR="00A51D1E" w:rsidRDefault="00A51D1E" w:rsidP="00A51D1E">
      <w:pPr>
        <w:spacing w:line="480" w:lineRule="auto"/>
        <w:jc w:val="center"/>
        <w:rPr>
          <w:sz w:val="24"/>
          <w:szCs w:val="24"/>
        </w:rPr>
      </w:pPr>
    </w:p>
    <w:p w14:paraId="065E3B93" w14:textId="77777777" w:rsidR="00A51D1E" w:rsidRDefault="00A51D1E" w:rsidP="00A51D1E">
      <w:pPr>
        <w:spacing w:line="480" w:lineRule="auto"/>
        <w:jc w:val="center"/>
        <w:rPr>
          <w:sz w:val="24"/>
          <w:szCs w:val="24"/>
        </w:rPr>
      </w:pPr>
    </w:p>
    <w:p w14:paraId="568B7C6C" w14:textId="77777777" w:rsidR="00A51D1E" w:rsidRDefault="00A51D1E" w:rsidP="00A51D1E">
      <w:pPr>
        <w:spacing w:line="480" w:lineRule="auto"/>
        <w:jc w:val="center"/>
        <w:rPr>
          <w:sz w:val="24"/>
          <w:szCs w:val="24"/>
        </w:rPr>
      </w:pPr>
    </w:p>
    <w:p w14:paraId="28A77F34" w14:textId="77777777" w:rsidR="00A51D1E" w:rsidRDefault="00A51D1E" w:rsidP="00A51D1E">
      <w:pPr>
        <w:spacing w:line="480" w:lineRule="auto"/>
        <w:jc w:val="center"/>
        <w:rPr>
          <w:sz w:val="24"/>
          <w:szCs w:val="24"/>
        </w:rPr>
      </w:pPr>
    </w:p>
    <w:p w14:paraId="5CF765AA" w14:textId="77777777" w:rsidR="00A51D1E" w:rsidRDefault="00A51D1E" w:rsidP="00A51D1E">
      <w:pPr>
        <w:spacing w:line="480" w:lineRule="auto"/>
        <w:jc w:val="center"/>
        <w:rPr>
          <w:sz w:val="24"/>
          <w:szCs w:val="24"/>
        </w:rPr>
      </w:pPr>
    </w:p>
    <w:p w14:paraId="5689C0E2" w14:textId="77777777" w:rsidR="00A51D1E" w:rsidRDefault="00A51D1E" w:rsidP="00A51D1E">
      <w:pPr>
        <w:spacing w:line="480" w:lineRule="auto"/>
        <w:jc w:val="center"/>
        <w:rPr>
          <w:sz w:val="24"/>
          <w:szCs w:val="24"/>
        </w:rPr>
      </w:pPr>
    </w:p>
    <w:p w14:paraId="4F61EF7F" w14:textId="77777777" w:rsidR="00A51D1E" w:rsidRDefault="00A51D1E" w:rsidP="00A51D1E">
      <w:pPr>
        <w:spacing w:line="480" w:lineRule="auto"/>
        <w:jc w:val="center"/>
        <w:rPr>
          <w:sz w:val="24"/>
          <w:szCs w:val="24"/>
        </w:rPr>
      </w:pPr>
    </w:p>
    <w:p w14:paraId="3D7BC8AA" w14:textId="77777777" w:rsidR="00A51D1E" w:rsidRDefault="00A51D1E" w:rsidP="00A51D1E">
      <w:pPr>
        <w:spacing w:line="480" w:lineRule="auto"/>
        <w:jc w:val="center"/>
        <w:rPr>
          <w:sz w:val="24"/>
          <w:szCs w:val="24"/>
        </w:rPr>
      </w:pPr>
    </w:p>
    <w:p w14:paraId="7CBC76E4" w14:textId="77777777" w:rsidR="00A51D1E" w:rsidRDefault="00A51D1E" w:rsidP="00A51D1E">
      <w:pPr>
        <w:spacing w:line="480" w:lineRule="auto"/>
        <w:jc w:val="center"/>
        <w:rPr>
          <w:sz w:val="24"/>
          <w:szCs w:val="24"/>
        </w:rPr>
      </w:pPr>
    </w:p>
    <w:p w14:paraId="1439606E" w14:textId="77777777" w:rsidR="00A51D1E" w:rsidRDefault="00A51D1E" w:rsidP="00A51D1E">
      <w:pPr>
        <w:spacing w:line="480" w:lineRule="auto"/>
        <w:jc w:val="center"/>
        <w:rPr>
          <w:sz w:val="24"/>
          <w:szCs w:val="24"/>
        </w:rPr>
      </w:pPr>
    </w:p>
    <w:p w14:paraId="258239C8" w14:textId="77777777" w:rsidR="00A51D1E" w:rsidRDefault="00A51D1E" w:rsidP="00A51D1E">
      <w:pPr>
        <w:spacing w:line="480" w:lineRule="auto"/>
        <w:jc w:val="center"/>
        <w:rPr>
          <w:sz w:val="24"/>
          <w:szCs w:val="24"/>
        </w:rPr>
      </w:pPr>
    </w:p>
    <w:p w14:paraId="7363EB3E" w14:textId="71D19187" w:rsidR="00A51D1E" w:rsidRPr="00E0147F" w:rsidRDefault="00A51D1E" w:rsidP="00A51D1E">
      <w:pPr>
        <w:spacing w:line="480" w:lineRule="auto"/>
        <w:jc w:val="center"/>
        <w:rPr>
          <w:b/>
          <w:sz w:val="24"/>
          <w:szCs w:val="24"/>
        </w:rPr>
      </w:pPr>
      <w:r w:rsidRPr="00E0147F">
        <w:rPr>
          <w:b/>
          <w:sz w:val="24"/>
          <w:szCs w:val="24"/>
        </w:rPr>
        <w:lastRenderedPageBreak/>
        <w:t>DAFTAR TABEL</w:t>
      </w:r>
    </w:p>
    <w:p w14:paraId="5B4499EA" w14:textId="08AD7DCE" w:rsidR="00A51D1E" w:rsidRDefault="00A51D1E" w:rsidP="00A51D1E">
      <w:pPr>
        <w:pStyle w:val="ListParagraph"/>
        <w:numPr>
          <w:ilvl w:val="1"/>
          <w:numId w:val="60"/>
        </w:numPr>
        <w:tabs>
          <w:tab w:val="left" w:leader="dot" w:pos="7371"/>
          <w:tab w:val="left" w:pos="7655"/>
        </w:tabs>
        <w:spacing w:line="480" w:lineRule="auto"/>
        <w:rPr>
          <w:sz w:val="24"/>
          <w:szCs w:val="24"/>
        </w:rPr>
      </w:pPr>
      <w:proofErr w:type="spellStart"/>
      <w:r w:rsidRPr="00A51D1E">
        <w:rPr>
          <w:sz w:val="24"/>
          <w:szCs w:val="24"/>
        </w:rPr>
        <w:t>Laporan</w:t>
      </w:r>
      <w:proofErr w:type="spellEnd"/>
      <w:r w:rsidRPr="00A51D1E">
        <w:rPr>
          <w:sz w:val="24"/>
          <w:szCs w:val="24"/>
        </w:rPr>
        <w:t xml:space="preserve"> </w:t>
      </w:r>
      <w:proofErr w:type="spellStart"/>
      <w:r w:rsidRPr="00A51D1E">
        <w:rPr>
          <w:sz w:val="24"/>
          <w:szCs w:val="24"/>
        </w:rPr>
        <w:t>Penerimaan</w:t>
      </w:r>
      <w:proofErr w:type="spellEnd"/>
      <w:r w:rsidRPr="00A51D1E">
        <w:rPr>
          <w:sz w:val="24"/>
          <w:szCs w:val="24"/>
        </w:rPr>
        <w:t xml:space="preserve"> </w:t>
      </w:r>
      <w:proofErr w:type="spellStart"/>
      <w:r w:rsidRPr="00A51D1E">
        <w:rPr>
          <w:sz w:val="24"/>
          <w:szCs w:val="24"/>
        </w:rPr>
        <w:t>Pajak</w:t>
      </w:r>
      <w:proofErr w:type="spellEnd"/>
      <w:r w:rsidRPr="00A51D1E">
        <w:rPr>
          <w:sz w:val="24"/>
          <w:szCs w:val="24"/>
        </w:rPr>
        <w:t xml:space="preserve"> </w:t>
      </w:r>
      <w:proofErr w:type="spellStart"/>
      <w:r w:rsidRPr="00A51D1E">
        <w:rPr>
          <w:sz w:val="24"/>
          <w:szCs w:val="24"/>
        </w:rPr>
        <w:t>Reklame</w:t>
      </w:r>
      <w:proofErr w:type="spellEnd"/>
      <w:r w:rsidRPr="00A51D1E">
        <w:rPr>
          <w:sz w:val="24"/>
          <w:szCs w:val="24"/>
        </w:rPr>
        <w:t xml:space="preserve"> </w:t>
      </w:r>
      <w:proofErr w:type="spellStart"/>
      <w:r w:rsidRPr="00A51D1E">
        <w:rPr>
          <w:sz w:val="24"/>
          <w:szCs w:val="24"/>
        </w:rPr>
        <w:t>Tahun</w:t>
      </w:r>
      <w:proofErr w:type="spellEnd"/>
      <w:r w:rsidRPr="00A51D1E">
        <w:rPr>
          <w:sz w:val="24"/>
          <w:szCs w:val="24"/>
        </w:rPr>
        <w:t xml:space="preserve"> 2017-2021</w:t>
      </w:r>
      <w:r>
        <w:rPr>
          <w:sz w:val="24"/>
          <w:szCs w:val="24"/>
        </w:rPr>
        <w:tab/>
      </w:r>
      <w:r>
        <w:rPr>
          <w:sz w:val="24"/>
          <w:szCs w:val="24"/>
        </w:rPr>
        <w:tab/>
      </w:r>
      <w:r w:rsidR="00E0147F">
        <w:rPr>
          <w:sz w:val="24"/>
          <w:szCs w:val="24"/>
        </w:rPr>
        <w:t>6</w:t>
      </w:r>
    </w:p>
    <w:p w14:paraId="3C5DC1D5" w14:textId="11089D47" w:rsidR="00A51D1E" w:rsidRDefault="00A51D1E" w:rsidP="00A51D1E">
      <w:pPr>
        <w:pStyle w:val="ListParagraph"/>
        <w:numPr>
          <w:ilvl w:val="1"/>
          <w:numId w:val="60"/>
        </w:numPr>
        <w:tabs>
          <w:tab w:val="left" w:leader="dot" w:pos="7371"/>
          <w:tab w:val="left" w:pos="7655"/>
        </w:tabs>
        <w:spacing w:line="480" w:lineRule="auto"/>
        <w:rPr>
          <w:sz w:val="24"/>
          <w:szCs w:val="24"/>
        </w:rPr>
      </w:pPr>
      <w:r>
        <w:rPr>
          <w:sz w:val="24"/>
          <w:szCs w:val="24"/>
        </w:rPr>
        <w:t xml:space="preserve">Tingkat </w:t>
      </w:r>
      <w:proofErr w:type="spellStart"/>
      <w:r>
        <w:rPr>
          <w:sz w:val="24"/>
          <w:szCs w:val="24"/>
        </w:rPr>
        <w:t>Kontribusi</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r>
        <w:rPr>
          <w:sz w:val="24"/>
          <w:szCs w:val="24"/>
        </w:rPr>
        <w:t xml:space="preserve"> </w:t>
      </w:r>
      <w:proofErr w:type="spellStart"/>
      <w:r>
        <w:rPr>
          <w:sz w:val="24"/>
          <w:szCs w:val="24"/>
        </w:rPr>
        <w:t>Tahun</w:t>
      </w:r>
      <w:proofErr w:type="spellEnd"/>
      <w:r>
        <w:rPr>
          <w:sz w:val="24"/>
          <w:szCs w:val="24"/>
        </w:rPr>
        <w:t xml:space="preserve"> 2017-2021</w:t>
      </w:r>
      <w:r w:rsidR="00E0147F">
        <w:rPr>
          <w:sz w:val="24"/>
          <w:szCs w:val="24"/>
        </w:rPr>
        <w:tab/>
      </w:r>
      <w:r w:rsidR="00E0147F">
        <w:rPr>
          <w:sz w:val="24"/>
          <w:szCs w:val="24"/>
        </w:rPr>
        <w:tab/>
        <w:t>7</w:t>
      </w:r>
    </w:p>
    <w:p w14:paraId="0EC3FD5F" w14:textId="308EEC68" w:rsidR="00A51D1E" w:rsidRDefault="00A51D1E" w:rsidP="00A51D1E">
      <w:pPr>
        <w:tabs>
          <w:tab w:val="left" w:leader="dot" w:pos="7371"/>
          <w:tab w:val="left" w:pos="7655"/>
        </w:tabs>
        <w:spacing w:line="480" w:lineRule="auto"/>
        <w:rPr>
          <w:sz w:val="24"/>
          <w:szCs w:val="24"/>
        </w:rPr>
      </w:pPr>
      <w:r>
        <w:rPr>
          <w:sz w:val="24"/>
          <w:szCs w:val="24"/>
        </w:rPr>
        <w:t xml:space="preserve">2.1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sidR="00E0147F">
        <w:rPr>
          <w:sz w:val="24"/>
          <w:szCs w:val="24"/>
        </w:rPr>
        <w:tab/>
      </w:r>
      <w:r w:rsidR="00E0147F">
        <w:rPr>
          <w:sz w:val="24"/>
          <w:szCs w:val="24"/>
        </w:rPr>
        <w:tab/>
        <w:t>30</w:t>
      </w:r>
    </w:p>
    <w:p w14:paraId="1F568DCE" w14:textId="5894F475" w:rsidR="00A51D1E" w:rsidRPr="00A51D1E" w:rsidRDefault="00A51D1E" w:rsidP="00A51D1E">
      <w:pPr>
        <w:tabs>
          <w:tab w:val="left" w:leader="dot" w:pos="7371"/>
          <w:tab w:val="left" w:pos="7655"/>
        </w:tabs>
        <w:spacing w:line="480" w:lineRule="auto"/>
        <w:rPr>
          <w:sz w:val="24"/>
          <w:szCs w:val="24"/>
        </w:rPr>
      </w:pPr>
      <w:r>
        <w:rPr>
          <w:sz w:val="24"/>
          <w:szCs w:val="24"/>
        </w:rPr>
        <w:t xml:space="preserve">3.1 </w:t>
      </w:r>
      <w:proofErr w:type="spellStart"/>
      <w:r>
        <w:rPr>
          <w:sz w:val="24"/>
          <w:szCs w:val="24"/>
        </w:rPr>
        <w:t>Jumlah</w:t>
      </w:r>
      <w:proofErr w:type="spellEnd"/>
      <w:r>
        <w:rPr>
          <w:sz w:val="24"/>
          <w:szCs w:val="24"/>
        </w:rPr>
        <w:t xml:space="preserve"> </w:t>
      </w:r>
      <w:proofErr w:type="spellStart"/>
      <w:r>
        <w:rPr>
          <w:sz w:val="24"/>
          <w:szCs w:val="24"/>
        </w:rPr>
        <w:t>Informan</w:t>
      </w:r>
      <w:proofErr w:type="spellEnd"/>
      <w:r>
        <w:rPr>
          <w:sz w:val="24"/>
          <w:szCs w:val="24"/>
        </w:rPr>
        <w:t xml:space="preserve"> </w:t>
      </w:r>
      <w:r w:rsidR="00E0147F">
        <w:rPr>
          <w:sz w:val="24"/>
          <w:szCs w:val="24"/>
        </w:rPr>
        <w:tab/>
      </w:r>
      <w:r w:rsidR="00E0147F">
        <w:rPr>
          <w:sz w:val="24"/>
          <w:szCs w:val="24"/>
        </w:rPr>
        <w:tab/>
        <w:t>35</w:t>
      </w:r>
    </w:p>
    <w:p w14:paraId="0FC8DAFC" w14:textId="77777777" w:rsidR="00A51D1E" w:rsidRPr="00A51D1E" w:rsidRDefault="00A51D1E" w:rsidP="00A51D1E">
      <w:pPr>
        <w:pStyle w:val="ListParagraph"/>
        <w:spacing w:line="480" w:lineRule="auto"/>
        <w:ind w:left="360"/>
        <w:rPr>
          <w:sz w:val="24"/>
          <w:szCs w:val="24"/>
        </w:rPr>
      </w:pPr>
    </w:p>
    <w:p w14:paraId="2A0DD4D1" w14:textId="370C7150" w:rsidR="00A51D1E" w:rsidRDefault="00A51D1E" w:rsidP="00A51D1E">
      <w:pPr>
        <w:jc w:val="center"/>
        <w:rPr>
          <w:sz w:val="24"/>
          <w:szCs w:val="24"/>
        </w:rPr>
        <w:sectPr w:rsidR="00A51D1E" w:rsidSect="00BA7DB8">
          <w:footerReference w:type="default" r:id="rId20"/>
          <w:pgSz w:w="11907" w:h="16840" w:code="9"/>
          <w:pgMar w:top="2268" w:right="1701" w:bottom="1701" w:left="2268" w:header="1020" w:footer="773" w:gutter="0"/>
          <w:pgNumType w:fmt="lowerRoman" w:start="7"/>
          <w:cols w:space="720"/>
          <w:docGrid w:linePitch="272"/>
        </w:sectPr>
      </w:pPr>
    </w:p>
    <w:p w14:paraId="3975BAE3" w14:textId="6B4B0A41" w:rsidR="00672ECF" w:rsidRPr="00F20AD6" w:rsidRDefault="00672ECF" w:rsidP="00F20AD6">
      <w:pPr>
        <w:tabs>
          <w:tab w:val="left" w:pos="2370"/>
        </w:tabs>
        <w:spacing w:line="480" w:lineRule="auto"/>
        <w:jc w:val="center"/>
        <w:rPr>
          <w:sz w:val="24"/>
          <w:szCs w:val="24"/>
        </w:rPr>
      </w:pPr>
      <w:r w:rsidRPr="0011327A">
        <w:rPr>
          <w:b/>
          <w:sz w:val="24"/>
          <w:szCs w:val="24"/>
        </w:rPr>
        <w:lastRenderedPageBreak/>
        <w:t>BAB I</w:t>
      </w:r>
    </w:p>
    <w:p w14:paraId="748F7818" w14:textId="77777777" w:rsidR="00672ECF" w:rsidRDefault="00672ECF" w:rsidP="00672ECF">
      <w:pPr>
        <w:spacing w:line="480" w:lineRule="auto"/>
        <w:jc w:val="center"/>
        <w:rPr>
          <w:b/>
          <w:sz w:val="24"/>
          <w:szCs w:val="24"/>
        </w:rPr>
      </w:pPr>
      <w:r w:rsidRPr="0011327A">
        <w:rPr>
          <w:b/>
          <w:sz w:val="24"/>
          <w:szCs w:val="24"/>
        </w:rPr>
        <w:t>PENDAHULUAN</w:t>
      </w:r>
    </w:p>
    <w:p w14:paraId="3EFF248F" w14:textId="77777777" w:rsidR="00672ECF" w:rsidRPr="00AA651A" w:rsidRDefault="00672ECF" w:rsidP="00C06180">
      <w:pPr>
        <w:pStyle w:val="ListParagraph"/>
        <w:numPr>
          <w:ilvl w:val="1"/>
          <w:numId w:val="21"/>
        </w:numPr>
        <w:spacing w:after="200" w:line="480" w:lineRule="auto"/>
        <w:jc w:val="both"/>
        <w:rPr>
          <w:b/>
          <w:sz w:val="24"/>
          <w:szCs w:val="24"/>
        </w:rPr>
      </w:pPr>
      <w:r w:rsidRPr="00AA651A">
        <w:rPr>
          <w:b/>
          <w:sz w:val="24"/>
          <w:szCs w:val="24"/>
        </w:rPr>
        <w:t xml:space="preserve">LATAR BELAKANG </w:t>
      </w:r>
    </w:p>
    <w:p w14:paraId="47114001" w14:textId="77777777" w:rsidR="00986A1F" w:rsidRDefault="00986A1F" w:rsidP="00672ECF">
      <w:pPr>
        <w:spacing w:line="480" w:lineRule="auto"/>
        <w:ind w:left="426" w:firstLine="360"/>
        <w:jc w:val="both"/>
        <w:rPr>
          <w:sz w:val="24"/>
          <w:szCs w:val="24"/>
        </w:rPr>
      </w:pPr>
      <w:r w:rsidRPr="00986A1F">
        <w:rPr>
          <w:sz w:val="24"/>
          <w:szCs w:val="24"/>
        </w:rPr>
        <w:t>Satu-</w:t>
      </w:r>
      <w:proofErr w:type="spellStart"/>
      <w:r w:rsidRPr="00986A1F">
        <w:rPr>
          <w:sz w:val="24"/>
          <w:szCs w:val="24"/>
        </w:rPr>
        <w:t>satunya</w:t>
      </w:r>
      <w:proofErr w:type="spellEnd"/>
      <w:r w:rsidRPr="00986A1F">
        <w:rPr>
          <w:sz w:val="24"/>
          <w:szCs w:val="24"/>
        </w:rPr>
        <w:t xml:space="preserve"> negara </w:t>
      </w:r>
      <w:proofErr w:type="spellStart"/>
      <w:r w:rsidRPr="00986A1F">
        <w:rPr>
          <w:sz w:val="24"/>
          <w:szCs w:val="24"/>
        </w:rPr>
        <w:t>berkembang</w:t>
      </w:r>
      <w:proofErr w:type="spellEnd"/>
      <w:r w:rsidRPr="00986A1F">
        <w:rPr>
          <w:sz w:val="24"/>
          <w:szCs w:val="24"/>
        </w:rPr>
        <w:t xml:space="preserve"> yang </w:t>
      </w:r>
      <w:proofErr w:type="spellStart"/>
      <w:r w:rsidRPr="00986A1F">
        <w:rPr>
          <w:sz w:val="24"/>
          <w:szCs w:val="24"/>
        </w:rPr>
        <w:t>bertekad</w:t>
      </w:r>
      <w:proofErr w:type="spellEnd"/>
      <w:r w:rsidRPr="00986A1F">
        <w:rPr>
          <w:sz w:val="24"/>
          <w:szCs w:val="24"/>
        </w:rPr>
        <w:t xml:space="preserve"> </w:t>
      </w:r>
      <w:proofErr w:type="spellStart"/>
      <w:r w:rsidRPr="00986A1F">
        <w:rPr>
          <w:sz w:val="24"/>
          <w:szCs w:val="24"/>
        </w:rPr>
        <w:t>mewujudkan</w:t>
      </w:r>
      <w:proofErr w:type="spellEnd"/>
      <w:r w:rsidRPr="00986A1F">
        <w:rPr>
          <w:sz w:val="24"/>
          <w:szCs w:val="24"/>
        </w:rPr>
        <w:t xml:space="preserve"> </w:t>
      </w:r>
      <w:proofErr w:type="spellStart"/>
      <w:r w:rsidRPr="00986A1F">
        <w:rPr>
          <w:sz w:val="24"/>
          <w:szCs w:val="24"/>
        </w:rPr>
        <w:t>bangsa</w:t>
      </w:r>
      <w:proofErr w:type="spellEnd"/>
      <w:r w:rsidRPr="00986A1F">
        <w:rPr>
          <w:sz w:val="24"/>
          <w:szCs w:val="24"/>
        </w:rPr>
        <w:t xml:space="preserve"> dan negara </w:t>
      </w:r>
      <w:proofErr w:type="spellStart"/>
      <w:r w:rsidRPr="00986A1F">
        <w:rPr>
          <w:sz w:val="24"/>
          <w:szCs w:val="24"/>
        </w:rPr>
        <w:t>untuk</w:t>
      </w:r>
      <w:proofErr w:type="spellEnd"/>
      <w:r w:rsidRPr="00986A1F">
        <w:rPr>
          <w:sz w:val="24"/>
          <w:szCs w:val="24"/>
        </w:rPr>
        <w:t xml:space="preserve"> </w:t>
      </w:r>
      <w:proofErr w:type="spellStart"/>
      <w:r w:rsidRPr="00986A1F">
        <w:rPr>
          <w:sz w:val="24"/>
          <w:szCs w:val="24"/>
        </w:rPr>
        <w:t>hidup</w:t>
      </w:r>
      <w:proofErr w:type="spellEnd"/>
      <w:r w:rsidRPr="00986A1F">
        <w:rPr>
          <w:sz w:val="24"/>
          <w:szCs w:val="24"/>
        </w:rPr>
        <w:t xml:space="preserve"> </w:t>
      </w:r>
      <w:proofErr w:type="spellStart"/>
      <w:r w:rsidRPr="00986A1F">
        <w:rPr>
          <w:sz w:val="24"/>
          <w:szCs w:val="24"/>
        </w:rPr>
        <w:t>berdampingan</w:t>
      </w:r>
      <w:proofErr w:type="spellEnd"/>
      <w:r w:rsidRPr="00986A1F">
        <w:rPr>
          <w:sz w:val="24"/>
          <w:szCs w:val="24"/>
        </w:rPr>
        <w:t xml:space="preserve"> </w:t>
      </w:r>
      <w:proofErr w:type="spellStart"/>
      <w:r w:rsidRPr="00986A1F">
        <w:rPr>
          <w:sz w:val="24"/>
          <w:szCs w:val="24"/>
        </w:rPr>
        <w:t>dengan</w:t>
      </w:r>
      <w:proofErr w:type="spellEnd"/>
      <w:r w:rsidRPr="00986A1F">
        <w:rPr>
          <w:sz w:val="24"/>
          <w:szCs w:val="24"/>
        </w:rPr>
        <w:t xml:space="preserve"> </w:t>
      </w:r>
      <w:proofErr w:type="spellStart"/>
      <w:r w:rsidRPr="00986A1F">
        <w:rPr>
          <w:sz w:val="24"/>
          <w:szCs w:val="24"/>
        </w:rPr>
        <w:t>bangsa</w:t>
      </w:r>
      <w:proofErr w:type="spellEnd"/>
      <w:r w:rsidRPr="00986A1F">
        <w:rPr>
          <w:sz w:val="24"/>
          <w:szCs w:val="24"/>
        </w:rPr>
        <w:t xml:space="preserve"> dan negara </w:t>
      </w:r>
      <w:proofErr w:type="spellStart"/>
      <w:r w:rsidRPr="00986A1F">
        <w:rPr>
          <w:sz w:val="24"/>
          <w:szCs w:val="24"/>
        </w:rPr>
        <w:t>maju</w:t>
      </w:r>
      <w:proofErr w:type="spellEnd"/>
      <w:r w:rsidRPr="00986A1F">
        <w:rPr>
          <w:sz w:val="24"/>
          <w:szCs w:val="24"/>
        </w:rPr>
        <w:t xml:space="preserve"> </w:t>
      </w:r>
      <w:proofErr w:type="spellStart"/>
      <w:r w:rsidRPr="00986A1F">
        <w:rPr>
          <w:sz w:val="24"/>
          <w:szCs w:val="24"/>
        </w:rPr>
        <w:t>lainnya</w:t>
      </w:r>
      <w:proofErr w:type="spellEnd"/>
      <w:r w:rsidRPr="00986A1F">
        <w:rPr>
          <w:sz w:val="24"/>
          <w:szCs w:val="24"/>
        </w:rPr>
        <w:t xml:space="preserve"> </w:t>
      </w:r>
      <w:proofErr w:type="spellStart"/>
      <w:r w:rsidRPr="00986A1F">
        <w:rPr>
          <w:sz w:val="24"/>
          <w:szCs w:val="24"/>
        </w:rPr>
        <w:t>adalah</w:t>
      </w:r>
      <w:proofErr w:type="spellEnd"/>
      <w:r w:rsidRPr="00986A1F">
        <w:rPr>
          <w:sz w:val="24"/>
          <w:szCs w:val="24"/>
        </w:rPr>
        <w:t xml:space="preserve"> </w:t>
      </w:r>
      <w:proofErr w:type="spellStart"/>
      <w:r w:rsidRPr="00986A1F">
        <w:rPr>
          <w:sz w:val="24"/>
          <w:szCs w:val="24"/>
        </w:rPr>
        <w:t>Republik</w:t>
      </w:r>
      <w:proofErr w:type="spellEnd"/>
      <w:r w:rsidRPr="00986A1F">
        <w:rPr>
          <w:sz w:val="24"/>
          <w:szCs w:val="24"/>
        </w:rPr>
        <w:t xml:space="preserve"> Indonesia. Salah </w:t>
      </w:r>
      <w:proofErr w:type="spellStart"/>
      <w:r w:rsidRPr="00986A1F">
        <w:rPr>
          <w:sz w:val="24"/>
          <w:szCs w:val="24"/>
        </w:rPr>
        <w:t>satu</w:t>
      </w:r>
      <w:proofErr w:type="spellEnd"/>
      <w:r w:rsidRPr="00986A1F">
        <w:rPr>
          <w:sz w:val="24"/>
          <w:szCs w:val="24"/>
        </w:rPr>
        <w:t xml:space="preserve"> </w:t>
      </w:r>
      <w:proofErr w:type="spellStart"/>
      <w:r w:rsidRPr="00986A1F">
        <w:rPr>
          <w:sz w:val="24"/>
          <w:szCs w:val="24"/>
        </w:rPr>
        <w:t>pendekatan</w:t>
      </w:r>
      <w:proofErr w:type="spellEnd"/>
      <w:r w:rsidRPr="00986A1F">
        <w:rPr>
          <w:sz w:val="24"/>
          <w:szCs w:val="24"/>
        </w:rPr>
        <w:t xml:space="preserve"> yang </w:t>
      </w:r>
      <w:proofErr w:type="spellStart"/>
      <w:r w:rsidRPr="00986A1F">
        <w:rPr>
          <w:sz w:val="24"/>
          <w:szCs w:val="24"/>
        </w:rPr>
        <w:t>digunakan</w:t>
      </w:r>
      <w:proofErr w:type="spellEnd"/>
      <w:r w:rsidRPr="00986A1F">
        <w:rPr>
          <w:sz w:val="24"/>
          <w:szCs w:val="24"/>
        </w:rPr>
        <w:t xml:space="preserve"> </w:t>
      </w:r>
      <w:proofErr w:type="spellStart"/>
      <w:r w:rsidRPr="00986A1F">
        <w:rPr>
          <w:sz w:val="24"/>
          <w:szCs w:val="24"/>
        </w:rPr>
        <w:t>pemerintah</w:t>
      </w:r>
      <w:proofErr w:type="spellEnd"/>
      <w:r w:rsidRPr="00986A1F">
        <w:rPr>
          <w:sz w:val="24"/>
          <w:szCs w:val="24"/>
        </w:rPr>
        <w:t xml:space="preserve"> </w:t>
      </w:r>
      <w:proofErr w:type="spellStart"/>
      <w:r w:rsidRPr="00986A1F">
        <w:rPr>
          <w:sz w:val="24"/>
          <w:szCs w:val="24"/>
        </w:rPr>
        <w:t>untuk</w:t>
      </w:r>
      <w:proofErr w:type="spellEnd"/>
      <w:r w:rsidRPr="00986A1F">
        <w:rPr>
          <w:sz w:val="24"/>
          <w:szCs w:val="24"/>
        </w:rPr>
        <w:t xml:space="preserve"> </w:t>
      </w:r>
      <w:proofErr w:type="spellStart"/>
      <w:r w:rsidRPr="00986A1F">
        <w:rPr>
          <w:sz w:val="24"/>
          <w:szCs w:val="24"/>
        </w:rPr>
        <w:t>mencapai</w:t>
      </w:r>
      <w:proofErr w:type="spellEnd"/>
      <w:r w:rsidRPr="00986A1F">
        <w:rPr>
          <w:sz w:val="24"/>
          <w:szCs w:val="24"/>
        </w:rPr>
        <w:t xml:space="preserve"> </w:t>
      </w:r>
      <w:proofErr w:type="spellStart"/>
      <w:r w:rsidRPr="00986A1F">
        <w:rPr>
          <w:sz w:val="24"/>
          <w:szCs w:val="24"/>
        </w:rPr>
        <w:t>tujuannya</w:t>
      </w:r>
      <w:proofErr w:type="spellEnd"/>
      <w:r w:rsidRPr="00986A1F">
        <w:rPr>
          <w:sz w:val="24"/>
          <w:szCs w:val="24"/>
        </w:rPr>
        <w:t xml:space="preserve"> </w:t>
      </w:r>
      <w:proofErr w:type="spellStart"/>
      <w:r w:rsidRPr="00986A1F">
        <w:rPr>
          <w:sz w:val="24"/>
          <w:szCs w:val="24"/>
        </w:rPr>
        <w:t>disebut</w:t>
      </w:r>
      <w:proofErr w:type="spellEnd"/>
      <w:r w:rsidRPr="00986A1F">
        <w:rPr>
          <w:sz w:val="24"/>
          <w:szCs w:val="24"/>
        </w:rPr>
        <w:t xml:space="preserve"> "</w:t>
      </w:r>
      <w:proofErr w:type="spellStart"/>
      <w:r w:rsidRPr="00986A1F">
        <w:rPr>
          <w:sz w:val="24"/>
          <w:szCs w:val="24"/>
        </w:rPr>
        <w:t>pembangunan</w:t>
      </w:r>
      <w:proofErr w:type="spellEnd"/>
      <w:r w:rsidRPr="00986A1F">
        <w:rPr>
          <w:sz w:val="24"/>
          <w:szCs w:val="24"/>
        </w:rPr>
        <w:t xml:space="preserve"> </w:t>
      </w:r>
      <w:proofErr w:type="spellStart"/>
      <w:r w:rsidRPr="00986A1F">
        <w:rPr>
          <w:sz w:val="24"/>
          <w:szCs w:val="24"/>
        </w:rPr>
        <w:t>nasional</w:t>
      </w:r>
      <w:proofErr w:type="spellEnd"/>
      <w:r w:rsidRPr="00986A1F">
        <w:rPr>
          <w:sz w:val="24"/>
          <w:szCs w:val="24"/>
        </w:rPr>
        <w:t xml:space="preserve">", yang </w:t>
      </w:r>
      <w:proofErr w:type="spellStart"/>
      <w:r w:rsidRPr="00986A1F">
        <w:rPr>
          <w:sz w:val="24"/>
          <w:szCs w:val="24"/>
        </w:rPr>
        <w:t>mencakup</w:t>
      </w:r>
      <w:proofErr w:type="spellEnd"/>
      <w:r w:rsidRPr="00986A1F">
        <w:rPr>
          <w:sz w:val="24"/>
          <w:szCs w:val="24"/>
        </w:rPr>
        <w:t xml:space="preserve"> </w:t>
      </w:r>
      <w:proofErr w:type="spellStart"/>
      <w:r w:rsidRPr="00986A1F">
        <w:rPr>
          <w:sz w:val="24"/>
          <w:szCs w:val="24"/>
        </w:rPr>
        <w:t>sejumlah</w:t>
      </w:r>
      <w:proofErr w:type="spellEnd"/>
      <w:r w:rsidRPr="00986A1F">
        <w:rPr>
          <w:sz w:val="24"/>
          <w:szCs w:val="24"/>
        </w:rPr>
        <w:t xml:space="preserve"> </w:t>
      </w:r>
      <w:proofErr w:type="spellStart"/>
      <w:r w:rsidRPr="00986A1F">
        <w:rPr>
          <w:sz w:val="24"/>
          <w:szCs w:val="24"/>
        </w:rPr>
        <w:t>inisiatif</w:t>
      </w:r>
      <w:proofErr w:type="spellEnd"/>
      <w:r w:rsidRPr="00986A1F">
        <w:rPr>
          <w:sz w:val="24"/>
          <w:szCs w:val="24"/>
        </w:rPr>
        <w:t xml:space="preserve"> </w:t>
      </w:r>
      <w:proofErr w:type="spellStart"/>
      <w:r w:rsidRPr="00986A1F">
        <w:rPr>
          <w:sz w:val="24"/>
          <w:szCs w:val="24"/>
        </w:rPr>
        <w:t>pembangunan</w:t>
      </w:r>
      <w:proofErr w:type="spellEnd"/>
      <w:r w:rsidRPr="00986A1F">
        <w:rPr>
          <w:sz w:val="24"/>
          <w:szCs w:val="24"/>
        </w:rPr>
        <w:t xml:space="preserve"> </w:t>
      </w:r>
      <w:proofErr w:type="spellStart"/>
      <w:r w:rsidRPr="00986A1F">
        <w:rPr>
          <w:sz w:val="24"/>
          <w:szCs w:val="24"/>
        </w:rPr>
        <w:t>berkelanjutan</w:t>
      </w:r>
      <w:proofErr w:type="spellEnd"/>
      <w:r w:rsidRPr="00986A1F">
        <w:rPr>
          <w:sz w:val="24"/>
          <w:szCs w:val="24"/>
        </w:rPr>
        <w:t xml:space="preserve"> yang </w:t>
      </w:r>
      <w:proofErr w:type="spellStart"/>
      <w:r w:rsidRPr="00986A1F">
        <w:rPr>
          <w:sz w:val="24"/>
          <w:szCs w:val="24"/>
        </w:rPr>
        <w:t>menyentuh</w:t>
      </w:r>
      <w:proofErr w:type="spellEnd"/>
      <w:r w:rsidRPr="00986A1F">
        <w:rPr>
          <w:sz w:val="24"/>
          <w:szCs w:val="24"/>
        </w:rPr>
        <w:t xml:space="preserve"> </w:t>
      </w:r>
      <w:proofErr w:type="spellStart"/>
      <w:r w:rsidRPr="00986A1F">
        <w:rPr>
          <w:sz w:val="24"/>
          <w:szCs w:val="24"/>
        </w:rPr>
        <w:t>setiap</w:t>
      </w:r>
      <w:proofErr w:type="spellEnd"/>
      <w:r w:rsidRPr="00986A1F">
        <w:rPr>
          <w:sz w:val="24"/>
          <w:szCs w:val="24"/>
        </w:rPr>
        <w:t xml:space="preserve"> </w:t>
      </w:r>
      <w:proofErr w:type="spellStart"/>
      <w:r w:rsidRPr="00986A1F">
        <w:rPr>
          <w:sz w:val="24"/>
          <w:szCs w:val="24"/>
        </w:rPr>
        <w:t>aspek</w:t>
      </w:r>
      <w:proofErr w:type="spellEnd"/>
      <w:r w:rsidRPr="00986A1F">
        <w:rPr>
          <w:sz w:val="24"/>
          <w:szCs w:val="24"/>
        </w:rPr>
        <w:t xml:space="preserve"> </w:t>
      </w:r>
      <w:proofErr w:type="spellStart"/>
      <w:r w:rsidRPr="00986A1F">
        <w:rPr>
          <w:sz w:val="24"/>
          <w:szCs w:val="24"/>
        </w:rPr>
        <w:t>kehidupan</w:t>
      </w:r>
      <w:proofErr w:type="spellEnd"/>
      <w:r w:rsidRPr="00986A1F">
        <w:rPr>
          <w:sz w:val="24"/>
          <w:szCs w:val="24"/>
        </w:rPr>
        <w:t xml:space="preserve"> </w:t>
      </w:r>
      <w:proofErr w:type="spellStart"/>
      <w:r w:rsidRPr="00986A1F">
        <w:rPr>
          <w:sz w:val="24"/>
          <w:szCs w:val="24"/>
        </w:rPr>
        <w:t>masyarakat</w:t>
      </w:r>
      <w:proofErr w:type="spellEnd"/>
      <w:r w:rsidRPr="00986A1F">
        <w:rPr>
          <w:sz w:val="24"/>
          <w:szCs w:val="24"/>
        </w:rPr>
        <w:t xml:space="preserve">, negara, dan negara. Masyarakat Indonesia yang </w:t>
      </w:r>
      <w:proofErr w:type="spellStart"/>
      <w:r w:rsidRPr="00986A1F">
        <w:rPr>
          <w:sz w:val="24"/>
          <w:szCs w:val="24"/>
        </w:rPr>
        <w:t>damai</w:t>
      </w:r>
      <w:proofErr w:type="spellEnd"/>
      <w:r w:rsidRPr="00986A1F">
        <w:rPr>
          <w:sz w:val="24"/>
          <w:szCs w:val="24"/>
        </w:rPr>
        <w:t xml:space="preserve">, </w:t>
      </w:r>
      <w:proofErr w:type="spellStart"/>
      <w:r w:rsidRPr="00986A1F">
        <w:rPr>
          <w:sz w:val="24"/>
          <w:szCs w:val="24"/>
        </w:rPr>
        <w:t>demokratis</w:t>
      </w:r>
      <w:proofErr w:type="spellEnd"/>
      <w:r w:rsidRPr="00986A1F">
        <w:rPr>
          <w:sz w:val="24"/>
          <w:szCs w:val="24"/>
        </w:rPr>
        <w:t xml:space="preserve">, </w:t>
      </w:r>
      <w:proofErr w:type="spellStart"/>
      <w:r w:rsidRPr="00986A1F">
        <w:rPr>
          <w:sz w:val="24"/>
          <w:szCs w:val="24"/>
        </w:rPr>
        <w:t>adil</w:t>
      </w:r>
      <w:proofErr w:type="spellEnd"/>
      <w:r w:rsidRPr="00986A1F">
        <w:rPr>
          <w:sz w:val="24"/>
          <w:szCs w:val="24"/>
        </w:rPr>
        <w:t xml:space="preserve">, </w:t>
      </w:r>
      <w:proofErr w:type="spellStart"/>
      <w:r w:rsidRPr="00986A1F">
        <w:rPr>
          <w:sz w:val="24"/>
          <w:szCs w:val="24"/>
        </w:rPr>
        <w:t>maju</w:t>
      </w:r>
      <w:proofErr w:type="spellEnd"/>
      <w:r w:rsidRPr="00986A1F">
        <w:rPr>
          <w:sz w:val="24"/>
          <w:szCs w:val="24"/>
        </w:rPr>
        <w:t xml:space="preserve">, dan </w:t>
      </w:r>
      <w:proofErr w:type="spellStart"/>
      <w:r w:rsidRPr="00986A1F">
        <w:rPr>
          <w:sz w:val="24"/>
          <w:szCs w:val="24"/>
        </w:rPr>
        <w:t>sejahtera</w:t>
      </w:r>
      <w:proofErr w:type="spellEnd"/>
      <w:r w:rsidRPr="00986A1F">
        <w:rPr>
          <w:sz w:val="24"/>
          <w:szCs w:val="24"/>
        </w:rPr>
        <w:t xml:space="preserve"> yang </w:t>
      </w:r>
      <w:proofErr w:type="spellStart"/>
      <w:r w:rsidRPr="00986A1F">
        <w:rPr>
          <w:sz w:val="24"/>
          <w:szCs w:val="24"/>
        </w:rPr>
        <w:t>didukung</w:t>
      </w:r>
      <w:proofErr w:type="spellEnd"/>
      <w:r w:rsidRPr="00986A1F">
        <w:rPr>
          <w:sz w:val="24"/>
          <w:szCs w:val="24"/>
        </w:rPr>
        <w:t xml:space="preserve"> oleh </w:t>
      </w:r>
      <w:proofErr w:type="spellStart"/>
      <w:r w:rsidRPr="00986A1F">
        <w:rPr>
          <w:sz w:val="24"/>
          <w:szCs w:val="24"/>
        </w:rPr>
        <w:t>sumber</w:t>
      </w:r>
      <w:proofErr w:type="spellEnd"/>
      <w:r w:rsidRPr="00986A1F">
        <w:rPr>
          <w:sz w:val="24"/>
          <w:szCs w:val="24"/>
        </w:rPr>
        <w:t xml:space="preserve"> </w:t>
      </w:r>
      <w:proofErr w:type="spellStart"/>
      <w:r w:rsidRPr="00986A1F">
        <w:rPr>
          <w:sz w:val="24"/>
          <w:szCs w:val="24"/>
        </w:rPr>
        <w:t>daya</w:t>
      </w:r>
      <w:proofErr w:type="spellEnd"/>
      <w:r w:rsidRPr="00986A1F">
        <w:rPr>
          <w:sz w:val="24"/>
          <w:szCs w:val="24"/>
        </w:rPr>
        <w:t xml:space="preserve"> </w:t>
      </w:r>
      <w:proofErr w:type="spellStart"/>
      <w:r w:rsidRPr="00986A1F">
        <w:rPr>
          <w:sz w:val="24"/>
          <w:szCs w:val="24"/>
        </w:rPr>
        <w:t>manusia</w:t>
      </w:r>
      <w:proofErr w:type="spellEnd"/>
      <w:r w:rsidRPr="00986A1F">
        <w:rPr>
          <w:sz w:val="24"/>
          <w:szCs w:val="24"/>
        </w:rPr>
        <w:t xml:space="preserve"> yang </w:t>
      </w:r>
      <w:proofErr w:type="spellStart"/>
      <w:r w:rsidRPr="00986A1F">
        <w:rPr>
          <w:sz w:val="24"/>
          <w:szCs w:val="24"/>
        </w:rPr>
        <w:t>memiliki</w:t>
      </w:r>
      <w:proofErr w:type="spellEnd"/>
      <w:r w:rsidRPr="00986A1F">
        <w:rPr>
          <w:sz w:val="24"/>
          <w:szCs w:val="24"/>
        </w:rPr>
        <w:t xml:space="preserve"> </w:t>
      </w:r>
      <w:proofErr w:type="spellStart"/>
      <w:r w:rsidRPr="00986A1F">
        <w:rPr>
          <w:sz w:val="24"/>
          <w:szCs w:val="24"/>
        </w:rPr>
        <w:t>kesadaran</w:t>
      </w:r>
      <w:proofErr w:type="spellEnd"/>
      <w:r w:rsidRPr="00986A1F">
        <w:rPr>
          <w:sz w:val="24"/>
          <w:szCs w:val="24"/>
        </w:rPr>
        <w:t xml:space="preserve"> </w:t>
      </w:r>
      <w:proofErr w:type="spellStart"/>
      <w:r w:rsidRPr="00986A1F">
        <w:rPr>
          <w:sz w:val="24"/>
          <w:szCs w:val="24"/>
        </w:rPr>
        <w:t>hukum</w:t>
      </w:r>
      <w:proofErr w:type="spellEnd"/>
      <w:r w:rsidRPr="00986A1F">
        <w:rPr>
          <w:sz w:val="24"/>
          <w:szCs w:val="24"/>
        </w:rPr>
        <w:t xml:space="preserve">, </w:t>
      </w:r>
      <w:proofErr w:type="spellStart"/>
      <w:r w:rsidRPr="00986A1F">
        <w:rPr>
          <w:sz w:val="24"/>
          <w:szCs w:val="24"/>
        </w:rPr>
        <w:t>disiplin</w:t>
      </w:r>
      <w:proofErr w:type="spellEnd"/>
      <w:r w:rsidRPr="00986A1F">
        <w:rPr>
          <w:sz w:val="24"/>
          <w:szCs w:val="24"/>
        </w:rPr>
        <w:t xml:space="preserve">, </w:t>
      </w:r>
      <w:proofErr w:type="spellStart"/>
      <w:r w:rsidRPr="00986A1F">
        <w:rPr>
          <w:sz w:val="24"/>
          <w:szCs w:val="24"/>
        </w:rPr>
        <w:t>ilmu</w:t>
      </w:r>
      <w:proofErr w:type="spellEnd"/>
      <w:r w:rsidRPr="00986A1F">
        <w:rPr>
          <w:sz w:val="24"/>
          <w:szCs w:val="24"/>
        </w:rPr>
        <w:t xml:space="preserve"> </w:t>
      </w:r>
      <w:proofErr w:type="spellStart"/>
      <w:r w:rsidRPr="00986A1F">
        <w:rPr>
          <w:sz w:val="24"/>
          <w:szCs w:val="24"/>
        </w:rPr>
        <w:t>pengetahuan</w:t>
      </w:r>
      <w:proofErr w:type="spellEnd"/>
      <w:r w:rsidRPr="00986A1F">
        <w:rPr>
          <w:sz w:val="24"/>
          <w:szCs w:val="24"/>
        </w:rPr>
        <w:t xml:space="preserve"> dan </w:t>
      </w:r>
      <w:proofErr w:type="spellStart"/>
      <w:r w:rsidRPr="00986A1F">
        <w:rPr>
          <w:sz w:val="24"/>
          <w:szCs w:val="24"/>
        </w:rPr>
        <w:t>teknologi</w:t>
      </w:r>
      <w:proofErr w:type="spellEnd"/>
      <w:r w:rsidRPr="00986A1F">
        <w:rPr>
          <w:sz w:val="24"/>
          <w:szCs w:val="24"/>
        </w:rPr>
        <w:t xml:space="preserve">, </w:t>
      </w:r>
      <w:proofErr w:type="spellStart"/>
      <w:r w:rsidRPr="00986A1F">
        <w:rPr>
          <w:sz w:val="24"/>
          <w:szCs w:val="24"/>
        </w:rPr>
        <w:t>serta</w:t>
      </w:r>
      <w:proofErr w:type="spellEnd"/>
      <w:r w:rsidRPr="00986A1F">
        <w:rPr>
          <w:sz w:val="24"/>
          <w:szCs w:val="24"/>
        </w:rPr>
        <w:t xml:space="preserve"> </w:t>
      </w:r>
      <w:proofErr w:type="spellStart"/>
      <w:r w:rsidRPr="00986A1F">
        <w:rPr>
          <w:sz w:val="24"/>
          <w:szCs w:val="24"/>
        </w:rPr>
        <w:t>kemandirian</w:t>
      </w:r>
      <w:proofErr w:type="spellEnd"/>
      <w:r w:rsidRPr="00986A1F">
        <w:rPr>
          <w:sz w:val="24"/>
          <w:szCs w:val="24"/>
        </w:rPr>
        <w:t xml:space="preserve">, </w:t>
      </w:r>
      <w:proofErr w:type="spellStart"/>
      <w:r w:rsidRPr="00986A1F">
        <w:rPr>
          <w:sz w:val="24"/>
          <w:szCs w:val="24"/>
        </w:rPr>
        <w:t>iman</w:t>
      </w:r>
      <w:proofErr w:type="spellEnd"/>
      <w:r w:rsidRPr="00986A1F">
        <w:rPr>
          <w:sz w:val="24"/>
          <w:szCs w:val="24"/>
        </w:rPr>
        <w:t xml:space="preserve">, dan </w:t>
      </w:r>
      <w:proofErr w:type="spellStart"/>
      <w:r w:rsidRPr="00986A1F">
        <w:rPr>
          <w:sz w:val="24"/>
          <w:szCs w:val="24"/>
        </w:rPr>
        <w:t>taqwa</w:t>
      </w:r>
      <w:proofErr w:type="spellEnd"/>
      <w:r w:rsidRPr="00986A1F">
        <w:rPr>
          <w:sz w:val="24"/>
          <w:szCs w:val="24"/>
        </w:rPr>
        <w:t xml:space="preserve">, </w:t>
      </w:r>
      <w:proofErr w:type="spellStart"/>
      <w:r w:rsidRPr="00986A1F">
        <w:rPr>
          <w:sz w:val="24"/>
          <w:szCs w:val="24"/>
        </w:rPr>
        <w:t>merupakan</w:t>
      </w:r>
      <w:proofErr w:type="spellEnd"/>
      <w:r w:rsidRPr="00986A1F">
        <w:rPr>
          <w:sz w:val="24"/>
          <w:szCs w:val="24"/>
        </w:rPr>
        <w:t xml:space="preserve"> </w:t>
      </w:r>
      <w:proofErr w:type="spellStart"/>
      <w:r w:rsidRPr="00986A1F">
        <w:rPr>
          <w:sz w:val="24"/>
          <w:szCs w:val="24"/>
        </w:rPr>
        <w:t>cita-cita</w:t>
      </w:r>
      <w:proofErr w:type="spellEnd"/>
      <w:r w:rsidRPr="00986A1F">
        <w:rPr>
          <w:sz w:val="24"/>
          <w:szCs w:val="24"/>
        </w:rPr>
        <w:t xml:space="preserve"> </w:t>
      </w:r>
      <w:proofErr w:type="spellStart"/>
      <w:r w:rsidRPr="00986A1F">
        <w:rPr>
          <w:sz w:val="24"/>
          <w:szCs w:val="24"/>
        </w:rPr>
        <w:t>bangsa</w:t>
      </w:r>
      <w:proofErr w:type="spellEnd"/>
      <w:r w:rsidRPr="00986A1F">
        <w:rPr>
          <w:sz w:val="24"/>
          <w:szCs w:val="24"/>
        </w:rPr>
        <w:t xml:space="preserve">. </w:t>
      </w:r>
      <w:proofErr w:type="spellStart"/>
      <w:r w:rsidRPr="00986A1F">
        <w:rPr>
          <w:sz w:val="24"/>
          <w:szCs w:val="24"/>
        </w:rPr>
        <w:t>Partisipasi</w:t>
      </w:r>
      <w:proofErr w:type="spellEnd"/>
      <w:r w:rsidRPr="00986A1F">
        <w:rPr>
          <w:sz w:val="24"/>
          <w:szCs w:val="24"/>
        </w:rPr>
        <w:t xml:space="preserve"> </w:t>
      </w:r>
      <w:proofErr w:type="spellStart"/>
      <w:r w:rsidRPr="00986A1F">
        <w:rPr>
          <w:sz w:val="24"/>
          <w:szCs w:val="24"/>
        </w:rPr>
        <w:t>dalam</w:t>
      </w:r>
      <w:proofErr w:type="spellEnd"/>
      <w:r w:rsidRPr="00986A1F">
        <w:rPr>
          <w:sz w:val="24"/>
          <w:szCs w:val="24"/>
        </w:rPr>
        <w:t xml:space="preserve"> </w:t>
      </w:r>
      <w:proofErr w:type="spellStart"/>
      <w:r w:rsidRPr="00986A1F">
        <w:rPr>
          <w:sz w:val="24"/>
          <w:szCs w:val="24"/>
        </w:rPr>
        <w:t>pembangunan</w:t>
      </w:r>
      <w:proofErr w:type="spellEnd"/>
      <w:r w:rsidRPr="00986A1F">
        <w:rPr>
          <w:sz w:val="24"/>
          <w:szCs w:val="24"/>
        </w:rPr>
        <w:t xml:space="preserve"> </w:t>
      </w:r>
      <w:proofErr w:type="spellStart"/>
      <w:r w:rsidRPr="00986A1F">
        <w:rPr>
          <w:sz w:val="24"/>
          <w:szCs w:val="24"/>
        </w:rPr>
        <w:t>sistem</w:t>
      </w:r>
      <w:proofErr w:type="spellEnd"/>
      <w:r w:rsidRPr="00986A1F">
        <w:rPr>
          <w:sz w:val="24"/>
          <w:szCs w:val="24"/>
        </w:rPr>
        <w:t xml:space="preserve"> </w:t>
      </w:r>
      <w:proofErr w:type="spellStart"/>
      <w:r w:rsidRPr="00986A1F">
        <w:rPr>
          <w:sz w:val="24"/>
          <w:szCs w:val="24"/>
        </w:rPr>
        <w:t>politik</w:t>
      </w:r>
      <w:proofErr w:type="spellEnd"/>
      <w:r w:rsidRPr="00986A1F">
        <w:rPr>
          <w:sz w:val="24"/>
          <w:szCs w:val="24"/>
        </w:rPr>
        <w:t xml:space="preserve">, </w:t>
      </w:r>
      <w:proofErr w:type="spellStart"/>
      <w:r w:rsidRPr="00986A1F">
        <w:rPr>
          <w:sz w:val="24"/>
          <w:szCs w:val="24"/>
        </w:rPr>
        <w:t>ekonomi</w:t>
      </w:r>
      <w:proofErr w:type="spellEnd"/>
      <w:r w:rsidRPr="00986A1F">
        <w:rPr>
          <w:sz w:val="24"/>
          <w:szCs w:val="24"/>
        </w:rPr>
        <w:t xml:space="preserve">, </w:t>
      </w:r>
      <w:proofErr w:type="spellStart"/>
      <w:r w:rsidRPr="00986A1F">
        <w:rPr>
          <w:sz w:val="24"/>
          <w:szCs w:val="24"/>
        </w:rPr>
        <w:t>sosial</w:t>
      </w:r>
      <w:proofErr w:type="spellEnd"/>
      <w:r w:rsidRPr="00986A1F">
        <w:rPr>
          <w:sz w:val="24"/>
          <w:szCs w:val="24"/>
        </w:rPr>
        <w:t xml:space="preserve">, </w:t>
      </w:r>
      <w:proofErr w:type="spellStart"/>
      <w:r w:rsidRPr="00986A1F">
        <w:rPr>
          <w:sz w:val="24"/>
          <w:szCs w:val="24"/>
        </w:rPr>
        <w:t>budaya</w:t>
      </w:r>
      <w:proofErr w:type="spellEnd"/>
      <w:r w:rsidRPr="00986A1F">
        <w:rPr>
          <w:sz w:val="24"/>
          <w:szCs w:val="24"/>
        </w:rPr>
        <w:t xml:space="preserve">, </w:t>
      </w:r>
      <w:proofErr w:type="spellStart"/>
      <w:r w:rsidRPr="00986A1F">
        <w:rPr>
          <w:sz w:val="24"/>
          <w:szCs w:val="24"/>
        </w:rPr>
        <w:t>pertahanan</w:t>
      </w:r>
      <w:proofErr w:type="spellEnd"/>
      <w:r w:rsidRPr="00986A1F">
        <w:rPr>
          <w:sz w:val="24"/>
          <w:szCs w:val="24"/>
        </w:rPr>
        <w:t xml:space="preserve">, dan </w:t>
      </w:r>
      <w:proofErr w:type="spellStart"/>
      <w:r w:rsidRPr="00986A1F">
        <w:rPr>
          <w:sz w:val="24"/>
          <w:szCs w:val="24"/>
        </w:rPr>
        <w:t>hukum</w:t>
      </w:r>
      <w:proofErr w:type="spellEnd"/>
      <w:r w:rsidRPr="00986A1F">
        <w:rPr>
          <w:sz w:val="24"/>
          <w:szCs w:val="24"/>
        </w:rPr>
        <w:t xml:space="preserve"> sangat </w:t>
      </w:r>
      <w:proofErr w:type="spellStart"/>
      <w:r w:rsidRPr="00986A1F">
        <w:rPr>
          <w:sz w:val="24"/>
          <w:szCs w:val="24"/>
        </w:rPr>
        <w:t>penting</w:t>
      </w:r>
      <w:proofErr w:type="spellEnd"/>
      <w:r w:rsidRPr="00986A1F">
        <w:rPr>
          <w:sz w:val="24"/>
          <w:szCs w:val="24"/>
        </w:rPr>
        <w:t xml:space="preserve"> </w:t>
      </w:r>
      <w:proofErr w:type="spellStart"/>
      <w:r w:rsidRPr="00986A1F">
        <w:rPr>
          <w:sz w:val="24"/>
          <w:szCs w:val="24"/>
        </w:rPr>
        <w:t>bagi</w:t>
      </w:r>
      <w:proofErr w:type="spellEnd"/>
      <w:r w:rsidRPr="00986A1F">
        <w:rPr>
          <w:sz w:val="24"/>
          <w:szCs w:val="24"/>
        </w:rPr>
        <w:t xml:space="preserve"> </w:t>
      </w:r>
      <w:proofErr w:type="spellStart"/>
      <w:r w:rsidRPr="00986A1F">
        <w:rPr>
          <w:sz w:val="24"/>
          <w:szCs w:val="24"/>
        </w:rPr>
        <w:t>warga</w:t>
      </w:r>
      <w:proofErr w:type="spellEnd"/>
      <w:r w:rsidRPr="00986A1F">
        <w:rPr>
          <w:sz w:val="24"/>
          <w:szCs w:val="24"/>
        </w:rPr>
        <w:t xml:space="preserve"> negara.  </w:t>
      </w:r>
      <w:proofErr w:type="spellStart"/>
      <w:r w:rsidRPr="00986A1F">
        <w:rPr>
          <w:sz w:val="24"/>
          <w:szCs w:val="24"/>
        </w:rPr>
        <w:t>Pencapaian</w:t>
      </w:r>
      <w:proofErr w:type="spellEnd"/>
      <w:r w:rsidRPr="00986A1F">
        <w:rPr>
          <w:sz w:val="24"/>
          <w:szCs w:val="24"/>
        </w:rPr>
        <w:t xml:space="preserve"> </w:t>
      </w:r>
      <w:proofErr w:type="spellStart"/>
      <w:r w:rsidRPr="00986A1F">
        <w:rPr>
          <w:sz w:val="24"/>
          <w:szCs w:val="24"/>
        </w:rPr>
        <w:t>pembangunan</w:t>
      </w:r>
      <w:proofErr w:type="spellEnd"/>
      <w:r w:rsidRPr="00986A1F">
        <w:rPr>
          <w:sz w:val="24"/>
          <w:szCs w:val="24"/>
        </w:rPr>
        <w:t xml:space="preserve"> </w:t>
      </w:r>
      <w:proofErr w:type="spellStart"/>
      <w:r w:rsidRPr="00986A1F">
        <w:rPr>
          <w:sz w:val="24"/>
          <w:szCs w:val="24"/>
        </w:rPr>
        <w:t>nasional</w:t>
      </w:r>
      <w:proofErr w:type="spellEnd"/>
    </w:p>
    <w:p w14:paraId="3E294237" w14:textId="77777777" w:rsidR="00293557" w:rsidRDefault="00293557" w:rsidP="00672ECF">
      <w:pPr>
        <w:spacing w:line="480" w:lineRule="auto"/>
        <w:ind w:left="426" w:firstLine="360"/>
        <w:jc w:val="both"/>
        <w:rPr>
          <w:sz w:val="24"/>
          <w:szCs w:val="24"/>
        </w:rPr>
      </w:pPr>
      <w:proofErr w:type="spellStart"/>
      <w:r w:rsidRPr="00293557">
        <w:rPr>
          <w:sz w:val="24"/>
          <w:szCs w:val="24"/>
        </w:rPr>
        <w:t>Sejalan</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kepentingan</w:t>
      </w:r>
      <w:proofErr w:type="spellEnd"/>
      <w:r w:rsidRPr="00293557">
        <w:rPr>
          <w:sz w:val="24"/>
          <w:szCs w:val="24"/>
        </w:rPr>
        <w:t xml:space="preserve"> </w:t>
      </w:r>
      <w:proofErr w:type="spellStart"/>
      <w:r w:rsidRPr="00293557">
        <w:rPr>
          <w:sz w:val="24"/>
          <w:szCs w:val="24"/>
        </w:rPr>
        <w:t>masyarakat</w:t>
      </w:r>
      <w:proofErr w:type="spellEnd"/>
      <w:r w:rsidRPr="00293557">
        <w:rPr>
          <w:sz w:val="24"/>
          <w:szCs w:val="24"/>
        </w:rPr>
        <w:t xml:space="preserve"> </w:t>
      </w:r>
      <w:proofErr w:type="spellStart"/>
      <w:r w:rsidRPr="00293557">
        <w:rPr>
          <w:sz w:val="24"/>
          <w:szCs w:val="24"/>
        </w:rPr>
        <w:t>setempat</w:t>
      </w:r>
      <w:proofErr w:type="spellEnd"/>
      <w:r w:rsidRPr="00293557">
        <w:rPr>
          <w:sz w:val="24"/>
          <w:szCs w:val="24"/>
        </w:rPr>
        <w:t xml:space="preserve"> dan </w:t>
      </w:r>
      <w:proofErr w:type="spellStart"/>
      <w:r w:rsidRPr="00293557">
        <w:rPr>
          <w:sz w:val="24"/>
          <w:szCs w:val="24"/>
        </w:rPr>
        <w:t>potensi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masing-masing </w:t>
      </w:r>
      <w:proofErr w:type="spellStart"/>
      <w:r w:rsidRPr="00293557">
        <w:rPr>
          <w:sz w:val="24"/>
          <w:szCs w:val="24"/>
        </w:rPr>
        <w:t>berdasarkan</w:t>
      </w:r>
      <w:proofErr w:type="spellEnd"/>
      <w:r w:rsidRPr="00293557">
        <w:rPr>
          <w:sz w:val="24"/>
          <w:szCs w:val="24"/>
        </w:rPr>
        <w:t xml:space="preserve"> </w:t>
      </w:r>
      <w:proofErr w:type="spellStart"/>
      <w:r w:rsidRPr="00293557">
        <w:rPr>
          <w:sz w:val="24"/>
          <w:szCs w:val="24"/>
        </w:rPr>
        <w:t>peraturan</w:t>
      </w:r>
      <w:proofErr w:type="spellEnd"/>
      <w:r w:rsidRPr="00293557">
        <w:rPr>
          <w:sz w:val="24"/>
          <w:szCs w:val="24"/>
        </w:rPr>
        <w:t xml:space="preserve"> </w:t>
      </w:r>
      <w:proofErr w:type="spellStart"/>
      <w:r w:rsidRPr="00293557">
        <w:rPr>
          <w:sz w:val="24"/>
          <w:szCs w:val="24"/>
        </w:rPr>
        <w:t>perundang</w:t>
      </w:r>
      <w:proofErr w:type="spellEnd"/>
      <w:r w:rsidRPr="00293557">
        <w:rPr>
          <w:sz w:val="24"/>
          <w:szCs w:val="24"/>
        </w:rPr>
        <w:t xml:space="preserve">- </w:t>
      </w:r>
      <w:proofErr w:type="spellStart"/>
      <w:r w:rsidRPr="00293557">
        <w:rPr>
          <w:sz w:val="24"/>
          <w:szCs w:val="24"/>
        </w:rPr>
        <w:t>undangan</w:t>
      </w:r>
      <w:proofErr w:type="spellEnd"/>
      <w:r w:rsidRPr="00293557">
        <w:rPr>
          <w:sz w:val="24"/>
          <w:szCs w:val="24"/>
        </w:rPr>
        <w:t xml:space="preserve"> , </w:t>
      </w:r>
      <w:proofErr w:type="spellStart"/>
      <w:r w:rsidRPr="00293557">
        <w:rPr>
          <w:sz w:val="24"/>
          <w:szCs w:val="24"/>
        </w:rPr>
        <w:t>otonomi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diatur</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Undang-Undang</w:t>
      </w:r>
      <w:proofErr w:type="spellEnd"/>
      <w:r w:rsidRPr="00293557">
        <w:rPr>
          <w:sz w:val="24"/>
          <w:szCs w:val="24"/>
        </w:rPr>
        <w:t xml:space="preserve"> </w:t>
      </w:r>
      <w:proofErr w:type="spellStart"/>
      <w:r w:rsidRPr="00293557">
        <w:rPr>
          <w:sz w:val="24"/>
          <w:szCs w:val="24"/>
        </w:rPr>
        <w:t>Nomor</w:t>
      </w:r>
      <w:proofErr w:type="spellEnd"/>
      <w:r w:rsidRPr="00293557">
        <w:rPr>
          <w:sz w:val="24"/>
          <w:szCs w:val="24"/>
        </w:rPr>
        <w:t xml:space="preserve"> 23 </w:t>
      </w:r>
      <w:proofErr w:type="spellStart"/>
      <w:r w:rsidRPr="00293557">
        <w:rPr>
          <w:sz w:val="24"/>
          <w:szCs w:val="24"/>
        </w:rPr>
        <w:t>Tahun</w:t>
      </w:r>
      <w:proofErr w:type="spellEnd"/>
      <w:r w:rsidRPr="00293557">
        <w:rPr>
          <w:sz w:val="24"/>
          <w:szCs w:val="24"/>
        </w:rPr>
        <w:t xml:space="preserve"> 2014 </w:t>
      </w:r>
      <w:proofErr w:type="spellStart"/>
      <w:r w:rsidRPr="00293557">
        <w:rPr>
          <w:sz w:val="24"/>
          <w:szCs w:val="24"/>
        </w:rPr>
        <w:t>tentang</w:t>
      </w:r>
      <w:proofErr w:type="spellEnd"/>
      <w:r w:rsidRPr="00293557">
        <w:rPr>
          <w:sz w:val="24"/>
          <w:szCs w:val="24"/>
        </w:rPr>
        <w:t xml:space="preserve"> </w:t>
      </w:r>
      <w:proofErr w:type="spellStart"/>
      <w:r w:rsidRPr="00293557">
        <w:rPr>
          <w:sz w:val="24"/>
          <w:szCs w:val="24"/>
        </w:rPr>
        <w:t>Pemerintahan</w:t>
      </w:r>
      <w:proofErr w:type="spellEnd"/>
      <w:r w:rsidRPr="00293557">
        <w:rPr>
          <w:sz w:val="24"/>
          <w:szCs w:val="24"/>
        </w:rPr>
        <w:t xml:space="preserve"> Daerah, </w:t>
      </w:r>
      <w:proofErr w:type="spellStart"/>
      <w:r w:rsidRPr="00293557">
        <w:rPr>
          <w:sz w:val="24"/>
          <w:szCs w:val="24"/>
        </w:rPr>
        <w:t>yaitu</w:t>
      </w:r>
      <w:proofErr w:type="spellEnd"/>
      <w:r w:rsidRPr="00293557">
        <w:rPr>
          <w:sz w:val="24"/>
          <w:szCs w:val="24"/>
        </w:rPr>
        <w:t xml:space="preserve"> </w:t>
      </w:r>
      <w:proofErr w:type="spellStart"/>
      <w:r w:rsidRPr="00293557">
        <w:rPr>
          <w:sz w:val="24"/>
          <w:szCs w:val="24"/>
        </w:rPr>
        <w:t>mewujudkan</w:t>
      </w:r>
      <w:proofErr w:type="spellEnd"/>
      <w:r w:rsidRPr="00293557">
        <w:rPr>
          <w:sz w:val="24"/>
          <w:szCs w:val="24"/>
        </w:rPr>
        <w:t xml:space="preserve"> </w:t>
      </w:r>
      <w:proofErr w:type="spellStart"/>
      <w:r w:rsidRPr="00293557">
        <w:rPr>
          <w:sz w:val="24"/>
          <w:szCs w:val="24"/>
        </w:rPr>
        <w:t>penyelenggaraan</w:t>
      </w:r>
      <w:proofErr w:type="spellEnd"/>
      <w:r w:rsidRPr="00293557">
        <w:rPr>
          <w:sz w:val="24"/>
          <w:szCs w:val="24"/>
        </w:rPr>
        <w:t xml:space="preserve"> </w:t>
      </w:r>
      <w:proofErr w:type="spellStart"/>
      <w:r w:rsidRPr="00293557">
        <w:rPr>
          <w:sz w:val="24"/>
          <w:szCs w:val="24"/>
        </w:rPr>
        <w:t>pemerintahan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yang </w:t>
      </w:r>
      <w:proofErr w:type="spellStart"/>
      <w:r w:rsidRPr="00293557">
        <w:rPr>
          <w:sz w:val="24"/>
          <w:szCs w:val="24"/>
        </w:rPr>
        <w:t>lebih</w:t>
      </w:r>
      <w:proofErr w:type="spellEnd"/>
      <w:r w:rsidRPr="00293557">
        <w:rPr>
          <w:sz w:val="24"/>
          <w:szCs w:val="24"/>
        </w:rPr>
        <w:t xml:space="preserve"> </w:t>
      </w:r>
      <w:proofErr w:type="spellStart"/>
      <w:r w:rsidRPr="00293557">
        <w:rPr>
          <w:sz w:val="24"/>
          <w:szCs w:val="24"/>
        </w:rPr>
        <w:t>luas</w:t>
      </w:r>
      <w:proofErr w:type="spellEnd"/>
      <w:r w:rsidRPr="00293557">
        <w:rPr>
          <w:sz w:val="24"/>
          <w:szCs w:val="24"/>
        </w:rPr>
        <w:t xml:space="preserve">, </w:t>
      </w:r>
      <w:proofErr w:type="spellStart"/>
      <w:r w:rsidRPr="00293557">
        <w:rPr>
          <w:sz w:val="24"/>
          <w:szCs w:val="24"/>
        </w:rPr>
        <w:t>nyata</w:t>
      </w:r>
      <w:proofErr w:type="spellEnd"/>
      <w:r w:rsidRPr="00293557">
        <w:rPr>
          <w:sz w:val="24"/>
          <w:szCs w:val="24"/>
        </w:rPr>
        <w:t xml:space="preserve">, dan </w:t>
      </w:r>
      <w:proofErr w:type="spellStart"/>
      <w:r w:rsidRPr="00293557">
        <w:rPr>
          <w:sz w:val="24"/>
          <w:szCs w:val="24"/>
        </w:rPr>
        <w:t>bertanggung</w:t>
      </w:r>
      <w:proofErr w:type="spellEnd"/>
      <w:r w:rsidRPr="00293557">
        <w:rPr>
          <w:sz w:val="24"/>
          <w:szCs w:val="24"/>
        </w:rPr>
        <w:t xml:space="preserve"> </w:t>
      </w:r>
      <w:proofErr w:type="spellStart"/>
      <w:r w:rsidRPr="00293557">
        <w:rPr>
          <w:sz w:val="24"/>
          <w:szCs w:val="24"/>
        </w:rPr>
        <w:t>jawab</w:t>
      </w:r>
      <w:proofErr w:type="spellEnd"/>
      <w:r w:rsidRPr="00293557">
        <w:rPr>
          <w:sz w:val="24"/>
          <w:szCs w:val="24"/>
        </w:rPr>
        <w:t xml:space="preserve">.  </w:t>
      </w:r>
    </w:p>
    <w:p w14:paraId="75AB3D56" w14:textId="77777777" w:rsidR="00F20AD6" w:rsidRDefault="00293557" w:rsidP="00672ECF">
      <w:pPr>
        <w:spacing w:line="480" w:lineRule="auto"/>
        <w:ind w:left="426" w:firstLine="360"/>
        <w:jc w:val="both"/>
        <w:rPr>
          <w:sz w:val="24"/>
          <w:szCs w:val="24"/>
        </w:rPr>
        <w:sectPr w:rsidR="00F20AD6" w:rsidSect="00F20AD6">
          <w:headerReference w:type="default" r:id="rId21"/>
          <w:footerReference w:type="default" r:id="rId22"/>
          <w:pgSz w:w="11907" w:h="16840" w:code="9"/>
          <w:pgMar w:top="2268" w:right="1701" w:bottom="1701" w:left="2268" w:header="907" w:footer="773" w:gutter="0"/>
          <w:pgNumType w:start="1"/>
          <w:cols w:space="720"/>
          <w:docGrid w:linePitch="272"/>
        </w:sectPr>
      </w:pPr>
      <w:r w:rsidRPr="00293557">
        <w:rPr>
          <w:sz w:val="24"/>
          <w:szCs w:val="24"/>
        </w:rPr>
        <w:t xml:space="preserve">Di Indonesia, </w:t>
      </w:r>
      <w:proofErr w:type="spellStart"/>
      <w:r w:rsidRPr="00293557">
        <w:rPr>
          <w:sz w:val="24"/>
          <w:szCs w:val="24"/>
        </w:rPr>
        <w:t>otonomi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bertujuan</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memperlancar</w:t>
      </w:r>
      <w:proofErr w:type="spellEnd"/>
      <w:r w:rsidRPr="00293557">
        <w:rPr>
          <w:sz w:val="24"/>
          <w:szCs w:val="24"/>
        </w:rPr>
        <w:t xml:space="preserve"> </w:t>
      </w:r>
      <w:proofErr w:type="spellStart"/>
      <w:r w:rsidRPr="00293557">
        <w:rPr>
          <w:sz w:val="24"/>
          <w:szCs w:val="24"/>
        </w:rPr>
        <w:t>pergerakan</w:t>
      </w:r>
      <w:proofErr w:type="spellEnd"/>
      <w:r w:rsidRPr="00293557">
        <w:rPr>
          <w:sz w:val="24"/>
          <w:szCs w:val="24"/>
        </w:rPr>
        <w:t xml:space="preserve"> </w:t>
      </w:r>
      <w:proofErr w:type="spellStart"/>
      <w:r w:rsidRPr="00293557">
        <w:rPr>
          <w:sz w:val="24"/>
          <w:szCs w:val="24"/>
        </w:rPr>
        <w:t>barang</w:t>
      </w:r>
      <w:proofErr w:type="spellEnd"/>
      <w:r w:rsidRPr="00293557">
        <w:rPr>
          <w:sz w:val="24"/>
          <w:szCs w:val="24"/>
        </w:rPr>
        <w:t xml:space="preserve"> </w:t>
      </w:r>
      <w:proofErr w:type="spellStart"/>
      <w:r w:rsidRPr="00293557">
        <w:rPr>
          <w:sz w:val="24"/>
          <w:szCs w:val="24"/>
        </w:rPr>
        <w:t>sekaligus</w:t>
      </w:r>
      <w:proofErr w:type="spellEnd"/>
      <w:r w:rsidRPr="00293557">
        <w:rPr>
          <w:sz w:val="24"/>
          <w:szCs w:val="24"/>
        </w:rPr>
        <w:t xml:space="preserve"> </w:t>
      </w:r>
      <w:proofErr w:type="spellStart"/>
      <w:r w:rsidRPr="00293557">
        <w:rPr>
          <w:sz w:val="24"/>
          <w:szCs w:val="24"/>
        </w:rPr>
        <w:t>mengejar</w:t>
      </w:r>
      <w:proofErr w:type="spellEnd"/>
      <w:r w:rsidRPr="00293557">
        <w:rPr>
          <w:sz w:val="24"/>
          <w:szCs w:val="24"/>
        </w:rPr>
        <w:t xml:space="preserve"> </w:t>
      </w:r>
      <w:proofErr w:type="spellStart"/>
      <w:r w:rsidRPr="00293557">
        <w:rPr>
          <w:sz w:val="24"/>
          <w:szCs w:val="24"/>
        </w:rPr>
        <w:t>kesejahteraan</w:t>
      </w:r>
      <w:proofErr w:type="spellEnd"/>
      <w:r w:rsidRPr="00293557">
        <w:rPr>
          <w:sz w:val="24"/>
          <w:szCs w:val="24"/>
        </w:rPr>
        <w:t xml:space="preserve"> dan </w:t>
      </w:r>
      <w:proofErr w:type="spellStart"/>
      <w:r w:rsidRPr="00293557">
        <w:rPr>
          <w:sz w:val="24"/>
          <w:szCs w:val="24"/>
        </w:rPr>
        <w:t>kemakmuran</w:t>
      </w:r>
      <w:proofErr w:type="spellEnd"/>
      <w:r w:rsidRPr="00293557">
        <w:rPr>
          <w:sz w:val="24"/>
          <w:szCs w:val="24"/>
        </w:rPr>
        <w:t xml:space="preserve"> </w:t>
      </w:r>
      <w:proofErr w:type="spellStart"/>
      <w:r w:rsidRPr="00293557">
        <w:rPr>
          <w:sz w:val="24"/>
          <w:szCs w:val="24"/>
        </w:rPr>
        <w:t>rakyatnya</w:t>
      </w:r>
      <w:proofErr w:type="spellEnd"/>
      <w:r w:rsidRPr="00293557">
        <w:rPr>
          <w:sz w:val="24"/>
          <w:szCs w:val="24"/>
        </w:rPr>
        <w:t xml:space="preserve">. </w:t>
      </w:r>
      <w:proofErr w:type="spellStart"/>
      <w:r w:rsidRPr="00293557">
        <w:rPr>
          <w:sz w:val="24"/>
          <w:szCs w:val="24"/>
        </w:rPr>
        <w:t>Perwujudan</w:t>
      </w:r>
      <w:proofErr w:type="spellEnd"/>
      <w:r w:rsidRPr="00293557">
        <w:rPr>
          <w:sz w:val="24"/>
          <w:szCs w:val="24"/>
        </w:rPr>
        <w:t xml:space="preserve"> </w:t>
      </w:r>
      <w:proofErr w:type="spellStart"/>
      <w:r w:rsidRPr="00293557">
        <w:rPr>
          <w:sz w:val="24"/>
          <w:szCs w:val="24"/>
        </w:rPr>
        <w:t>pembangunan</w:t>
      </w:r>
      <w:proofErr w:type="spellEnd"/>
      <w:r w:rsidRPr="00293557">
        <w:rPr>
          <w:sz w:val="24"/>
          <w:szCs w:val="24"/>
        </w:rPr>
        <w:t xml:space="preserve"> </w:t>
      </w:r>
      <w:proofErr w:type="spellStart"/>
      <w:r w:rsidRPr="00293557">
        <w:rPr>
          <w:sz w:val="24"/>
          <w:szCs w:val="24"/>
        </w:rPr>
        <w:t>nasional</w:t>
      </w:r>
      <w:proofErr w:type="spellEnd"/>
      <w:r w:rsidRPr="00293557">
        <w:rPr>
          <w:sz w:val="24"/>
          <w:szCs w:val="24"/>
        </w:rPr>
        <w:t xml:space="preserve"> </w:t>
      </w:r>
      <w:proofErr w:type="spellStart"/>
      <w:r w:rsidRPr="00293557">
        <w:rPr>
          <w:sz w:val="24"/>
          <w:szCs w:val="24"/>
        </w:rPr>
        <w:t>bergantung</w:t>
      </w:r>
      <w:proofErr w:type="spellEnd"/>
      <w:r w:rsidRPr="00293557">
        <w:rPr>
          <w:sz w:val="24"/>
          <w:szCs w:val="24"/>
        </w:rPr>
        <w:t xml:space="preserve"> pada </w:t>
      </w:r>
      <w:proofErr w:type="spellStart"/>
      <w:r w:rsidRPr="00293557">
        <w:rPr>
          <w:sz w:val="24"/>
          <w:szCs w:val="24"/>
        </w:rPr>
        <w:t>alokasi</w:t>
      </w:r>
      <w:proofErr w:type="spellEnd"/>
      <w:r w:rsidRPr="00293557">
        <w:rPr>
          <w:sz w:val="24"/>
          <w:szCs w:val="24"/>
        </w:rPr>
        <w:t xml:space="preserve"> yang </w:t>
      </w:r>
      <w:proofErr w:type="spellStart"/>
      <w:r w:rsidRPr="00293557">
        <w:rPr>
          <w:sz w:val="24"/>
          <w:szCs w:val="24"/>
        </w:rPr>
        <w:t>terus</w:t>
      </w:r>
      <w:proofErr w:type="spellEnd"/>
      <w:r w:rsidRPr="00293557">
        <w:rPr>
          <w:sz w:val="24"/>
          <w:szCs w:val="24"/>
        </w:rPr>
        <w:t xml:space="preserve"> </w:t>
      </w:r>
    </w:p>
    <w:p w14:paraId="06B6107D" w14:textId="79B37C0F" w:rsidR="00293557" w:rsidRDefault="00293557" w:rsidP="00672ECF">
      <w:pPr>
        <w:spacing w:line="480" w:lineRule="auto"/>
        <w:ind w:left="426" w:firstLine="360"/>
        <w:jc w:val="both"/>
        <w:rPr>
          <w:sz w:val="24"/>
          <w:szCs w:val="24"/>
        </w:rPr>
      </w:pPr>
      <w:proofErr w:type="spellStart"/>
      <w:r w:rsidRPr="00293557">
        <w:rPr>
          <w:sz w:val="24"/>
          <w:szCs w:val="24"/>
        </w:rPr>
        <w:lastRenderedPageBreak/>
        <w:t>menerus</w:t>
      </w:r>
      <w:proofErr w:type="spellEnd"/>
      <w:r w:rsidRPr="00293557">
        <w:rPr>
          <w:sz w:val="24"/>
          <w:szCs w:val="24"/>
        </w:rPr>
        <w:t xml:space="preserve"> </w:t>
      </w:r>
      <w:proofErr w:type="spellStart"/>
      <w:r w:rsidRPr="00293557">
        <w:rPr>
          <w:sz w:val="24"/>
          <w:szCs w:val="24"/>
        </w:rPr>
        <w:t>secara</w:t>
      </w:r>
      <w:proofErr w:type="spellEnd"/>
      <w:r w:rsidRPr="00293557">
        <w:rPr>
          <w:sz w:val="24"/>
          <w:szCs w:val="24"/>
        </w:rPr>
        <w:t xml:space="preserve"> </w:t>
      </w:r>
      <w:proofErr w:type="spellStart"/>
      <w:r w:rsidRPr="00293557">
        <w:rPr>
          <w:sz w:val="24"/>
          <w:szCs w:val="24"/>
        </w:rPr>
        <w:t>cerdas</w:t>
      </w:r>
      <w:proofErr w:type="spellEnd"/>
      <w:r w:rsidRPr="00293557">
        <w:rPr>
          <w:sz w:val="24"/>
          <w:szCs w:val="24"/>
        </w:rPr>
        <w:t xml:space="preserve">, </w:t>
      </w:r>
      <w:proofErr w:type="spellStart"/>
      <w:r w:rsidRPr="00293557">
        <w:rPr>
          <w:sz w:val="24"/>
          <w:szCs w:val="24"/>
        </w:rPr>
        <w:t>efektif</w:t>
      </w:r>
      <w:proofErr w:type="spellEnd"/>
      <w:r w:rsidRPr="00293557">
        <w:rPr>
          <w:sz w:val="24"/>
          <w:szCs w:val="24"/>
        </w:rPr>
        <w:t xml:space="preserve">, dan </w:t>
      </w:r>
      <w:proofErr w:type="spellStart"/>
      <w:r w:rsidRPr="00293557">
        <w:rPr>
          <w:sz w:val="24"/>
          <w:szCs w:val="24"/>
        </w:rPr>
        <w:t>efisien</w:t>
      </w:r>
      <w:proofErr w:type="spellEnd"/>
      <w:r w:rsidRPr="00293557">
        <w:rPr>
          <w:sz w:val="24"/>
          <w:szCs w:val="24"/>
        </w:rPr>
        <w:t xml:space="preserve"> </w:t>
      </w:r>
      <w:proofErr w:type="spellStart"/>
      <w:r w:rsidRPr="00293557">
        <w:rPr>
          <w:sz w:val="24"/>
          <w:szCs w:val="24"/>
        </w:rPr>
        <w:t>dari</w:t>
      </w:r>
      <w:proofErr w:type="spellEnd"/>
      <w:r w:rsidRPr="00293557">
        <w:rPr>
          <w:sz w:val="24"/>
          <w:szCs w:val="24"/>
        </w:rPr>
        <w:t xml:space="preserve"> </w:t>
      </w:r>
      <w:proofErr w:type="spellStart"/>
      <w:r w:rsidRPr="00293557">
        <w:rPr>
          <w:sz w:val="24"/>
          <w:szCs w:val="24"/>
        </w:rPr>
        <w:t>semua</w:t>
      </w:r>
      <w:proofErr w:type="spellEnd"/>
      <w:r w:rsidRPr="00293557">
        <w:rPr>
          <w:sz w:val="24"/>
          <w:szCs w:val="24"/>
        </w:rPr>
        <w:t xml:space="preserve"> </w:t>
      </w:r>
      <w:proofErr w:type="spellStart"/>
      <w:r w:rsidRPr="00293557">
        <w:rPr>
          <w:sz w:val="24"/>
          <w:szCs w:val="24"/>
        </w:rPr>
        <w:t>sumber</w:t>
      </w:r>
      <w:proofErr w:type="spellEnd"/>
      <w:r w:rsidRPr="00293557">
        <w:rPr>
          <w:sz w:val="24"/>
          <w:szCs w:val="24"/>
        </w:rPr>
        <w:t xml:space="preserve"> </w:t>
      </w:r>
      <w:proofErr w:type="spellStart"/>
      <w:r w:rsidRPr="00293557">
        <w:rPr>
          <w:sz w:val="24"/>
          <w:szCs w:val="24"/>
        </w:rPr>
        <w:t>daya</w:t>
      </w:r>
      <w:proofErr w:type="spellEnd"/>
      <w:r w:rsidRPr="00293557">
        <w:rPr>
          <w:sz w:val="24"/>
          <w:szCs w:val="24"/>
        </w:rPr>
        <w:t xml:space="preserve"> yang </w:t>
      </w:r>
      <w:proofErr w:type="spellStart"/>
      <w:r w:rsidRPr="00293557">
        <w:rPr>
          <w:sz w:val="24"/>
          <w:szCs w:val="24"/>
        </w:rPr>
        <w:t>tersedia</w:t>
      </w:r>
      <w:proofErr w:type="spellEnd"/>
      <w:r w:rsidRPr="00293557">
        <w:rPr>
          <w:sz w:val="24"/>
          <w:szCs w:val="24"/>
        </w:rPr>
        <w:t xml:space="preserve"> dan </w:t>
      </w:r>
      <w:proofErr w:type="spellStart"/>
      <w:r w:rsidRPr="00293557">
        <w:rPr>
          <w:sz w:val="24"/>
          <w:szCs w:val="24"/>
        </w:rPr>
        <w:t>potensial</w:t>
      </w:r>
      <w:proofErr w:type="spellEnd"/>
      <w:r w:rsidRPr="00293557">
        <w:rPr>
          <w:sz w:val="24"/>
          <w:szCs w:val="24"/>
        </w:rPr>
        <w:t xml:space="preserve">. Hal </w:t>
      </w:r>
      <w:proofErr w:type="spellStart"/>
      <w:r w:rsidRPr="00293557">
        <w:rPr>
          <w:sz w:val="24"/>
          <w:szCs w:val="24"/>
        </w:rPr>
        <w:t>ini</w:t>
      </w:r>
      <w:proofErr w:type="spellEnd"/>
      <w:r w:rsidRPr="00293557">
        <w:rPr>
          <w:sz w:val="24"/>
          <w:szCs w:val="24"/>
        </w:rPr>
        <w:t xml:space="preserve"> </w:t>
      </w:r>
      <w:proofErr w:type="spellStart"/>
      <w:r w:rsidRPr="00293557">
        <w:rPr>
          <w:sz w:val="24"/>
          <w:szCs w:val="24"/>
        </w:rPr>
        <w:t>ditunjukkan</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pemerintah</w:t>
      </w:r>
      <w:proofErr w:type="spellEnd"/>
      <w:r w:rsidRPr="00293557">
        <w:rPr>
          <w:sz w:val="24"/>
          <w:szCs w:val="24"/>
        </w:rPr>
        <w:t xml:space="preserve"> </w:t>
      </w:r>
      <w:proofErr w:type="spellStart"/>
      <w:r w:rsidRPr="00293557">
        <w:rPr>
          <w:sz w:val="24"/>
          <w:szCs w:val="24"/>
        </w:rPr>
        <w:t>pusat</w:t>
      </w:r>
      <w:proofErr w:type="spellEnd"/>
      <w:r w:rsidRPr="00293557">
        <w:rPr>
          <w:sz w:val="24"/>
          <w:szCs w:val="24"/>
        </w:rPr>
        <w:t xml:space="preserve"> yang </w:t>
      </w:r>
      <w:proofErr w:type="spellStart"/>
      <w:r w:rsidRPr="00293557">
        <w:rPr>
          <w:sz w:val="24"/>
          <w:szCs w:val="24"/>
        </w:rPr>
        <w:t>memberikan</w:t>
      </w:r>
      <w:proofErr w:type="spellEnd"/>
      <w:r w:rsidRPr="00293557">
        <w:rPr>
          <w:sz w:val="24"/>
          <w:szCs w:val="24"/>
        </w:rPr>
        <w:t xml:space="preserve"> </w:t>
      </w:r>
      <w:proofErr w:type="spellStart"/>
      <w:r w:rsidRPr="00293557">
        <w:rPr>
          <w:sz w:val="24"/>
          <w:szCs w:val="24"/>
        </w:rPr>
        <w:t>kebebasan</w:t>
      </w:r>
      <w:proofErr w:type="spellEnd"/>
      <w:r w:rsidRPr="00293557">
        <w:rPr>
          <w:sz w:val="24"/>
          <w:szCs w:val="24"/>
        </w:rPr>
        <w:t xml:space="preserve"> </w:t>
      </w:r>
      <w:proofErr w:type="spellStart"/>
      <w:r w:rsidRPr="00293557">
        <w:rPr>
          <w:sz w:val="24"/>
          <w:szCs w:val="24"/>
        </w:rPr>
        <w:t>kepada</w:t>
      </w:r>
      <w:proofErr w:type="spellEnd"/>
      <w:r w:rsidRPr="00293557">
        <w:rPr>
          <w:sz w:val="24"/>
          <w:szCs w:val="24"/>
        </w:rPr>
        <w:t xml:space="preserve"> </w:t>
      </w:r>
      <w:proofErr w:type="spellStart"/>
      <w:r w:rsidRPr="00293557">
        <w:rPr>
          <w:sz w:val="24"/>
          <w:szCs w:val="24"/>
        </w:rPr>
        <w:t>pemerintah</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mengelola</w:t>
      </w:r>
      <w:proofErr w:type="spellEnd"/>
      <w:r w:rsidRPr="00293557">
        <w:rPr>
          <w:sz w:val="24"/>
          <w:szCs w:val="24"/>
        </w:rPr>
        <w:t xml:space="preserve"> </w:t>
      </w:r>
      <w:proofErr w:type="spellStart"/>
      <w:r w:rsidRPr="00293557">
        <w:rPr>
          <w:sz w:val="24"/>
          <w:szCs w:val="24"/>
        </w:rPr>
        <w:t>daerahnya</w:t>
      </w:r>
      <w:proofErr w:type="spellEnd"/>
      <w:r w:rsidRPr="00293557">
        <w:rPr>
          <w:sz w:val="24"/>
          <w:szCs w:val="24"/>
        </w:rPr>
        <w:t xml:space="preserve"> </w:t>
      </w:r>
      <w:proofErr w:type="spellStart"/>
      <w:r w:rsidRPr="00293557">
        <w:rPr>
          <w:sz w:val="24"/>
          <w:szCs w:val="24"/>
        </w:rPr>
        <w:t>sendiri</w:t>
      </w:r>
      <w:proofErr w:type="spellEnd"/>
      <w:r w:rsidRPr="00293557">
        <w:rPr>
          <w:sz w:val="24"/>
          <w:szCs w:val="24"/>
        </w:rPr>
        <w:t xml:space="preserve">.  </w:t>
      </w:r>
    </w:p>
    <w:p w14:paraId="0BC36275" w14:textId="77777777" w:rsidR="00293557" w:rsidRDefault="00293557" w:rsidP="00672ECF">
      <w:pPr>
        <w:spacing w:line="480" w:lineRule="auto"/>
        <w:ind w:left="426" w:firstLine="360"/>
        <w:jc w:val="both"/>
        <w:rPr>
          <w:sz w:val="24"/>
          <w:szCs w:val="24"/>
        </w:rPr>
      </w:pPr>
      <w:proofErr w:type="spellStart"/>
      <w:r w:rsidRPr="00293557">
        <w:rPr>
          <w:sz w:val="24"/>
          <w:szCs w:val="24"/>
        </w:rPr>
        <w:t>Tujuan</w:t>
      </w:r>
      <w:proofErr w:type="spellEnd"/>
      <w:r w:rsidRPr="00293557">
        <w:rPr>
          <w:sz w:val="24"/>
          <w:szCs w:val="24"/>
        </w:rPr>
        <w:t xml:space="preserve"> </w:t>
      </w:r>
      <w:proofErr w:type="spellStart"/>
      <w:r w:rsidRPr="00293557">
        <w:rPr>
          <w:sz w:val="24"/>
          <w:szCs w:val="24"/>
        </w:rPr>
        <w:t>utama</w:t>
      </w:r>
      <w:proofErr w:type="spellEnd"/>
      <w:r w:rsidRPr="00293557">
        <w:rPr>
          <w:sz w:val="24"/>
          <w:szCs w:val="24"/>
        </w:rPr>
        <w:t xml:space="preserve"> </w:t>
      </w:r>
      <w:proofErr w:type="spellStart"/>
      <w:r w:rsidRPr="00293557">
        <w:rPr>
          <w:sz w:val="24"/>
          <w:szCs w:val="24"/>
        </w:rPr>
        <w:t>penyelenggaraan</w:t>
      </w:r>
      <w:proofErr w:type="spellEnd"/>
      <w:r w:rsidRPr="00293557">
        <w:rPr>
          <w:sz w:val="24"/>
          <w:szCs w:val="24"/>
        </w:rPr>
        <w:t xml:space="preserve"> </w:t>
      </w:r>
      <w:proofErr w:type="spellStart"/>
      <w:r w:rsidRPr="00293557">
        <w:rPr>
          <w:sz w:val="24"/>
          <w:szCs w:val="24"/>
        </w:rPr>
        <w:t>otonomi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adalah</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meningkatkan</w:t>
      </w:r>
      <w:proofErr w:type="spellEnd"/>
      <w:r w:rsidRPr="00293557">
        <w:rPr>
          <w:sz w:val="24"/>
          <w:szCs w:val="24"/>
        </w:rPr>
        <w:t xml:space="preserve"> </w:t>
      </w:r>
      <w:proofErr w:type="spellStart"/>
      <w:r w:rsidRPr="00293557">
        <w:rPr>
          <w:sz w:val="24"/>
          <w:szCs w:val="24"/>
        </w:rPr>
        <w:t>daya</w:t>
      </w:r>
      <w:proofErr w:type="spellEnd"/>
      <w:r w:rsidRPr="00293557">
        <w:rPr>
          <w:sz w:val="24"/>
          <w:szCs w:val="24"/>
        </w:rPr>
        <w:t xml:space="preserve"> </w:t>
      </w:r>
      <w:proofErr w:type="spellStart"/>
      <w:r w:rsidRPr="00293557">
        <w:rPr>
          <w:sz w:val="24"/>
          <w:szCs w:val="24"/>
        </w:rPr>
        <w:t>guna</w:t>
      </w:r>
      <w:proofErr w:type="spellEnd"/>
      <w:r w:rsidRPr="00293557">
        <w:rPr>
          <w:sz w:val="24"/>
          <w:szCs w:val="24"/>
        </w:rPr>
        <w:t xml:space="preserve"> dan </w:t>
      </w:r>
      <w:proofErr w:type="spellStart"/>
      <w:r w:rsidRPr="00293557">
        <w:rPr>
          <w:sz w:val="24"/>
          <w:szCs w:val="24"/>
        </w:rPr>
        <w:t>efisiensi</w:t>
      </w:r>
      <w:proofErr w:type="spellEnd"/>
      <w:r w:rsidRPr="00293557">
        <w:rPr>
          <w:sz w:val="24"/>
          <w:szCs w:val="24"/>
        </w:rPr>
        <w:t xml:space="preserve"> </w:t>
      </w:r>
      <w:proofErr w:type="spellStart"/>
      <w:r w:rsidRPr="00293557">
        <w:rPr>
          <w:sz w:val="24"/>
          <w:szCs w:val="24"/>
        </w:rPr>
        <w:t>penyelenggaraan</w:t>
      </w:r>
      <w:proofErr w:type="spellEnd"/>
      <w:r w:rsidRPr="00293557">
        <w:rPr>
          <w:sz w:val="24"/>
          <w:szCs w:val="24"/>
        </w:rPr>
        <w:t xml:space="preserve"> </w:t>
      </w:r>
      <w:proofErr w:type="spellStart"/>
      <w:r w:rsidRPr="00293557">
        <w:rPr>
          <w:sz w:val="24"/>
          <w:szCs w:val="24"/>
        </w:rPr>
        <w:t>pemerintahan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khususnya</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hal</w:t>
      </w:r>
      <w:proofErr w:type="spellEnd"/>
      <w:r w:rsidRPr="00293557">
        <w:rPr>
          <w:sz w:val="24"/>
          <w:szCs w:val="24"/>
        </w:rPr>
        <w:t xml:space="preserve"> </w:t>
      </w:r>
      <w:proofErr w:type="spellStart"/>
      <w:r w:rsidRPr="00293557">
        <w:rPr>
          <w:sz w:val="24"/>
          <w:szCs w:val="24"/>
        </w:rPr>
        <w:t>kinerja</w:t>
      </w:r>
      <w:proofErr w:type="spellEnd"/>
      <w:r w:rsidRPr="00293557">
        <w:rPr>
          <w:sz w:val="24"/>
          <w:szCs w:val="24"/>
        </w:rPr>
        <w:t xml:space="preserve"> </w:t>
      </w:r>
      <w:proofErr w:type="spellStart"/>
      <w:r w:rsidRPr="00293557">
        <w:rPr>
          <w:sz w:val="24"/>
          <w:szCs w:val="24"/>
        </w:rPr>
        <w:t>pembangunan</w:t>
      </w:r>
      <w:proofErr w:type="spellEnd"/>
      <w:r w:rsidRPr="00293557">
        <w:rPr>
          <w:sz w:val="24"/>
          <w:szCs w:val="24"/>
        </w:rPr>
        <w:t xml:space="preserve"> dan </w:t>
      </w:r>
      <w:proofErr w:type="spellStart"/>
      <w:r w:rsidRPr="00293557">
        <w:rPr>
          <w:sz w:val="24"/>
          <w:szCs w:val="24"/>
        </w:rPr>
        <w:t>pelayanan</w:t>
      </w:r>
      <w:proofErr w:type="spellEnd"/>
      <w:r w:rsidRPr="00293557">
        <w:rPr>
          <w:sz w:val="24"/>
          <w:szCs w:val="24"/>
        </w:rPr>
        <w:t xml:space="preserve"> </w:t>
      </w:r>
      <w:proofErr w:type="spellStart"/>
      <w:r w:rsidRPr="00293557">
        <w:rPr>
          <w:sz w:val="24"/>
          <w:szCs w:val="24"/>
        </w:rPr>
        <w:t>masyarakat</w:t>
      </w:r>
      <w:proofErr w:type="spellEnd"/>
      <w:r w:rsidRPr="00293557">
        <w:rPr>
          <w:sz w:val="24"/>
          <w:szCs w:val="24"/>
        </w:rPr>
        <w:t xml:space="preserve">, </w:t>
      </w:r>
      <w:proofErr w:type="spellStart"/>
      <w:r w:rsidRPr="00293557">
        <w:rPr>
          <w:sz w:val="24"/>
          <w:szCs w:val="24"/>
        </w:rPr>
        <w:t>serta</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meningkatkan</w:t>
      </w:r>
      <w:proofErr w:type="spellEnd"/>
      <w:r w:rsidRPr="00293557">
        <w:rPr>
          <w:sz w:val="24"/>
          <w:szCs w:val="24"/>
        </w:rPr>
        <w:t xml:space="preserve"> </w:t>
      </w:r>
      <w:proofErr w:type="spellStart"/>
      <w:r w:rsidRPr="00293557">
        <w:rPr>
          <w:sz w:val="24"/>
          <w:szCs w:val="24"/>
        </w:rPr>
        <w:t>kohesi</w:t>
      </w:r>
      <w:proofErr w:type="spellEnd"/>
      <w:r w:rsidRPr="00293557">
        <w:rPr>
          <w:sz w:val="24"/>
          <w:szCs w:val="24"/>
        </w:rPr>
        <w:t xml:space="preserve"> </w:t>
      </w:r>
      <w:proofErr w:type="spellStart"/>
      <w:r w:rsidRPr="00293557">
        <w:rPr>
          <w:sz w:val="24"/>
          <w:szCs w:val="24"/>
        </w:rPr>
        <w:t>politik</w:t>
      </w:r>
      <w:proofErr w:type="spellEnd"/>
      <w:r w:rsidRPr="00293557">
        <w:rPr>
          <w:sz w:val="24"/>
          <w:szCs w:val="24"/>
        </w:rPr>
        <w:t xml:space="preserve"> dan </w:t>
      </w:r>
      <w:proofErr w:type="spellStart"/>
      <w:r w:rsidRPr="00293557">
        <w:rPr>
          <w:sz w:val="24"/>
          <w:szCs w:val="24"/>
        </w:rPr>
        <w:t>kemasyarakatan</w:t>
      </w:r>
      <w:proofErr w:type="spellEnd"/>
      <w:r w:rsidRPr="00293557">
        <w:rPr>
          <w:sz w:val="24"/>
          <w:szCs w:val="24"/>
        </w:rPr>
        <w:t xml:space="preserve">.  </w:t>
      </w:r>
    </w:p>
    <w:p w14:paraId="64EAA18B" w14:textId="61A4E8A3" w:rsidR="00293557" w:rsidRDefault="00293557" w:rsidP="00672ECF">
      <w:pPr>
        <w:spacing w:line="480" w:lineRule="auto"/>
        <w:ind w:left="426" w:firstLine="360"/>
        <w:jc w:val="both"/>
        <w:rPr>
          <w:sz w:val="24"/>
          <w:szCs w:val="24"/>
        </w:rPr>
      </w:pPr>
      <w:proofErr w:type="spellStart"/>
      <w:r w:rsidRPr="00293557">
        <w:rPr>
          <w:sz w:val="24"/>
          <w:szCs w:val="24"/>
        </w:rPr>
        <w:t>Melalui</w:t>
      </w:r>
      <w:proofErr w:type="spellEnd"/>
      <w:r w:rsidRPr="00293557">
        <w:rPr>
          <w:sz w:val="24"/>
          <w:szCs w:val="24"/>
        </w:rPr>
        <w:t xml:space="preserve"> </w:t>
      </w:r>
      <w:proofErr w:type="spellStart"/>
      <w:r w:rsidRPr="00293557">
        <w:rPr>
          <w:sz w:val="24"/>
          <w:szCs w:val="24"/>
        </w:rPr>
        <w:t>terwujudnya</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otonom</w:t>
      </w:r>
      <w:proofErr w:type="spellEnd"/>
      <w:r w:rsidRPr="00293557">
        <w:rPr>
          <w:sz w:val="24"/>
          <w:szCs w:val="24"/>
        </w:rPr>
        <w:t xml:space="preserve"> yang </w:t>
      </w:r>
      <w:proofErr w:type="spellStart"/>
      <w:r w:rsidRPr="00293557">
        <w:rPr>
          <w:sz w:val="24"/>
          <w:szCs w:val="24"/>
        </w:rPr>
        <w:t>bertugas</w:t>
      </w:r>
      <w:proofErr w:type="spellEnd"/>
      <w:r w:rsidRPr="00293557">
        <w:rPr>
          <w:sz w:val="24"/>
          <w:szCs w:val="24"/>
        </w:rPr>
        <w:t xml:space="preserve"> </w:t>
      </w:r>
      <w:proofErr w:type="spellStart"/>
      <w:r w:rsidRPr="00293557">
        <w:rPr>
          <w:sz w:val="24"/>
          <w:szCs w:val="24"/>
        </w:rPr>
        <w:t>mengatur</w:t>
      </w:r>
      <w:proofErr w:type="spellEnd"/>
      <w:r w:rsidRPr="00293557">
        <w:rPr>
          <w:sz w:val="24"/>
          <w:szCs w:val="24"/>
        </w:rPr>
        <w:t xml:space="preserve"> dan </w:t>
      </w:r>
      <w:proofErr w:type="spellStart"/>
      <w:r w:rsidRPr="00293557">
        <w:rPr>
          <w:sz w:val="24"/>
          <w:szCs w:val="24"/>
        </w:rPr>
        <w:t>mengurus</w:t>
      </w:r>
      <w:proofErr w:type="spellEnd"/>
      <w:r w:rsidRPr="00293557">
        <w:rPr>
          <w:sz w:val="24"/>
          <w:szCs w:val="24"/>
        </w:rPr>
        <w:t xml:space="preserve"> </w:t>
      </w:r>
      <w:proofErr w:type="spellStart"/>
      <w:r w:rsidRPr="00293557">
        <w:rPr>
          <w:sz w:val="24"/>
          <w:szCs w:val="24"/>
        </w:rPr>
        <w:t>kepentingan</w:t>
      </w:r>
      <w:proofErr w:type="spellEnd"/>
      <w:r w:rsidRPr="00293557">
        <w:rPr>
          <w:sz w:val="24"/>
          <w:szCs w:val="24"/>
        </w:rPr>
        <w:t xml:space="preserve"> </w:t>
      </w:r>
      <w:proofErr w:type="spellStart"/>
      <w:r w:rsidRPr="00293557">
        <w:rPr>
          <w:sz w:val="24"/>
          <w:szCs w:val="24"/>
        </w:rPr>
        <w:t>masyarakat</w:t>
      </w:r>
      <w:proofErr w:type="spellEnd"/>
      <w:r w:rsidRPr="00293557">
        <w:rPr>
          <w:sz w:val="24"/>
          <w:szCs w:val="24"/>
        </w:rPr>
        <w:t xml:space="preserve"> </w:t>
      </w:r>
      <w:proofErr w:type="spellStart"/>
      <w:r w:rsidRPr="00293557">
        <w:rPr>
          <w:sz w:val="24"/>
          <w:szCs w:val="24"/>
        </w:rPr>
        <w:t>sesuai</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kondisi</w:t>
      </w:r>
      <w:proofErr w:type="spellEnd"/>
      <w:r w:rsidRPr="00293557">
        <w:rPr>
          <w:sz w:val="24"/>
          <w:szCs w:val="24"/>
        </w:rPr>
        <w:t xml:space="preserve"> dan </w:t>
      </w:r>
      <w:proofErr w:type="spellStart"/>
      <w:r w:rsidRPr="00293557">
        <w:rPr>
          <w:sz w:val="24"/>
          <w:szCs w:val="24"/>
        </w:rPr>
        <w:t>kemungkinan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munculnya</w:t>
      </w:r>
      <w:proofErr w:type="spellEnd"/>
      <w:r w:rsidRPr="00293557">
        <w:rPr>
          <w:sz w:val="24"/>
          <w:szCs w:val="24"/>
        </w:rPr>
        <w:t xml:space="preserve"> </w:t>
      </w:r>
      <w:proofErr w:type="spellStart"/>
      <w:r w:rsidRPr="00293557">
        <w:rPr>
          <w:sz w:val="24"/>
          <w:szCs w:val="24"/>
        </w:rPr>
        <w:t>otonomi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telah</w:t>
      </w:r>
      <w:proofErr w:type="spellEnd"/>
      <w:r w:rsidRPr="00293557">
        <w:rPr>
          <w:sz w:val="24"/>
          <w:szCs w:val="24"/>
        </w:rPr>
        <w:t xml:space="preserve"> </w:t>
      </w:r>
      <w:proofErr w:type="spellStart"/>
      <w:r w:rsidRPr="00293557">
        <w:rPr>
          <w:sz w:val="24"/>
          <w:szCs w:val="24"/>
        </w:rPr>
        <w:t>mengakibatkan</w:t>
      </w:r>
      <w:proofErr w:type="spellEnd"/>
      <w:r w:rsidRPr="00293557">
        <w:rPr>
          <w:sz w:val="24"/>
          <w:szCs w:val="24"/>
        </w:rPr>
        <w:t xml:space="preserve"> </w:t>
      </w:r>
      <w:proofErr w:type="spellStart"/>
      <w:r w:rsidRPr="00293557">
        <w:rPr>
          <w:sz w:val="24"/>
          <w:szCs w:val="24"/>
        </w:rPr>
        <w:t>pergeseran</w:t>
      </w:r>
      <w:proofErr w:type="spellEnd"/>
      <w:r w:rsidRPr="00293557">
        <w:rPr>
          <w:sz w:val="24"/>
          <w:szCs w:val="24"/>
        </w:rPr>
        <w:t xml:space="preserve"> </w:t>
      </w:r>
      <w:proofErr w:type="spellStart"/>
      <w:r w:rsidRPr="00293557">
        <w:rPr>
          <w:sz w:val="24"/>
          <w:szCs w:val="24"/>
        </w:rPr>
        <w:t>paradigma</w:t>
      </w:r>
      <w:proofErr w:type="spellEnd"/>
      <w:r w:rsidRPr="00293557">
        <w:rPr>
          <w:sz w:val="24"/>
          <w:szCs w:val="24"/>
        </w:rPr>
        <w:t xml:space="preserve"> </w:t>
      </w:r>
      <w:proofErr w:type="spellStart"/>
      <w:r w:rsidRPr="00293557">
        <w:rPr>
          <w:sz w:val="24"/>
          <w:szCs w:val="24"/>
        </w:rPr>
        <w:t>dari</w:t>
      </w:r>
      <w:proofErr w:type="spellEnd"/>
      <w:r w:rsidRPr="00293557">
        <w:rPr>
          <w:sz w:val="24"/>
          <w:szCs w:val="24"/>
        </w:rPr>
        <w:t xml:space="preserve"> </w:t>
      </w:r>
      <w:proofErr w:type="spellStart"/>
      <w:r w:rsidRPr="00293557">
        <w:rPr>
          <w:sz w:val="24"/>
          <w:szCs w:val="24"/>
        </w:rPr>
        <w:t>sistem</w:t>
      </w:r>
      <w:proofErr w:type="spellEnd"/>
      <w:r w:rsidRPr="00293557">
        <w:rPr>
          <w:sz w:val="24"/>
          <w:szCs w:val="24"/>
        </w:rPr>
        <w:t xml:space="preserve"> </w:t>
      </w:r>
      <w:proofErr w:type="spellStart"/>
      <w:r w:rsidRPr="00293557">
        <w:rPr>
          <w:sz w:val="24"/>
          <w:szCs w:val="24"/>
        </w:rPr>
        <w:t>pemerintahan</w:t>
      </w:r>
      <w:proofErr w:type="spellEnd"/>
      <w:r w:rsidRPr="00293557">
        <w:rPr>
          <w:sz w:val="24"/>
          <w:szCs w:val="24"/>
        </w:rPr>
        <w:t xml:space="preserve"> </w:t>
      </w:r>
      <w:proofErr w:type="spellStart"/>
      <w:r w:rsidRPr="00293557">
        <w:rPr>
          <w:sz w:val="24"/>
          <w:szCs w:val="24"/>
        </w:rPr>
        <w:t>sentralistik</w:t>
      </w:r>
      <w:proofErr w:type="spellEnd"/>
      <w:r w:rsidRPr="00293557">
        <w:rPr>
          <w:sz w:val="24"/>
          <w:szCs w:val="24"/>
        </w:rPr>
        <w:t xml:space="preserve"> </w:t>
      </w:r>
      <w:proofErr w:type="spellStart"/>
      <w:r w:rsidRPr="00293557">
        <w:rPr>
          <w:sz w:val="24"/>
          <w:szCs w:val="24"/>
        </w:rPr>
        <w:t>menjadi</w:t>
      </w:r>
      <w:proofErr w:type="spellEnd"/>
      <w:r w:rsidRPr="00293557">
        <w:rPr>
          <w:sz w:val="24"/>
          <w:szCs w:val="24"/>
        </w:rPr>
        <w:t xml:space="preserve"> </w:t>
      </w:r>
      <w:proofErr w:type="spellStart"/>
      <w:r w:rsidRPr="00293557">
        <w:rPr>
          <w:sz w:val="24"/>
          <w:szCs w:val="24"/>
        </w:rPr>
        <w:t>sistem</w:t>
      </w:r>
      <w:proofErr w:type="spellEnd"/>
      <w:r w:rsidRPr="00293557">
        <w:rPr>
          <w:sz w:val="24"/>
          <w:szCs w:val="24"/>
        </w:rPr>
        <w:t xml:space="preserve"> </w:t>
      </w:r>
      <w:proofErr w:type="spellStart"/>
      <w:r w:rsidRPr="00293557">
        <w:rPr>
          <w:sz w:val="24"/>
          <w:szCs w:val="24"/>
        </w:rPr>
        <w:t>pemerintahan</w:t>
      </w:r>
      <w:proofErr w:type="spellEnd"/>
      <w:r w:rsidRPr="00293557">
        <w:rPr>
          <w:sz w:val="24"/>
          <w:szCs w:val="24"/>
        </w:rPr>
        <w:t xml:space="preserve"> </w:t>
      </w:r>
      <w:proofErr w:type="spellStart"/>
      <w:r w:rsidRPr="00293557">
        <w:rPr>
          <w:sz w:val="24"/>
          <w:szCs w:val="24"/>
        </w:rPr>
        <w:t>desentralisasi</w:t>
      </w:r>
      <w:proofErr w:type="spellEnd"/>
      <w:r w:rsidRPr="00293557">
        <w:rPr>
          <w:sz w:val="24"/>
          <w:szCs w:val="24"/>
        </w:rPr>
        <w:t xml:space="preserve">.  </w:t>
      </w:r>
    </w:p>
    <w:p w14:paraId="42BA790C" w14:textId="77777777" w:rsidR="00293557" w:rsidRDefault="00293557" w:rsidP="00672ECF">
      <w:pPr>
        <w:spacing w:line="480" w:lineRule="auto"/>
        <w:ind w:left="426" w:firstLine="360"/>
        <w:jc w:val="both"/>
        <w:rPr>
          <w:sz w:val="24"/>
          <w:szCs w:val="24"/>
        </w:rPr>
      </w:pPr>
      <w:proofErr w:type="spellStart"/>
      <w:r w:rsidRPr="00293557">
        <w:rPr>
          <w:sz w:val="24"/>
          <w:szCs w:val="24"/>
        </w:rPr>
        <w:t>Isu-isu</w:t>
      </w:r>
      <w:proofErr w:type="spellEnd"/>
      <w:r w:rsidRPr="00293557">
        <w:rPr>
          <w:sz w:val="24"/>
          <w:szCs w:val="24"/>
        </w:rPr>
        <w:t xml:space="preserve"> yang </w:t>
      </w:r>
      <w:proofErr w:type="spellStart"/>
      <w:r w:rsidRPr="00293557">
        <w:rPr>
          <w:sz w:val="24"/>
          <w:szCs w:val="24"/>
        </w:rPr>
        <w:t>sering</w:t>
      </w:r>
      <w:proofErr w:type="spellEnd"/>
      <w:r w:rsidRPr="00293557">
        <w:rPr>
          <w:sz w:val="24"/>
          <w:szCs w:val="24"/>
        </w:rPr>
        <w:t xml:space="preserve"> </w:t>
      </w:r>
      <w:proofErr w:type="spellStart"/>
      <w:r w:rsidRPr="00293557">
        <w:rPr>
          <w:sz w:val="24"/>
          <w:szCs w:val="24"/>
        </w:rPr>
        <w:t>terjadi</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pelaksanaan</w:t>
      </w:r>
      <w:proofErr w:type="spellEnd"/>
      <w:r w:rsidRPr="00293557">
        <w:rPr>
          <w:sz w:val="24"/>
          <w:szCs w:val="24"/>
        </w:rPr>
        <w:t xml:space="preserve"> </w:t>
      </w:r>
      <w:proofErr w:type="spellStart"/>
      <w:r w:rsidRPr="00293557">
        <w:rPr>
          <w:sz w:val="24"/>
          <w:szCs w:val="24"/>
        </w:rPr>
        <w:t>otonomi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Selain</w:t>
      </w:r>
      <w:proofErr w:type="spellEnd"/>
      <w:r w:rsidRPr="00293557">
        <w:rPr>
          <w:sz w:val="24"/>
          <w:szCs w:val="24"/>
        </w:rPr>
        <w:t xml:space="preserve"> </w:t>
      </w:r>
      <w:proofErr w:type="spellStart"/>
      <w:r w:rsidRPr="00293557">
        <w:rPr>
          <w:sz w:val="24"/>
          <w:szCs w:val="24"/>
        </w:rPr>
        <w:t>distribusi</w:t>
      </w:r>
      <w:proofErr w:type="spellEnd"/>
      <w:r w:rsidRPr="00293557">
        <w:rPr>
          <w:sz w:val="24"/>
          <w:szCs w:val="24"/>
        </w:rPr>
        <w:t xml:space="preserve"> </w:t>
      </w:r>
      <w:proofErr w:type="spellStart"/>
      <w:r w:rsidRPr="00293557">
        <w:rPr>
          <w:sz w:val="24"/>
          <w:szCs w:val="24"/>
        </w:rPr>
        <w:t>keuangan</w:t>
      </w:r>
      <w:proofErr w:type="spellEnd"/>
      <w:r w:rsidRPr="00293557">
        <w:rPr>
          <w:sz w:val="24"/>
          <w:szCs w:val="24"/>
        </w:rPr>
        <w:t xml:space="preserve"> yang </w:t>
      </w:r>
      <w:proofErr w:type="spellStart"/>
      <w:r w:rsidRPr="00293557">
        <w:rPr>
          <w:sz w:val="24"/>
          <w:szCs w:val="24"/>
        </w:rPr>
        <w:t>tidak</w:t>
      </w:r>
      <w:proofErr w:type="spellEnd"/>
      <w:r w:rsidRPr="00293557">
        <w:rPr>
          <w:sz w:val="24"/>
          <w:szCs w:val="24"/>
        </w:rPr>
        <w:t xml:space="preserve"> </w:t>
      </w:r>
      <w:proofErr w:type="spellStart"/>
      <w:r w:rsidRPr="00293557">
        <w:rPr>
          <w:sz w:val="24"/>
          <w:szCs w:val="24"/>
        </w:rPr>
        <w:t>merata</w:t>
      </w:r>
      <w:proofErr w:type="spellEnd"/>
      <w:r w:rsidRPr="00293557">
        <w:rPr>
          <w:sz w:val="24"/>
          <w:szCs w:val="24"/>
        </w:rPr>
        <w:t xml:space="preserve"> </w:t>
      </w:r>
      <w:proofErr w:type="spellStart"/>
      <w:r w:rsidRPr="00293557">
        <w:rPr>
          <w:sz w:val="24"/>
          <w:szCs w:val="24"/>
        </w:rPr>
        <w:t>antara</w:t>
      </w:r>
      <w:proofErr w:type="spellEnd"/>
      <w:r w:rsidRPr="00293557">
        <w:rPr>
          <w:sz w:val="24"/>
          <w:szCs w:val="24"/>
        </w:rPr>
        <w:t xml:space="preserve"> </w:t>
      </w:r>
      <w:proofErr w:type="spellStart"/>
      <w:r w:rsidRPr="00293557">
        <w:rPr>
          <w:sz w:val="24"/>
          <w:szCs w:val="24"/>
        </w:rPr>
        <w:t>pusat</w:t>
      </w:r>
      <w:proofErr w:type="spellEnd"/>
      <w:r w:rsidRPr="00293557">
        <w:rPr>
          <w:sz w:val="24"/>
          <w:szCs w:val="24"/>
        </w:rPr>
        <w:t xml:space="preserve"> dan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kemampuan</w:t>
      </w:r>
      <w:proofErr w:type="spellEnd"/>
      <w:r w:rsidRPr="00293557">
        <w:rPr>
          <w:sz w:val="24"/>
          <w:szCs w:val="24"/>
        </w:rPr>
        <w:t xml:space="preserve"> negara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menghimpun</w:t>
      </w:r>
      <w:proofErr w:type="spellEnd"/>
      <w:r w:rsidRPr="00293557">
        <w:rPr>
          <w:sz w:val="24"/>
          <w:szCs w:val="24"/>
        </w:rPr>
        <w:t xml:space="preserve"> dana yang </w:t>
      </w:r>
      <w:proofErr w:type="spellStart"/>
      <w:r w:rsidRPr="00293557">
        <w:rPr>
          <w:sz w:val="24"/>
          <w:szCs w:val="24"/>
        </w:rPr>
        <w:t>diperlukan</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memenuhi</w:t>
      </w:r>
      <w:proofErr w:type="spellEnd"/>
      <w:r w:rsidRPr="00293557">
        <w:rPr>
          <w:sz w:val="24"/>
          <w:szCs w:val="24"/>
        </w:rPr>
        <w:t xml:space="preserve"> </w:t>
      </w:r>
      <w:proofErr w:type="spellStart"/>
      <w:r w:rsidRPr="00293557">
        <w:rPr>
          <w:sz w:val="24"/>
          <w:szCs w:val="24"/>
        </w:rPr>
        <w:t>kewajibannya</w:t>
      </w:r>
      <w:proofErr w:type="spellEnd"/>
      <w:r w:rsidRPr="00293557">
        <w:rPr>
          <w:sz w:val="24"/>
          <w:szCs w:val="24"/>
        </w:rPr>
        <w:t xml:space="preserve"> </w:t>
      </w:r>
      <w:proofErr w:type="spellStart"/>
      <w:r w:rsidRPr="00293557">
        <w:rPr>
          <w:sz w:val="24"/>
          <w:szCs w:val="24"/>
        </w:rPr>
        <w:t>sebagai</w:t>
      </w:r>
      <w:proofErr w:type="spellEnd"/>
      <w:r w:rsidRPr="00293557">
        <w:rPr>
          <w:sz w:val="24"/>
          <w:szCs w:val="24"/>
        </w:rPr>
        <w:t xml:space="preserve"> </w:t>
      </w:r>
      <w:proofErr w:type="spellStart"/>
      <w:r w:rsidRPr="00293557">
        <w:rPr>
          <w:sz w:val="24"/>
          <w:szCs w:val="24"/>
        </w:rPr>
        <w:t>penyelenggara</w:t>
      </w:r>
      <w:proofErr w:type="spellEnd"/>
      <w:r w:rsidRPr="00293557">
        <w:rPr>
          <w:sz w:val="24"/>
          <w:szCs w:val="24"/>
        </w:rPr>
        <w:t xml:space="preserve"> </w:t>
      </w:r>
      <w:proofErr w:type="spellStart"/>
      <w:r w:rsidRPr="00293557">
        <w:rPr>
          <w:sz w:val="24"/>
          <w:szCs w:val="24"/>
        </w:rPr>
        <w:t>pelayanan</w:t>
      </w:r>
      <w:proofErr w:type="spellEnd"/>
      <w:r w:rsidRPr="00293557">
        <w:rPr>
          <w:sz w:val="24"/>
          <w:szCs w:val="24"/>
        </w:rPr>
        <w:t xml:space="preserve"> dan </w:t>
      </w:r>
      <w:proofErr w:type="spellStart"/>
      <w:r w:rsidRPr="00293557">
        <w:rPr>
          <w:sz w:val="24"/>
          <w:szCs w:val="24"/>
        </w:rPr>
        <w:t>pembangunan</w:t>
      </w:r>
      <w:proofErr w:type="spellEnd"/>
      <w:r w:rsidRPr="00293557">
        <w:rPr>
          <w:sz w:val="24"/>
          <w:szCs w:val="24"/>
        </w:rPr>
        <w:t xml:space="preserve"> </w:t>
      </w:r>
      <w:proofErr w:type="spellStart"/>
      <w:r w:rsidRPr="00293557">
        <w:rPr>
          <w:sz w:val="24"/>
          <w:szCs w:val="24"/>
        </w:rPr>
        <w:t>masyarakat</w:t>
      </w:r>
      <w:proofErr w:type="spellEnd"/>
      <w:r w:rsidRPr="00293557">
        <w:rPr>
          <w:sz w:val="24"/>
          <w:szCs w:val="24"/>
        </w:rPr>
        <w:t xml:space="preserve"> juga </w:t>
      </w:r>
      <w:proofErr w:type="spellStart"/>
      <w:r w:rsidRPr="00293557">
        <w:rPr>
          <w:sz w:val="24"/>
          <w:szCs w:val="24"/>
        </w:rPr>
        <w:t>belum</w:t>
      </w:r>
      <w:proofErr w:type="spellEnd"/>
      <w:r w:rsidRPr="00293557">
        <w:rPr>
          <w:sz w:val="24"/>
          <w:szCs w:val="24"/>
        </w:rPr>
        <w:t xml:space="preserve"> ideal. </w:t>
      </w:r>
      <w:proofErr w:type="spellStart"/>
      <w:r w:rsidRPr="00293557">
        <w:rPr>
          <w:sz w:val="24"/>
          <w:szCs w:val="24"/>
        </w:rPr>
        <w:t>Akibatnya</w:t>
      </w:r>
      <w:proofErr w:type="spellEnd"/>
      <w:r w:rsidRPr="00293557">
        <w:rPr>
          <w:sz w:val="24"/>
          <w:szCs w:val="24"/>
        </w:rPr>
        <w:t xml:space="preserve">, </w:t>
      </w:r>
      <w:proofErr w:type="spellStart"/>
      <w:r w:rsidRPr="00293557">
        <w:rPr>
          <w:sz w:val="24"/>
          <w:szCs w:val="24"/>
        </w:rPr>
        <w:t>karena</w:t>
      </w:r>
      <w:proofErr w:type="spellEnd"/>
      <w:r w:rsidRPr="00293557">
        <w:rPr>
          <w:sz w:val="24"/>
          <w:szCs w:val="24"/>
        </w:rPr>
        <w:t xml:space="preserve"> </w:t>
      </w:r>
      <w:proofErr w:type="spellStart"/>
      <w:r w:rsidRPr="00293557">
        <w:rPr>
          <w:sz w:val="24"/>
          <w:szCs w:val="24"/>
        </w:rPr>
        <w:t>operasi</w:t>
      </w:r>
      <w:proofErr w:type="spellEnd"/>
      <w:r w:rsidRPr="00293557">
        <w:rPr>
          <w:sz w:val="24"/>
          <w:szCs w:val="24"/>
        </w:rPr>
        <w:t xml:space="preserve"> negara </w:t>
      </w:r>
      <w:proofErr w:type="spellStart"/>
      <w:r w:rsidRPr="00293557">
        <w:rPr>
          <w:sz w:val="24"/>
          <w:szCs w:val="24"/>
        </w:rPr>
        <w:t>diterapkan</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skala</w:t>
      </w:r>
      <w:proofErr w:type="spellEnd"/>
      <w:r w:rsidRPr="00293557">
        <w:rPr>
          <w:sz w:val="24"/>
          <w:szCs w:val="24"/>
        </w:rPr>
        <w:t xml:space="preserve"> yang </w:t>
      </w:r>
      <w:proofErr w:type="spellStart"/>
      <w:r w:rsidRPr="00293557">
        <w:rPr>
          <w:sz w:val="24"/>
          <w:szCs w:val="24"/>
        </w:rPr>
        <w:t>lebih</w:t>
      </w:r>
      <w:proofErr w:type="spellEnd"/>
      <w:r w:rsidRPr="00293557">
        <w:rPr>
          <w:sz w:val="24"/>
          <w:szCs w:val="24"/>
        </w:rPr>
        <w:t xml:space="preserve"> </w:t>
      </w:r>
      <w:proofErr w:type="spellStart"/>
      <w:r w:rsidRPr="00293557">
        <w:rPr>
          <w:sz w:val="24"/>
          <w:szCs w:val="24"/>
        </w:rPr>
        <w:t>besar</w:t>
      </w:r>
      <w:proofErr w:type="spellEnd"/>
      <w:r w:rsidRPr="00293557">
        <w:rPr>
          <w:sz w:val="24"/>
          <w:szCs w:val="24"/>
        </w:rPr>
        <w:t xml:space="preserve">, </w:t>
      </w:r>
      <w:proofErr w:type="spellStart"/>
      <w:r w:rsidRPr="00293557">
        <w:rPr>
          <w:sz w:val="24"/>
          <w:szCs w:val="24"/>
        </w:rPr>
        <w:t>demikian</w:t>
      </w:r>
      <w:proofErr w:type="spellEnd"/>
      <w:r w:rsidRPr="00293557">
        <w:rPr>
          <w:sz w:val="24"/>
          <w:szCs w:val="24"/>
        </w:rPr>
        <w:t xml:space="preserve"> pula </w:t>
      </w:r>
      <w:proofErr w:type="spellStart"/>
      <w:r w:rsidRPr="00293557">
        <w:rPr>
          <w:sz w:val="24"/>
          <w:szCs w:val="24"/>
        </w:rPr>
        <w:t>biaya</w:t>
      </w:r>
      <w:proofErr w:type="spellEnd"/>
      <w:r w:rsidRPr="00293557">
        <w:rPr>
          <w:sz w:val="24"/>
          <w:szCs w:val="24"/>
        </w:rPr>
        <w:t xml:space="preserve"> yang </w:t>
      </w:r>
      <w:proofErr w:type="spellStart"/>
      <w:r w:rsidRPr="00293557">
        <w:rPr>
          <w:sz w:val="24"/>
          <w:szCs w:val="24"/>
        </w:rPr>
        <w:t>terkait</w:t>
      </w:r>
      <w:proofErr w:type="spellEnd"/>
      <w:r w:rsidRPr="00293557">
        <w:rPr>
          <w:sz w:val="24"/>
          <w:szCs w:val="24"/>
        </w:rPr>
        <w:t xml:space="preserve">. </w:t>
      </w:r>
      <w:proofErr w:type="spellStart"/>
      <w:r w:rsidRPr="00293557">
        <w:rPr>
          <w:sz w:val="24"/>
          <w:szCs w:val="24"/>
        </w:rPr>
        <w:t>Setiap</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otonom</w:t>
      </w:r>
      <w:proofErr w:type="spellEnd"/>
      <w:r w:rsidRPr="00293557">
        <w:rPr>
          <w:sz w:val="24"/>
          <w:szCs w:val="24"/>
        </w:rPr>
        <w:t xml:space="preserve"> </w:t>
      </w:r>
      <w:proofErr w:type="spellStart"/>
      <w:r w:rsidRPr="00293557">
        <w:rPr>
          <w:sz w:val="24"/>
          <w:szCs w:val="24"/>
        </w:rPr>
        <w:t>secara</w:t>
      </w:r>
      <w:proofErr w:type="spellEnd"/>
      <w:r w:rsidRPr="00293557">
        <w:rPr>
          <w:sz w:val="24"/>
          <w:szCs w:val="24"/>
        </w:rPr>
        <w:t xml:space="preserve"> </w:t>
      </w:r>
      <w:proofErr w:type="spellStart"/>
      <w:r w:rsidRPr="00293557">
        <w:rPr>
          <w:sz w:val="24"/>
          <w:szCs w:val="24"/>
        </w:rPr>
        <w:t>teratur</w:t>
      </w:r>
      <w:proofErr w:type="spellEnd"/>
      <w:r w:rsidRPr="00293557">
        <w:rPr>
          <w:sz w:val="24"/>
          <w:szCs w:val="24"/>
        </w:rPr>
        <w:t xml:space="preserve"> </w:t>
      </w:r>
      <w:proofErr w:type="spellStart"/>
      <w:r w:rsidRPr="00293557">
        <w:rPr>
          <w:sz w:val="24"/>
          <w:szCs w:val="24"/>
        </w:rPr>
        <w:t>berupaya</w:t>
      </w:r>
      <w:proofErr w:type="spellEnd"/>
      <w:r w:rsidRPr="00293557">
        <w:rPr>
          <w:sz w:val="24"/>
          <w:szCs w:val="24"/>
        </w:rPr>
        <w:t xml:space="preserve"> </w:t>
      </w:r>
      <w:proofErr w:type="spellStart"/>
      <w:r w:rsidRPr="00293557">
        <w:rPr>
          <w:sz w:val="24"/>
          <w:szCs w:val="24"/>
        </w:rPr>
        <w:t>meningkatkan</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melalui</w:t>
      </w:r>
      <w:proofErr w:type="spellEnd"/>
      <w:r w:rsidRPr="00293557">
        <w:rPr>
          <w:sz w:val="24"/>
          <w:szCs w:val="24"/>
        </w:rPr>
        <w:t xml:space="preserve"> </w:t>
      </w:r>
      <w:proofErr w:type="spellStart"/>
      <w:r w:rsidRPr="00293557">
        <w:rPr>
          <w:sz w:val="24"/>
          <w:szCs w:val="24"/>
        </w:rPr>
        <w:t>kesepakatan</w:t>
      </w:r>
      <w:proofErr w:type="spellEnd"/>
      <w:r w:rsidRPr="00293557">
        <w:rPr>
          <w:sz w:val="24"/>
          <w:szCs w:val="24"/>
        </w:rPr>
        <w:t xml:space="preserve"> </w:t>
      </w:r>
      <w:proofErr w:type="spellStart"/>
      <w:r w:rsidRPr="00293557">
        <w:rPr>
          <w:sz w:val="24"/>
          <w:szCs w:val="24"/>
        </w:rPr>
        <w:t>pengelolaan</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yang </w:t>
      </w:r>
      <w:proofErr w:type="spellStart"/>
      <w:r w:rsidRPr="00293557">
        <w:rPr>
          <w:sz w:val="24"/>
          <w:szCs w:val="24"/>
        </w:rPr>
        <w:t>efektif</w:t>
      </w:r>
      <w:proofErr w:type="spellEnd"/>
      <w:r w:rsidRPr="00293557">
        <w:rPr>
          <w:sz w:val="24"/>
          <w:szCs w:val="24"/>
        </w:rPr>
        <w:t xml:space="preserve"> dan </w:t>
      </w:r>
      <w:proofErr w:type="spellStart"/>
      <w:r w:rsidRPr="00293557">
        <w:rPr>
          <w:sz w:val="24"/>
          <w:szCs w:val="24"/>
        </w:rPr>
        <w:t>efisien</w:t>
      </w:r>
      <w:proofErr w:type="spellEnd"/>
      <w:r w:rsidRPr="00293557">
        <w:rPr>
          <w:sz w:val="24"/>
          <w:szCs w:val="24"/>
        </w:rPr>
        <w:t xml:space="preserve"> </w:t>
      </w:r>
      <w:proofErr w:type="spellStart"/>
      <w:r w:rsidRPr="00293557">
        <w:rPr>
          <w:sz w:val="24"/>
          <w:szCs w:val="24"/>
        </w:rPr>
        <w:t>sesuai</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ketentuan</w:t>
      </w:r>
      <w:proofErr w:type="spellEnd"/>
      <w:r w:rsidRPr="00293557">
        <w:rPr>
          <w:sz w:val="24"/>
          <w:szCs w:val="24"/>
        </w:rPr>
        <w:t xml:space="preserve"> </w:t>
      </w:r>
      <w:proofErr w:type="spellStart"/>
      <w:r w:rsidRPr="00293557">
        <w:rPr>
          <w:sz w:val="24"/>
          <w:szCs w:val="24"/>
        </w:rPr>
        <w:t>berbagai</w:t>
      </w:r>
      <w:proofErr w:type="spellEnd"/>
      <w:r w:rsidRPr="00293557">
        <w:rPr>
          <w:sz w:val="24"/>
          <w:szCs w:val="24"/>
        </w:rPr>
        <w:t xml:space="preserve"> </w:t>
      </w:r>
      <w:proofErr w:type="spellStart"/>
      <w:r w:rsidRPr="00293557">
        <w:rPr>
          <w:sz w:val="24"/>
          <w:szCs w:val="24"/>
        </w:rPr>
        <w:t>peraturan</w:t>
      </w:r>
      <w:proofErr w:type="spellEnd"/>
      <w:r w:rsidRPr="00293557">
        <w:rPr>
          <w:sz w:val="24"/>
          <w:szCs w:val="24"/>
        </w:rPr>
        <w:t xml:space="preserve"> </w:t>
      </w:r>
      <w:proofErr w:type="spellStart"/>
      <w:r w:rsidRPr="00293557">
        <w:rPr>
          <w:sz w:val="24"/>
          <w:szCs w:val="24"/>
        </w:rPr>
        <w:t>perundang-undangan</w:t>
      </w:r>
      <w:proofErr w:type="spellEnd"/>
      <w:r w:rsidRPr="00293557">
        <w:rPr>
          <w:sz w:val="24"/>
          <w:szCs w:val="24"/>
        </w:rPr>
        <w:t xml:space="preserve"> dan </w:t>
      </w:r>
      <w:proofErr w:type="spellStart"/>
      <w:r w:rsidRPr="00293557">
        <w:rPr>
          <w:sz w:val="24"/>
          <w:szCs w:val="24"/>
        </w:rPr>
        <w:t>pedoman</w:t>
      </w:r>
      <w:proofErr w:type="spellEnd"/>
      <w:r w:rsidRPr="00293557">
        <w:rPr>
          <w:sz w:val="24"/>
          <w:szCs w:val="24"/>
        </w:rPr>
        <w:t xml:space="preserve"> </w:t>
      </w:r>
      <w:proofErr w:type="spellStart"/>
      <w:r w:rsidRPr="00293557">
        <w:rPr>
          <w:sz w:val="24"/>
          <w:szCs w:val="24"/>
        </w:rPr>
        <w:t>pelaksanaannya</w:t>
      </w:r>
      <w:proofErr w:type="spellEnd"/>
      <w:r w:rsidRPr="00293557">
        <w:rPr>
          <w:sz w:val="24"/>
          <w:szCs w:val="24"/>
        </w:rPr>
        <w:t xml:space="preserve">.  </w:t>
      </w:r>
    </w:p>
    <w:p w14:paraId="1F5D00E5" w14:textId="06C2944F" w:rsidR="00293557" w:rsidRDefault="00293557" w:rsidP="00672ECF">
      <w:pPr>
        <w:spacing w:line="480" w:lineRule="auto"/>
        <w:ind w:left="426" w:firstLine="360"/>
        <w:jc w:val="both"/>
        <w:rPr>
          <w:sz w:val="24"/>
          <w:szCs w:val="24"/>
        </w:rPr>
      </w:pPr>
      <w:r w:rsidRPr="00293557">
        <w:rPr>
          <w:sz w:val="24"/>
          <w:szCs w:val="24"/>
        </w:rPr>
        <w:lastRenderedPageBreak/>
        <w:t xml:space="preserve">Agar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dapat</w:t>
      </w:r>
      <w:proofErr w:type="spellEnd"/>
      <w:r w:rsidRPr="00293557">
        <w:rPr>
          <w:sz w:val="24"/>
          <w:szCs w:val="24"/>
        </w:rPr>
        <w:t xml:space="preserve"> </w:t>
      </w:r>
      <w:proofErr w:type="spellStart"/>
      <w:r w:rsidRPr="00293557">
        <w:rPr>
          <w:sz w:val="24"/>
          <w:szCs w:val="24"/>
        </w:rPr>
        <w:t>berkembang</w:t>
      </w:r>
      <w:proofErr w:type="spellEnd"/>
      <w:r w:rsidRPr="00293557">
        <w:rPr>
          <w:sz w:val="24"/>
          <w:szCs w:val="24"/>
        </w:rPr>
        <w:t xml:space="preserve"> </w:t>
      </w:r>
      <w:proofErr w:type="spellStart"/>
      <w:r w:rsidRPr="00293557">
        <w:rPr>
          <w:sz w:val="24"/>
          <w:szCs w:val="24"/>
        </w:rPr>
        <w:t>sesuai</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kemampuannya</w:t>
      </w:r>
      <w:proofErr w:type="spellEnd"/>
      <w:r w:rsidRPr="00293557">
        <w:rPr>
          <w:sz w:val="24"/>
          <w:szCs w:val="24"/>
        </w:rPr>
        <w:t xml:space="preserve"> </w:t>
      </w:r>
      <w:proofErr w:type="spellStart"/>
      <w:r w:rsidRPr="00293557">
        <w:rPr>
          <w:sz w:val="24"/>
          <w:szCs w:val="24"/>
        </w:rPr>
        <w:t>sendiri</w:t>
      </w:r>
      <w:proofErr w:type="spellEnd"/>
      <w:r w:rsidRPr="00293557">
        <w:rPr>
          <w:sz w:val="24"/>
          <w:szCs w:val="24"/>
        </w:rPr>
        <w:t xml:space="preserve">, </w:t>
      </w:r>
      <w:proofErr w:type="spellStart"/>
      <w:r w:rsidRPr="00293557">
        <w:rPr>
          <w:sz w:val="24"/>
          <w:szCs w:val="24"/>
        </w:rPr>
        <w:t>maka</w:t>
      </w:r>
      <w:proofErr w:type="spellEnd"/>
      <w:r w:rsidRPr="00293557">
        <w:rPr>
          <w:sz w:val="24"/>
          <w:szCs w:val="24"/>
        </w:rPr>
        <w:t xml:space="preserve"> </w:t>
      </w:r>
      <w:proofErr w:type="spellStart"/>
      <w:r w:rsidRPr="00293557">
        <w:rPr>
          <w:sz w:val="24"/>
          <w:szCs w:val="24"/>
        </w:rPr>
        <w:t>pemerintah</w:t>
      </w:r>
      <w:proofErr w:type="spellEnd"/>
      <w:r w:rsidRPr="00293557">
        <w:rPr>
          <w:sz w:val="24"/>
          <w:szCs w:val="24"/>
        </w:rPr>
        <w:t xml:space="preserve"> dan </w:t>
      </w:r>
      <w:proofErr w:type="spellStart"/>
      <w:r w:rsidRPr="00293557">
        <w:rPr>
          <w:sz w:val="24"/>
          <w:szCs w:val="24"/>
        </w:rPr>
        <w:t>kota</w:t>
      </w:r>
      <w:proofErr w:type="spellEnd"/>
      <w:r w:rsidRPr="00293557">
        <w:rPr>
          <w:sz w:val="24"/>
          <w:szCs w:val="24"/>
        </w:rPr>
        <w:t xml:space="preserve"> </w:t>
      </w:r>
      <w:proofErr w:type="spellStart"/>
      <w:r w:rsidRPr="00293557">
        <w:rPr>
          <w:sz w:val="24"/>
          <w:szCs w:val="24"/>
        </w:rPr>
        <w:t>menjadi</w:t>
      </w:r>
      <w:proofErr w:type="spellEnd"/>
      <w:r w:rsidRPr="00293557">
        <w:rPr>
          <w:sz w:val="24"/>
          <w:szCs w:val="24"/>
        </w:rPr>
        <w:t xml:space="preserve"> focal point </w:t>
      </w:r>
      <w:proofErr w:type="spellStart"/>
      <w:r w:rsidRPr="00293557">
        <w:rPr>
          <w:sz w:val="24"/>
          <w:szCs w:val="24"/>
        </w:rPr>
        <w:t>pelaksanaan</w:t>
      </w:r>
      <w:proofErr w:type="spellEnd"/>
      <w:r w:rsidRPr="00293557">
        <w:rPr>
          <w:sz w:val="24"/>
          <w:szCs w:val="24"/>
        </w:rPr>
        <w:t xml:space="preserve"> </w:t>
      </w:r>
      <w:proofErr w:type="spellStart"/>
      <w:r w:rsidRPr="00293557">
        <w:rPr>
          <w:sz w:val="24"/>
          <w:szCs w:val="24"/>
        </w:rPr>
        <w:t>otonomi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akibatnya</w:t>
      </w:r>
      <w:proofErr w:type="spellEnd"/>
      <w:r w:rsidRPr="00293557">
        <w:rPr>
          <w:sz w:val="24"/>
          <w:szCs w:val="24"/>
        </w:rPr>
        <w:t xml:space="preserve"> </w:t>
      </w:r>
      <w:proofErr w:type="spellStart"/>
      <w:r w:rsidRPr="00293557">
        <w:rPr>
          <w:sz w:val="24"/>
          <w:szCs w:val="24"/>
        </w:rPr>
        <w:t>pemerintah</w:t>
      </w:r>
      <w:proofErr w:type="spellEnd"/>
      <w:r w:rsidRPr="00293557">
        <w:rPr>
          <w:sz w:val="24"/>
          <w:szCs w:val="24"/>
        </w:rPr>
        <w:t xml:space="preserve">  </w:t>
      </w:r>
    </w:p>
    <w:p w14:paraId="7BD92100" w14:textId="77777777" w:rsidR="00293557" w:rsidRDefault="00293557" w:rsidP="00672ECF">
      <w:pPr>
        <w:spacing w:line="480" w:lineRule="auto"/>
        <w:ind w:left="426" w:firstLine="425"/>
        <w:jc w:val="both"/>
        <w:rPr>
          <w:sz w:val="24"/>
          <w:szCs w:val="24"/>
        </w:rPr>
      </w:pPr>
      <w:proofErr w:type="spellStart"/>
      <w:r w:rsidRPr="00293557">
        <w:rPr>
          <w:sz w:val="24"/>
          <w:szCs w:val="24"/>
        </w:rPr>
        <w:t>Menurut</w:t>
      </w:r>
      <w:proofErr w:type="spellEnd"/>
      <w:r w:rsidRPr="00293557">
        <w:rPr>
          <w:sz w:val="24"/>
          <w:szCs w:val="24"/>
        </w:rPr>
        <w:t xml:space="preserve"> </w:t>
      </w:r>
      <w:proofErr w:type="spellStart"/>
      <w:r w:rsidRPr="00293557">
        <w:rPr>
          <w:sz w:val="24"/>
          <w:szCs w:val="24"/>
        </w:rPr>
        <w:t>asas</w:t>
      </w:r>
      <w:proofErr w:type="spellEnd"/>
      <w:r w:rsidRPr="00293557">
        <w:rPr>
          <w:sz w:val="24"/>
          <w:szCs w:val="24"/>
        </w:rPr>
        <w:t xml:space="preserve"> </w:t>
      </w:r>
      <w:proofErr w:type="spellStart"/>
      <w:r w:rsidRPr="00293557">
        <w:rPr>
          <w:sz w:val="24"/>
          <w:szCs w:val="24"/>
        </w:rPr>
        <w:t>otonomi</w:t>
      </w:r>
      <w:proofErr w:type="spellEnd"/>
      <w:r w:rsidRPr="00293557">
        <w:rPr>
          <w:sz w:val="24"/>
          <w:szCs w:val="24"/>
        </w:rPr>
        <w:t xml:space="preserve"> dan </w:t>
      </w:r>
      <w:proofErr w:type="spellStart"/>
      <w:r w:rsidRPr="00293557">
        <w:rPr>
          <w:sz w:val="24"/>
          <w:szCs w:val="24"/>
        </w:rPr>
        <w:t>tugas</w:t>
      </w:r>
      <w:proofErr w:type="spellEnd"/>
      <w:r w:rsidRPr="00293557">
        <w:rPr>
          <w:sz w:val="24"/>
          <w:szCs w:val="24"/>
        </w:rPr>
        <w:t xml:space="preserve"> </w:t>
      </w:r>
      <w:proofErr w:type="spellStart"/>
      <w:r w:rsidRPr="00293557">
        <w:rPr>
          <w:sz w:val="24"/>
          <w:szCs w:val="24"/>
        </w:rPr>
        <w:t>pembantuan</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asas</w:t>
      </w:r>
      <w:proofErr w:type="spellEnd"/>
      <w:r w:rsidRPr="00293557">
        <w:rPr>
          <w:sz w:val="24"/>
          <w:szCs w:val="24"/>
        </w:rPr>
        <w:t xml:space="preserve"> </w:t>
      </w:r>
      <w:proofErr w:type="spellStart"/>
      <w:r w:rsidRPr="00293557">
        <w:rPr>
          <w:sz w:val="24"/>
          <w:szCs w:val="24"/>
        </w:rPr>
        <w:t>otonomi</w:t>
      </w:r>
      <w:proofErr w:type="spellEnd"/>
      <w:r w:rsidRPr="00293557">
        <w:rPr>
          <w:sz w:val="24"/>
          <w:szCs w:val="24"/>
        </w:rPr>
        <w:t xml:space="preserve"> </w:t>
      </w:r>
      <w:proofErr w:type="spellStart"/>
      <w:r w:rsidRPr="00293557">
        <w:rPr>
          <w:sz w:val="24"/>
          <w:szCs w:val="24"/>
        </w:rPr>
        <w:t>seluas-luasnya</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sistem</w:t>
      </w:r>
      <w:proofErr w:type="spellEnd"/>
      <w:r w:rsidRPr="00293557">
        <w:rPr>
          <w:sz w:val="24"/>
          <w:szCs w:val="24"/>
        </w:rPr>
        <w:t xml:space="preserve"> dan </w:t>
      </w:r>
      <w:proofErr w:type="spellStart"/>
      <w:r w:rsidRPr="00293557">
        <w:rPr>
          <w:sz w:val="24"/>
          <w:szCs w:val="24"/>
        </w:rPr>
        <w:t>prinsip</w:t>
      </w:r>
      <w:proofErr w:type="spellEnd"/>
      <w:r w:rsidRPr="00293557">
        <w:rPr>
          <w:sz w:val="24"/>
          <w:szCs w:val="24"/>
        </w:rPr>
        <w:t xml:space="preserve"> Negara </w:t>
      </w:r>
      <w:proofErr w:type="spellStart"/>
      <w:r w:rsidRPr="00293557">
        <w:rPr>
          <w:sz w:val="24"/>
          <w:szCs w:val="24"/>
        </w:rPr>
        <w:t>Kesatuan</w:t>
      </w:r>
      <w:proofErr w:type="spellEnd"/>
      <w:r w:rsidRPr="00293557">
        <w:rPr>
          <w:sz w:val="24"/>
          <w:szCs w:val="24"/>
        </w:rPr>
        <w:t xml:space="preserve"> </w:t>
      </w:r>
      <w:proofErr w:type="spellStart"/>
      <w:r w:rsidRPr="00293557">
        <w:rPr>
          <w:sz w:val="24"/>
          <w:szCs w:val="24"/>
        </w:rPr>
        <w:t>Republik</w:t>
      </w:r>
      <w:proofErr w:type="spellEnd"/>
      <w:r w:rsidRPr="00293557">
        <w:rPr>
          <w:sz w:val="24"/>
          <w:szCs w:val="24"/>
        </w:rPr>
        <w:t xml:space="preserve"> Indonesia </w:t>
      </w:r>
      <w:proofErr w:type="spellStart"/>
      <w:r w:rsidRPr="00293557">
        <w:rPr>
          <w:sz w:val="24"/>
          <w:szCs w:val="24"/>
        </w:rPr>
        <w:t>sebagaimana</w:t>
      </w:r>
      <w:proofErr w:type="spellEnd"/>
      <w:r w:rsidRPr="00293557">
        <w:rPr>
          <w:sz w:val="24"/>
          <w:szCs w:val="24"/>
        </w:rPr>
        <w:t xml:space="preserve"> </w:t>
      </w:r>
      <w:proofErr w:type="spellStart"/>
      <w:r w:rsidRPr="00293557">
        <w:rPr>
          <w:sz w:val="24"/>
          <w:szCs w:val="24"/>
        </w:rPr>
        <w:t>diatur</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Undang-Undang</w:t>
      </w:r>
      <w:proofErr w:type="spellEnd"/>
      <w:r w:rsidRPr="00293557">
        <w:rPr>
          <w:sz w:val="24"/>
          <w:szCs w:val="24"/>
        </w:rPr>
        <w:t xml:space="preserve"> Dasar Negara </w:t>
      </w:r>
      <w:proofErr w:type="spellStart"/>
      <w:r w:rsidRPr="00293557">
        <w:rPr>
          <w:sz w:val="24"/>
          <w:szCs w:val="24"/>
        </w:rPr>
        <w:t>Republik</w:t>
      </w:r>
      <w:proofErr w:type="spellEnd"/>
      <w:r w:rsidRPr="00293557">
        <w:rPr>
          <w:sz w:val="24"/>
          <w:szCs w:val="24"/>
        </w:rPr>
        <w:t xml:space="preserve"> Indonesia </w:t>
      </w:r>
      <w:proofErr w:type="spellStart"/>
      <w:r w:rsidRPr="00293557">
        <w:rPr>
          <w:sz w:val="24"/>
          <w:szCs w:val="24"/>
        </w:rPr>
        <w:t>Tahun</w:t>
      </w:r>
      <w:proofErr w:type="spellEnd"/>
      <w:r w:rsidRPr="00293557">
        <w:rPr>
          <w:sz w:val="24"/>
          <w:szCs w:val="24"/>
        </w:rPr>
        <w:t xml:space="preserve"> 1945, </w:t>
      </w:r>
      <w:proofErr w:type="spellStart"/>
      <w:r w:rsidRPr="00293557">
        <w:rPr>
          <w:sz w:val="24"/>
          <w:szCs w:val="24"/>
        </w:rPr>
        <w:t>Pemerintah</w:t>
      </w:r>
      <w:proofErr w:type="spellEnd"/>
      <w:r w:rsidRPr="00293557">
        <w:rPr>
          <w:sz w:val="24"/>
          <w:szCs w:val="24"/>
        </w:rPr>
        <w:t xml:space="preserve"> Daerah </w:t>
      </w:r>
      <w:proofErr w:type="spellStart"/>
      <w:r w:rsidRPr="00293557">
        <w:rPr>
          <w:sz w:val="24"/>
          <w:szCs w:val="24"/>
        </w:rPr>
        <w:t>adalah</w:t>
      </w:r>
      <w:proofErr w:type="spellEnd"/>
      <w:r w:rsidRPr="00293557">
        <w:rPr>
          <w:sz w:val="24"/>
          <w:szCs w:val="24"/>
        </w:rPr>
        <w:t xml:space="preserve"> </w:t>
      </w:r>
      <w:proofErr w:type="spellStart"/>
      <w:r w:rsidRPr="00293557">
        <w:rPr>
          <w:sz w:val="24"/>
          <w:szCs w:val="24"/>
        </w:rPr>
        <w:t>penyelenggara</w:t>
      </w:r>
      <w:proofErr w:type="spellEnd"/>
      <w:r w:rsidRPr="00293557">
        <w:rPr>
          <w:sz w:val="24"/>
          <w:szCs w:val="24"/>
        </w:rPr>
        <w:t xml:space="preserve"> </w:t>
      </w:r>
      <w:proofErr w:type="spellStart"/>
      <w:r w:rsidRPr="00293557">
        <w:rPr>
          <w:sz w:val="24"/>
          <w:szCs w:val="24"/>
        </w:rPr>
        <w:t>urusan</w:t>
      </w:r>
      <w:proofErr w:type="spellEnd"/>
      <w:r w:rsidRPr="00293557">
        <w:rPr>
          <w:sz w:val="24"/>
          <w:szCs w:val="24"/>
        </w:rPr>
        <w:t xml:space="preserve"> </w:t>
      </w:r>
      <w:proofErr w:type="spellStart"/>
      <w:r w:rsidRPr="00293557">
        <w:rPr>
          <w:sz w:val="24"/>
          <w:szCs w:val="24"/>
        </w:rPr>
        <w:t>Pemerintahan</w:t>
      </w:r>
      <w:proofErr w:type="spellEnd"/>
      <w:r w:rsidRPr="00293557">
        <w:rPr>
          <w:sz w:val="24"/>
          <w:szCs w:val="24"/>
        </w:rPr>
        <w:t xml:space="preserve">. oleh </w:t>
      </w:r>
      <w:proofErr w:type="spellStart"/>
      <w:r w:rsidRPr="00293557">
        <w:rPr>
          <w:sz w:val="24"/>
          <w:szCs w:val="24"/>
        </w:rPr>
        <w:t>Pemerintah</w:t>
      </w:r>
      <w:proofErr w:type="spellEnd"/>
      <w:r w:rsidRPr="00293557">
        <w:rPr>
          <w:sz w:val="24"/>
          <w:szCs w:val="24"/>
        </w:rPr>
        <w:t xml:space="preserve"> Daerah dan Dewan </w:t>
      </w:r>
      <w:proofErr w:type="spellStart"/>
      <w:r w:rsidRPr="00293557">
        <w:rPr>
          <w:sz w:val="24"/>
          <w:szCs w:val="24"/>
        </w:rPr>
        <w:t>Perwakilan</w:t>
      </w:r>
      <w:proofErr w:type="spellEnd"/>
      <w:r w:rsidRPr="00293557">
        <w:rPr>
          <w:sz w:val="24"/>
          <w:szCs w:val="24"/>
        </w:rPr>
        <w:t xml:space="preserve"> Rakyat Daerah.  </w:t>
      </w:r>
    </w:p>
    <w:p w14:paraId="26BECC45" w14:textId="53D3F4E2" w:rsidR="00293557" w:rsidRDefault="00293557" w:rsidP="00672ECF">
      <w:pPr>
        <w:spacing w:line="480" w:lineRule="auto"/>
        <w:ind w:left="426" w:firstLine="425"/>
        <w:jc w:val="both"/>
        <w:rPr>
          <w:sz w:val="24"/>
          <w:szCs w:val="24"/>
        </w:rPr>
      </w:pPr>
      <w:proofErr w:type="spellStart"/>
      <w:r w:rsidRPr="00293557">
        <w:rPr>
          <w:sz w:val="24"/>
          <w:szCs w:val="24"/>
        </w:rPr>
        <w:t>Keuangan</w:t>
      </w:r>
      <w:proofErr w:type="spellEnd"/>
      <w:r w:rsidRPr="00293557">
        <w:rPr>
          <w:sz w:val="24"/>
          <w:szCs w:val="24"/>
        </w:rPr>
        <w:t xml:space="preserve"> negara </w:t>
      </w:r>
      <w:proofErr w:type="spellStart"/>
      <w:r w:rsidRPr="00293557">
        <w:rPr>
          <w:sz w:val="24"/>
          <w:szCs w:val="24"/>
        </w:rPr>
        <w:t>selalu</w:t>
      </w:r>
      <w:proofErr w:type="spellEnd"/>
      <w:r w:rsidRPr="00293557">
        <w:rPr>
          <w:sz w:val="24"/>
          <w:szCs w:val="24"/>
        </w:rPr>
        <w:t xml:space="preserve"> </w:t>
      </w:r>
      <w:proofErr w:type="spellStart"/>
      <w:r w:rsidRPr="00293557">
        <w:rPr>
          <w:sz w:val="24"/>
          <w:szCs w:val="24"/>
        </w:rPr>
        <w:t>bergantung</w:t>
      </w:r>
      <w:proofErr w:type="spellEnd"/>
      <w:r w:rsidRPr="00293557">
        <w:rPr>
          <w:sz w:val="24"/>
          <w:szCs w:val="24"/>
        </w:rPr>
        <w:t xml:space="preserve"> pada </w:t>
      </w:r>
      <w:proofErr w:type="spellStart"/>
      <w:r w:rsidRPr="00293557">
        <w:rPr>
          <w:sz w:val="24"/>
          <w:szCs w:val="24"/>
        </w:rPr>
        <w:t>sumber</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yang </w:t>
      </w:r>
      <w:proofErr w:type="spellStart"/>
      <w:r w:rsidRPr="00293557">
        <w:rPr>
          <w:sz w:val="24"/>
          <w:szCs w:val="24"/>
        </w:rPr>
        <w:t>stabil</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melaksanakan</w:t>
      </w:r>
      <w:proofErr w:type="spellEnd"/>
      <w:r w:rsidRPr="00293557">
        <w:rPr>
          <w:sz w:val="24"/>
          <w:szCs w:val="24"/>
        </w:rPr>
        <w:t xml:space="preserve"> </w:t>
      </w:r>
      <w:proofErr w:type="spellStart"/>
      <w:r w:rsidRPr="00293557">
        <w:rPr>
          <w:sz w:val="24"/>
          <w:szCs w:val="24"/>
        </w:rPr>
        <w:t>kegiatan</w:t>
      </w:r>
      <w:proofErr w:type="spellEnd"/>
      <w:r w:rsidRPr="00293557">
        <w:rPr>
          <w:sz w:val="24"/>
          <w:szCs w:val="24"/>
        </w:rPr>
        <w:t xml:space="preserve"> </w:t>
      </w:r>
      <w:proofErr w:type="spellStart"/>
      <w:r w:rsidRPr="00293557">
        <w:rPr>
          <w:sz w:val="24"/>
          <w:szCs w:val="24"/>
        </w:rPr>
        <w:t>pemerintahan</w:t>
      </w:r>
      <w:proofErr w:type="spellEnd"/>
      <w:r w:rsidRPr="00293557">
        <w:rPr>
          <w:sz w:val="24"/>
          <w:szCs w:val="24"/>
        </w:rPr>
        <w:t xml:space="preserve"> dan </w:t>
      </w:r>
      <w:proofErr w:type="spellStart"/>
      <w:r w:rsidRPr="00293557">
        <w:rPr>
          <w:sz w:val="24"/>
          <w:szCs w:val="24"/>
        </w:rPr>
        <w:t>pembangunan</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dapat</w:t>
      </w:r>
      <w:proofErr w:type="spellEnd"/>
      <w:r w:rsidRPr="00293557">
        <w:rPr>
          <w:sz w:val="24"/>
          <w:szCs w:val="24"/>
        </w:rPr>
        <w:t xml:space="preserve"> </w:t>
      </w:r>
      <w:proofErr w:type="spellStart"/>
      <w:r w:rsidRPr="00293557">
        <w:rPr>
          <w:sz w:val="24"/>
          <w:szCs w:val="24"/>
        </w:rPr>
        <w:t>berasal</w:t>
      </w:r>
      <w:proofErr w:type="spellEnd"/>
      <w:r w:rsidRPr="00293557">
        <w:rPr>
          <w:sz w:val="24"/>
          <w:szCs w:val="24"/>
        </w:rPr>
        <w:t xml:space="preserve"> </w:t>
      </w:r>
      <w:proofErr w:type="spellStart"/>
      <w:r w:rsidRPr="00293557">
        <w:rPr>
          <w:sz w:val="24"/>
          <w:szCs w:val="24"/>
        </w:rPr>
        <w:t>dari</w:t>
      </w:r>
      <w:proofErr w:type="spellEnd"/>
      <w:r w:rsidRPr="00293557">
        <w:rPr>
          <w:sz w:val="24"/>
          <w:szCs w:val="24"/>
        </w:rPr>
        <w:t xml:space="preserve"> </w:t>
      </w:r>
      <w:proofErr w:type="spellStart"/>
      <w:r w:rsidRPr="00293557">
        <w:rPr>
          <w:sz w:val="24"/>
          <w:szCs w:val="24"/>
        </w:rPr>
        <w:t>daerahnya</w:t>
      </w:r>
      <w:proofErr w:type="spellEnd"/>
      <w:r w:rsidRPr="00293557">
        <w:rPr>
          <w:sz w:val="24"/>
          <w:szCs w:val="24"/>
        </w:rPr>
        <w:t xml:space="preserve"> </w:t>
      </w:r>
      <w:proofErr w:type="spellStart"/>
      <w:r w:rsidRPr="00293557">
        <w:rPr>
          <w:sz w:val="24"/>
          <w:szCs w:val="24"/>
        </w:rPr>
        <w:t>sendiri</w:t>
      </w:r>
      <w:proofErr w:type="spellEnd"/>
      <w:r w:rsidRPr="00293557">
        <w:rPr>
          <w:sz w:val="24"/>
          <w:szCs w:val="24"/>
        </w:rPr>
        <w:t xml:space="preserve"> </w:t>
      </w:r>
      <w:proofErr w:type="spellStart"/>
      <w:r w:rsidRPr="00293557">
        <w:rPr>
          <w:sz w:val="24"/>
          <w:szCs w:val="24"/>
        </w:rPr>
        <w:t>maupun</w:t>
      </w:r>
      <w:proofErr w:type="spellEnd"/>
      <w:r w:rsidRPr="00293557">
        <w:rPr>
          <w:sz w:val="24"/>
          <w:szCs w:val="24"/>
        </w:rPr>
        <w:t xml:space="preserve"> </w:t>
      </w:r>
      <w:proofErr w:type="spellStart"/>
      <w:r w:rsidRPr="00293557">
        <w:rPr>
          <w:sz w:val="24"/>
          <w:szCs w:val="24"/>
        </w:rPr>
        <w:t>dari</w:t>
      </w:r>
      <w:proofErr w:type="spellEnd"/>
      <w:r w:rsidRPr="00293557">
        <w:rPr>
          <w:sz w:val="24"/>
          <w:szCs w:val="24"/>
        </w:rPr>
        <w:t xml:space="preserve"> </w:t>
      </w:r>
      <w:proofErr w:type="spellStart"/>
      <w:r w:rsidRPr="00293557">
        <w:rPr>
          <w:sz w:val="24"/>
          <w:szCs w:val="24"/>
        </w:rPr>
        <w:t>bantuan</w:t>
      </w:r>
      <w:proofErr w:type="spellEnd"/>
      <w:r w:rsidRPr="00293557">
        <w:rPr>
          <w:sz w:val="24"/>
          <w:szCs w:val="24"/>
        </w:rPr>
        <w:t xml:space="preserve"> dan </w:t>
      </w:r>
      <w:proofErr w:type="spellStart"/>
      <w:r w:rsidRPr="00293557">
        <w:rPr>
          <w:sz w:val="24"/>
          <w:szCs w:val="24"/>
        </w:rPr>
        <w:t>iuran</w:t>
      </w:r>
      <w:proofErr w:type="spellEnd"/>
      <w:r w:rsidRPr="00293557">
        <w:rPr>
          <w:sz w:val="24"/>
          <w:szCs w:val="24"/>
        </w:rPr>
        <w:t xml:space="preserve"> yang </w:t>
      </w:r>
      <w:proofErr w:type="spellStart"/>
      <w:r w:rsidRPr="00293557">
        <w:rPr>
          <w:sz w:val="24"/>
          <w:szCs w:val="24"/>
        </w:rPr>
        <w:t>diberikan</w:t>
      </w:r>
      <w:proofErr w:type="spellEnd"/>
      <w:r w:rsidRPr="00293557">
        <w:rPr>
          <w:sz w:val="24"/>
          <w:szCs w:val="24"/>
        </w:rPr>
        <w:t xml:space="preserve"> oleh </w:t>
      </w:r>
      <w:proofErr w:type="spellStart"/>
      <w:r w:rsidRPr="00293557">
        <w:rPr>
          <w:sz w:val="24"/>
          <w:szCs w:val="24"/>
        </w:rPr>
        <w:t>pemerintah</w:t>
      </w:r>
      <w:proofErr w:type="spellEnd"/>
      <w:r w:rsidRPr="00293557">
        <w:rPr>
          <w:sz w:val="24"/>
          <w:szCs w:val="24"/>
        </w:rPr>
        <w:t xml:space="preserve"> </w:t>
      </w:r>
      <w:proofErr w:type="spellStart"/>
      <w:r w:rsidRPr="00293557">
        <w:rPr>
          <w:sz w:val="24"/>
          <w:szCs w:val="24"/>
        </w:rPr>
        <w:t>pusat</w:t>
      </w:r>
      <w:proofErr w:type="spellEnd"/>
      <w:r w:rsidRPr="00293557">
        <w:rPr>
          <w:sz w:val="24"/>
          <w:szCs w:val="24"/>
        </w:rPr>
        <w:t xml:space="preserve">. </w:t>
      </w:r>
      <w:proofErr w:type="spellStart"/>
      <w:r w:rsidRPr="00293557">
        <w:rPr>
          <w:sz w:val="24"/>
          <w:szCs w:val="24"/>
        </w:rPr>
        <w:t>Namun</w:t>
      </w:r>
      <w:proofErr w:type="spellEnd"/>
      <w:r w:rsidRPr="00293557">
        <w:rPr>
          <w:sz w:val="24"/>
          <w:szCs w:val="24"/>
        </w:rPr>
        <w:t xml:space="preserve"> </w:t>
      </w:r>
      <w:proofErr w:type="spellStart"/>
      <w:r w:rsidRPr="00293557">
        <w:rPr>
          <w:sz w:val="24"/>
          <w:szCs w:val="24"/>
        </w:rPr>
        <w:t>komponen</w:t>
      </w:r>
      <w:proofErr w:type="spellEnd"/>
      <w:r w:rsidRPr="00293557">
        <w:rPr>
          <w:sz w:val="24"/>
          <w:szCs w:val="24"/>
        </w:rPr>
        <w:t xml:space="preserve"> </w:t>
      </w:r>
      <w:proofErr w:type="spellStart"/>
      <w:r w:rsidRPr="00293557">
        <w:rPr>
          <w:sz w:val="24"/>
          <w:szCs w:val="24"/>
        </w:rPr>
        <w:t>pajak</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retribusi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hasil</w:t>
      </w:r>
      <w:proofErr w:type="spellEnd"/>
      <w:r w:rsidRPr="00293557">
        <w:rPr>
          <w:sz w:val="24"/>
          <w:szCs w:val="24"/>
        </w:rPr>
        <w:t xml:space="preserve"> </w:t>
      </w:r>
      <w:proofErr w:type="spellStart"/>
      <w:r w:rsidRPr="00293557">
        <w:rPr>
          <w:sz w:val="24"/>
          <w:szCs w:val="24"/>
        </w:rPr>
        <w:t>perusahaan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hasil</w:t>
      </w:r>
      <w:proofErr w:type="spellEnd"/>
      <w:r w:rsidRPr="00293557">
        <w:rPr>
          <w:sz w:val="24"/>
          <w:szCs w:val="24"/>
        </w:rPr>
        <w:t xml:space="preserve"> </w:t>
      </w:r>
      <w:proofErr w:type="spellStart"/>
      <w:r w:rsidRPr="00293557">
        <w:rPr>
          <w:sz w:val="24"/>
          <w:szCs w:val="24"/>
        </w:rPr>
        <w:t>pengelolaan</w:t>
      </w:r>
      <w:proofErr w:type="spellEnd"/>
      <w:r w:rsidRPr="00293557">
        <w:rPr>
          <w:sz w:val="24"/>
          <w:szCs w:val="24"/>
        </w:rPr>
        <w:t xml:space="preserve"> </w:t>
      </w:r>
      <w:proofErr w:type="spellStart"/>
      <w:r w:rsidRPr="00293557">
        <w:rPr>
          <w:sz w:val="24"/>
          <w:szCs w:val="24"/>
        </w:rPr>
        <w:t>kekayaan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terisolasi</w:t>
      </w:r>
      <w:proofErr w:type="spellEnd"/>
      <w:r w:rsidRPr="00293557">
        <w:rPr>
          <w:sz w:val="24"/>
          <w:szCs w:val="24"/>
        </w:rPr>
        <w:t xml:space="preserve">, dan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asli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lainnya</w:t>
      </w:r>
      <w:proofErr w:type="spellEnd"/>
      <w:r w:rsidRPr="00293557">
        <w:rPr>
          <w:sz w:val="24"/>
          <w:szCs w:val="24"/>
        </w:rPr>
        <w:t xml:space="preserve"> </w:t>
      </w:r>
      <w:proofErr w:type="spellStart"/>
      <w:r w:rsidRPr="00293557">
        <w:rPr>
          <w:sz w:val="24"/>
          <w:szCs w:val="24"/>
        </w:rPr>
        <w:t>merupakan</w:t>
      </w:r>
      <w:proofErr w:type="spellEnd"/>
      <w:r w:rsidRPr="00293557">
        <w:rPr>
          <w:sz w:val="24"/>
          <w:szCs w:val="24"/>
        </w:rPr>
        <w:t xml:space="preserve"> </w:t>
      </w:r>
      <w:proofErr w:type="spellStart"/>
      <w:r w:rsidRPr="00293557">
        <w:rPr>
          <w:sz w:val="24"/>
          <w:szCs w:val="24"/>
        </w:rPr>
        <w:t>mayoritas</w:t>
      </w:r>
      <w:proofErr w:type="spellEnd"/>
      <w:r w:rsidRPr="00293557">
        <w:rPr>
          <w:sz w:val="24"/>
          <w:szCs w:val="24"/>
        </w:rPr>
        <w:t xml:space="preserve"> </w:t>
      </w:r>
      <w:proofErr w:type="spellStart"/>
      <w:r w:rsidRPr="00293557">
        <w:rPr>
          <w:sz w:val="24"/>
          <w:szCs w:val="24"/>
        </w:rPr>
        <w:t>dari</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asli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(PAD).  </w:t>
      </w:r>
    </w:p>
    <w:p w14:paraId="1B2C05A7" w14:textId="77777777" w:rsidR="00293557" w:rsidRDefault="00293557" w:rsidP="00672ECF">
      <w:pPr>
        <w:spacing w:line="480" w:lineRule="auto"/>
        <w:ind w:left="426" w:firstLine="360"/>
        <w:jc w:val="both"/>
        <w:rPr>
          <w:sz w:val="24"/>
          <w:szCs w:val="24"/>
        </w:rPr>
      </w:pPr>
      <w:r w:rsidRPr="00293557">
        <w:rPr>
          <w:sz w:val="24"/>
          <w:szCs w:val="24"/>
        </w:rPr>
        <w:t xml:space="preserve">Daerah </w:t>
      </w:r>
      <w:proofErr w:type="spellStart"/>
      <w:r w:rsidRPr="00293557">
        <w:rPr>
          <w:sz w:val="24"/>
          <w:szCs w:val="24"/>
        </w:rPr>
        <w:t>Jenis</w:t>
      </w:r>
      <w:proofErr w:type="spellEnd"/>
      <w:r w:rsidRPr="00293557">
        <w:rPr>
          <w:sz w:val="24"/>
          <w:szCs w:val="24"/>
        </w:rPr>
        <w:t xml:space="preserve"> </w:t>
      </w:r>
      <w:proofErr w:type="spellStart"/>
      <w:r w:rsidRPr="00293557">
        <w:rPr>
          <w:sz w:val="24"/>
          <w:szCs w:val="24"/>
        </w:rPr>
        <w:t>kegiatan</w:t>
      </w:r>
      <w:proofErr w:type="spellEnd"/>
      <w:r w:rsidRPr="00293557">
        <w:rPr>
          <w:sz w:val="24"/>
          <w:szCs w:val="24"/>
        </w:rPr>
        <w:t xml:space="preserve"> yang </w:t>
      </w:r>
      <w:proofErr w:type="spellStart"/>
      <w:r w:rsidRPr="00293557">
        <w:rPr>
          <w:sz w:val="24"/>
          <w:szCs w:val="24"/>
        </w:rPr>
        <w:t>akan</w:t>
      </w:r>
      <w:proofErr w:type="spellEnd"/>
      <w:r w:rsidRPr="00293557">
        <w:rPr>
          <w:sz w:val="24"/>
          <w:szCs w:val="24"/>
        </w:rPr>
        <w:t xml:space="preserve"> </w:t>
      </w:r>
      <w:proofErr w:type="spellStart"/>
      <w:r w:rsidRPr="00293557">
        <w:rPr>
          <w:sz w:val="24"/>
          <w:szCs w:val="24"/>
        </w:rPr>
        <w:t>dilakukan</w:t>
      </w:r>
      <w:proofErr w:type="spellEnd"/>
      <w:r w:rsidRPr="00293557">
        <w:rPr>
          <w:sz w:val="24"/>
          <w:szCs w:val="24"/>
        </w:rPr>
        <w:t xml:space="preserve"> </w:t>
      </w:r>
      <w:proofErr w:type="spellStart"/>
      <w:r w:rsidRPr="00293557">
        <w:rPr>
          <w:sz w:val="24"/>
          <w:szCs w:val="24"/>
        </w:rPr>
        <w:t>pemerintah</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tergantung</w:t>
      </w:r>
      <w:proofErr w:type="spellEnd"/>
      <w:r w:rsidRPr="00293557">
        <w:rPr>
          <w:sz w:val="24"/>
          <w:szCs w:val="24"/>
        </w:rPr>
        <w:t xml:space="preserve"> pada </w:t>
      </w:r>
      <w:proofErr w:type="spellStart"/>
      <w:r w:rsidRPr="00293557">
        <w:rPr>
          <w:sz w:val="24"/>
          <w:szCs w:val="24"/>
        </w:rPr>
        <w:t>situasi</w:t>
      </w:r>
      <w:proofErr w:type="spellEnd"/>
      <w:r w:rsidRPr="00293557">
        <w:rPr>
          <w:sz w:val="24"/>
          <w:szCs w:val="24"/>
        </w:rPr>
        <w:t xml:space="preserve"> </w:t>
      </w:r>
      <w:proofErr w:type="spellStart"/>
      <w:r w:rsidRPr="00293557">
        <w:rPr>
          <w:sz w:val="24"/>
          <w:szCs w:val="24"/>
        </w:rPr>
        <w:t>keuangannya</w:t>
      </w:r>
      <w:proofErr w:type="spellEnd"/>
      <w:r w:rsidRPr="00293557">
        <w:rPr>
          <w:sz w:val="24"/>
          <w:szCs w:val="24"/>
        </w:rPr>
        <w:t xml:space="preserve">. Tapi </w:t>
      </w:r>
      <w:proofErr w:type="spellStart"/>
      <w:r w:rsidRPr="00293557">
        <w:rPr>
          <w:sz w:val="24"/>
          <w:szCs w:val="24"/>
        </w:rPr>
        <w:t>apa</w:t>
      </w:r>
      <w:proofErr w:type="spellEnd"/>
      <w:r w:rsidRPr="00293557">
        <w:rPr>
          <w:sz w:val="24"/>
          <w:szCs w:val="24"/>
        </w:rPr>
        <w:t xml:space="preserve"> yang </w:t>
      </w:r>
      <w:proofErr w:type="spellStart"/>
      <w:r w:rsidRPr="00293557">
        <w:rPr>
          <w:sz w:val="24"/>
          <w:szCs w:val="24"/>
        </w:rPr>
        <w:t>harus</w:t>
      </w:r>
      <w:proofErr w:type="spellEnd"/>
      <w:r w:rsidRPr="00293557">
        <w:rPr>
          <w:sz w:val="24"/>
          <w:szCs w:val="24"/>
        </w:rPr>
        <w:t xml:space="preserve"> </w:t>
      </w:r>
      <w:proofErr w:type="spellStart"/>
      <w:r w:rsidRPr="00293557">
        <w:rPr>
          <w:sz w:val="24"/>
          <w:szCs w:val="24"/>
        </w:rPr>
        <w:t>kita</w:t>
      </w:r>
      <w:proofErr w:type="spellEnd"/>
      <w:r w:rsidRPr="00293557">
        <w:rPr>
          <w:sz w:val="24"/>
          <w:szCs w:val="24"/>
        </w:rPr>
        <w:t xml:space="preserve"> </w:t>
      </w:r>
      <w:proofErr w:type="spellStart"/>
      <w:r w:rsidRPr="00293557">
        <w:rPr>
          <w:sz w:val="24"/>
          <w:szCs w:val="24"/>
        </w:rPr>
        <w:t>pikirkan</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asli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dilihat</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kaitannya</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kesatuan</w:t>
      </w:r>
      <w:proofErr w:type="spellEnd"/>
      <w:r w:rsidRPr="00293557">
        <w:rPr>
          <w:sz w:val="24"/>
          <w:szCs w:val="24"/>
        </w:rPr>
        <w:t xml:space="preserve"> </w:t>
      </w:r>
      <w:proofErr w:type="spellStart"/>
      <w:r w:rsidRPr="00293557">
        <w:rPr>
          <w:sz w:val="24"/>
          <w:szCs w:val="24"/>
        </w:rPr>
        <w:t>ekonomi</w:t>
      </w:r>
      <w:proofErr w:type="spellEnd"/>
      <w:r w:rsidRPr="00293557">
        <w:rPr>
          <w:sz w:val="24"/>
          <w:szCs w:val="24"/>
        </w:rPr>
        <w:t xml:space="preserve"> Indonesia </w:t>
      </w:r>
      <w:proofErr w:type="spellStart"/>
      <w:r w:rsidRPr="00293557">
        <w:rPr>
          <w:sz w:val="24"/>
          <w:szCs w:val="24"/>
        </w:rPr>
        <w:t>dari</w:t>
      </w:r>
      <w:proofErr w:type="spellEnd"/>
      <w:r w:rsidRPr="00293557">
        <w:rPr>
          <w:sz w:val="24"/>
          <w:szCs w:val="24"/>
        </w:rPr>
        <w:t xml:space="preserve"> </w:t>
      </w:r>
      <w:proofErr w:type="spellStart"/>
      <w:r w:rsidRPr="00293557">
        <w:rPr>
          <w:sz w:val="24"/>
          <w:szCs w:val="24"/>
        </w:rPr>
        <w:t>sudut</w:t>
      </w:r>
      <w:proofErr w:type="spellEnd"/>
      <w:r w:rsidRPr="00293557">
        <w:rPr>
          <w:sz w:val="24"/>
          <w:szCs w:val="24"/>
        </w:rPr>
        <w:t xml:space="preserve"> </w:t>
      </w:r>
      <w:proofErr w:type="spellStart"/>
      <w:r w:rsidRPr="00293557">
        <w:rPr>
          <w:sz w:val="24"/>
          <w:szCs w:val="24"/>
        </w:rPr>
        <w:t>pandang</w:t>
      </w:r>
      <w:proofErr w:type="spellEnd"/>
      <w:r w:rsidRPr="00293557">
        <w:rPr>
          <w:sz w:val="24"/>
          <w:szCs w:val="24"/>
        </w:rPr>
        <w:t xml:space="preserve"> yang </w:t>
      </w:r>
      <w:proofErr w:type="spellStart"/>
      <w:r w:rsidRPr="00293557">
        <w:rPr>
          <w:sz w:val="24"/>
          <w:szCs w:val="24"/>
        </w:rPr>
        <w:t>lebih</w:t>
      </w:r>
      <w:proofErr w:type="spellEnd"/>
      <w:r w:rsidRPr="00293557">
        <w:rPr>
          <w:sz w:val="24"/>
          <w:szCs w:val="24"/>
        </w:rPr>
        <w:t xml:space="preserve"> </w:t>
      </w:r>
      <w:proofErr w:type="spellStart"/>
      <w:r w:rsidRPr="00293557">
        <w:rPr>
          <w:sz w:val="24"/>
          <w:szCs w:val="24"/>
        </w:rPr>
        <w:t>luas</w:t>
      </w:r>
      <w:proofErr w:type="spellEnd"/>
      <w:r w:rsidRPr="00293557">
        <w:rPr>
          <w:sz w:val="24"/>
          <w:szCs w:val="24"/>
        </w:rPr>
        <w:t xml:space="preserve">, </w:t>
      </w:r>
      <w:proofErr w:type="spellStart"/>
      <w:r w:rsidRPr="00293557">
        <w:rPr>
          <w:sz w:val="24"/>
          <w:szCs w:val="24"/>
        </w:rPr>
        <w:t>tidak</w:t>
      </w:r>
      <w:proofErr w:type="spellEnd"/>
      <w:r w:rsidRPr="00293557">
        <w:rPr>
          <w:sz w:val="24"/>
          <w:szCs w:val="24"/>
        </w:rPr>
        <w:t xml:space="preserve"> </w:t>
      </w:r>
      <w:proofErr w:type="spellStart"/>
      <w:r w:rsidRPr="00293557">
        <w:rPr>
          <w:sz w:val="24"/>
          <w:szCs w:val="24"/>
        </w:rPr>
        <w:t>hanya</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hubungannya</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daerahnya</w:t>
      </w:r>
      <w:proofErr w:type="spellEnd"/>
      <w:r w:rsidRPr="00293557">
        <w:rPr>
          <w:sz w:val="24"/>
          <w:szCs w:val="24"/>
        </w:rPr>
        <w:t xml:space="preserve"> masing-masing.  </w:t>
      </w:r>
    </w:p>
    <w:p w14:paraId="4AE62E4C" w14:textId="02E195CA" w:rsidR="00293557" w:rsidRDefault="00293557" w:rsidP="00672ECF">
      <w:pPr>
        <w:spacing w:line="480" w:lineRule="auto"/>
        <w:ind w:left="426" w:firstLine="360"/>
        <w:jc w:val="both"/>
        <w:rPr>
          <w:sz w:val="24"/>
          <w:szCs w:val="24"/>
        </w:rPr>
      </w:pPr>
      <w:r w:rsidRPr="00293557">
        <w:rPr>
          <w:sz w:val="24"/>
          <w:szCs w:val="24"/>
        </w:rPr>
        <w:t xml:space="preserve">Karena </w:t>
      </w:r>
      <w:proofErr w:type="spellStart"/>
      <w:r w:rsidRPr="00293557">
        <w:rPr>
          <w:sz w:val="24"/>
          <w:szCs w:val="24"/>
        </w:rPr>
        <w:t>pendanaan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merupakan</w:t>
      </w:r>
      <w:proofErr w:type="spellEnd"/>
      <w:r w:rsidRPr="00293557">
        <w:rPr>
          <w:sz w:val="24"/>
          <w:szCs w:val="24"/>
        </w:rPr>
        <w:t xml:space="preserve"> </w:t>
      </w:r>
      <w:proofErr w:type="spellStart"/>
      <w:r w:rsidRPr="00293557">
        <w:rPr>
          <w:sz w:val="24"/>
          <w:szCs w:val="24"/>
        </w:rPr>
        <w:t>hak</w:t>
      </w:r>
      <w:proofErr w:type="spellEnd"/>
      <w:r w:rsidRPr="00293557">
        <w:rPr>
          <w:sz w:val="24"/>
          <w:szCs w:val="24"/>
        </w:rPr>
        <w:t xml:space="preserve"> dan </w:t>
      </w:r>
      <w:proofErr w:type="spellStart"/>
      <w:r w:rsidRPr="00293557">
        <w:rPr>
          <w:sz w:val="24"/>
          <w:szCs w:val="24"/>
        </w:rPr>
        <w:t>kewajiban</w:t>
      </w:r>
      <w:proofErr w:type="spellEnd"/>
      <w:r w:rsidRPr="00293557">
        <w:rPr>
          <w:sz w:val="24"/>
          <w:szCs w:val="24"/>
        </w:rPr>
        <w:t xml:space="preserve">, </w:t>
      </w:r>
      <w:proofErr w:type="spellStart"/>
      <w:r w:rsidRPr="00293557">
        <w:rPr>
          <w:sz w:val="24"/>
          <w:szCs w:val="24"/>
        </w:rPr>
        <w:t>peningkatan</w:t>
      </w:r>
      <w:proofErr w:type="spellEnd"/>
      <w:r w:rsidRPr="00293557">
        <w:rPr>
          <w:sz w:val="24"/>
          <w:szCs w:val="24"/>
        </w:rPr>
        <w:t xml:space="preserve"> </w:t>
      </w:r>
      <w:proofErr w:type="spellStart"/>
      <w:r w:rsidRPr="00293557">
        <w:rPr>
          <w:sz w:val="24"/>
          <w:szCs w:val="24"/>
        </w:rPr>
        <w:t>pembiayaan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biasanya</w:t>
      </w:r>
      <w:proofErr w:type="spellEnd"/>
      <w:r w:rsidRPr="00293557">
        <w:rPr>
          <w:sz w:val="24"/>
          <w:szCs w:val="24"/>
        </w:rPr>
        <w:t xml:space="preserve"> </w:t>
      </w:r>
      <w:proofErr w:type="spellStart"/>
      <w:r w:rsidRPr="00293557">
        <w:rPr>
          <w:sz w:val="24"/>
          <w:szCs w:val="24"/>
        </w:rPr>
        <w:t>dicapai</w:t>
      </w:r>
      <w:proofErr w:type="spellEnd"/>
      <w:r w:rsidRPr="00293557">
        <w:rPr>
          <w:sz w:val="24"/>
          <w:szCs w:val="24"/>
        </w:rPr>
        <w:t xml:space="preserve"> </w:t>
      </w:r>
      <w:proofErr w:type="spellStart"/>
      <w:r w:rsidRPr="00293557">
        <w:rPr>
          <w:sz w:val="24"/>
          <w:szCs w:val="24"/>
        </w:rPr>
        <w:t>melalui</w:t>
      </w:r>
      <w:proofErr w:type="spellEnd"/>
      <w:r w:rsidRPr="00293557">
        <w:rPr>
          <w:sz w:val="24"/>
          <w:szCs w:val="24"/>
        </w:rPr>
        <w:t xml:space="preserve"> </w:t>
      </w:r>
      <w:proofErr w:type="spellStart"/>
      <w:r w:rsidRPr="00293557">
        <w:rPr>
          <w:sz w:val="24"/>
          <w:szCs w:val="24"/>
        </w:rPr>
        <w:t>sumber</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itu</w:t>
      </w:r>
      <w:proofErr w:type="spellEnd"/>
      <w:r w:rsidRPr="00293557">
        <w:rPr>
          <w:sz w:val="24"/>
          <w:szCs w:val="24"/>
        </w:rPr>
        <w:t xml:space="preserve"> </w:t>
      </w:r>
      <w:proofErr w:type="spellStart"/>
      <w:r w:rsidRPr="00293557">
        <w:rPr>
          <w:sz w:val="24"/>
          <w:szCs w:val="24"/>
        </w:rPr>
        <w:t>sendiri</w:t>
      </w:r>
      <w:proofErr w:type="spellEnd"/>
      <w:r w:rsidRPr="00293557">
        <w:rPr>
          <w:sz w:val="24"/>
          <w:szCs w:val="24"/>
        </w:rPr>
        <w:t xml:space="preserve">. Hak </w:t>
      </w:r>
      <w:proofErr w:type="spellStart"/>
      <w:r w:rsidRPr="00293557">
        <w:rPr>
          <w:sz w:val="24"/>
          <w:szCs w:val="24"/>
        </w:rPr>
        <w:t>adalah</w:t>
      </w:r>
      <w:proofErr w:type="spellEnd"/>
      <w:r w:rsidRPr="00293557">
        <w:rPr>
          <w:sz w:val="24"/>
          <w:szCs w:val="24"/>
        </w:rPr>
        <w:t xml:space="preserve"> </w:t>
      </w:r>
      <w:proofErr w:type="spellStart"/>
      <w:r w:rsidRPr="00293557">
        <w:rPr>
          <w:sz w:val="24"/>
          <w:szCs w:val="24"/>
        </w:rPr>
        <w:t>hak</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mencari</w:t>
      </w:r>
      <w:proofErr w:type="spellEnd"/>
      <w:r w:rsidRPr="00293557">
        <w:rPr>
          <w:sz w:val="24"/>
          <w:szCs w:val="24"/>
        </w:rPr>
        <w:t xml:space="preserve"> </w:t>
      </w:r>
      <w:proofErr w:type="spellStart"/>
      <w:r w:rsidRPr="00293557">
        <w:rPr>
          <w:sz w:val="24"/>
          <w:szCs w:val="24"/>
        </w:rPr>
        <w:t>sumber</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dan </w:t>
      </w:r>
      <w:proofErr w:type="spellStart"/>
      <w:r w:rsidRPr="00293557">
        <w:rPr>
          <w:sz w:val="24"/>
          <w:szCs w:val="24"/>
        </w:rPr>
        <w:lastRenderedPageBreak/>
        <w:t>pajak</w:t>
      </w:r>
      <w:proofErr w:type="spellEnd"/>
      <w:r w:rsidRPr="00293557">
        <w:rPr>
          <w:sz w:val="24"/>
          <w:szCs w:val="24"/>
        </w:rPr>
        <w:t xml:space="preserve"> </w:t>
      </w:r>
      <w:proofErr w:type="spellStart"/>
      <w:r w:rsidRPr="00293557">
        <w:rPr>
          <w:sz w:val="24"/>
          <w:szCs w:val="24"/>
        </w:rPr>
        <w:t>sesuai</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ketentuan</w:t>
      </w:r>
      <w:proofErr w:type="spellEnd"/>
      <w:r w:rsidRPr="00293557">
        <w:rPr>
          <w:sz w:val="24"/>
          <w:szCs w:val="24"/>
        </w:rPr>
        <w:t xml:space="preserve"> </w:t>
      </w:r>
      <w:proofErr w:type="spellStart"/>
      <w:r w:rsidRPr="00293557">
        <w:rPr>
          <w:sz w:val="24"/>
          <w:szCs w:val="24"/>
        </w:rPr>
        <w:t>peraturan</w:t>
      </w:r>
      <w:proofErr w:type="spellEnd"/>
      <w:r w:rsidRPr="00293557">
        <w:rPr>
          <w:sz w:val="24"/>
          <w:szCs w:val="24"/>
        </w:rPr>
        <w:t xml:space="preserve"> </w:t>
      </w:r>
      <w:proofErr w:type="spellStart"/>
      <w:r w:rsidRPr="00293557">
        <w:rPr>
          <w:sz w:val="24"/>
          <w:szCs w:val="24"/>
        </w:rPr>
        <w:t>perundang-undangan</w:t>
      </w:r>
      <w:proofErr w:type="spellEnd"/>
      <w:r w:rsidRPr="00293557">
        <w:rPr>
          <w:sz w:val="24"/>
          <w:szCs w:val="24"/>
        </w:rPr>
        <w:t xml:space="preserve"> yang </w:t>
      </w:r>
      <w:proofErr w:type="spellStart"/>
      <w:r w:rsidRPr="00293557">
        <w:rPr>
          <w:sz w:val="24"/>
          <w:szCs w:val="24"/>
        </w:rPr>
        <w:t>bersangkutan</w:t>
      </w:r>
      <w:proofErr w:type="spellEnd"/>
      <w:r w:rsidRPr="00293557">
        <w:rPr>
          <w:sz w:val="24"/>
          <w:szCs w:val="24"/>
        </w:rPr>
        <w:t xml:space="preserve">. </w:t>
      </w:r>
      <w:proofErr w:type="spellStart"/>
      <w:r w:rsidRPr="00293557">
        <w:rPr>
          <w:sz w:val="24"/>
          <w:szCs w:val="24"/>
        </w:rPr>
        <w:t>Sementara</w:t>
      </w:r>
      <w:proofErr w:type="spellEnd"/>
      <w:r w:rsidRPr="00293557">
        <w:rPr>
          <w:sz w:val="24"/>
          <w:szCs w:val="24"/>
        </w:rPr>
        <w:t xml:space="preserve"> </w:t>
      </w:r>
      <w:proofErr w:type="spellStart"/>
      <w:r w:rsidRPr="00293557">
        <w:rPr>
          <w:sz w:val="24"/>
          <w:szCs w:val="24"/>
        </w:rPr>
        <w:t>itu</w:t>
      </w:r>
      <w:proofErr w:type="spellEnd"/>
      <w:r w:rsidRPr="00293557">
        <w:rPr>
          <w:sz w:val="24"/>
          <w:szCs w:val="24"/>
        </w:rPr>
        <w:t xml:space="preserve">, </w:t>
      </w:r>
      <w:proofErr w:type="spellStart"/>
      <w:r w:rsidRPr="00293557">
        <w:rPr>
          <w:sz w:val="24"/>
          <w:szCs w:val="24"/>
        </w:rPr>
        <w:t>komitmen</w:t>
      </w:r>
      <w:proofErr w:type="spellEnd"/>
      <w:r w:rsidRPr="00293557">
        <w:rPr>
          <w:sz w:val="24"/>
          <w:szCs w:val="24"/>
        </w:rPr>
        <w:t xml:space="preserve"> </w:t>
      </w:r>
      <w:proofErr w:type="spellStart"/>
      <w:r w:rsidRPr="00293557">
        <w:rPr>
          <w:sz w:val="24"/>
          <w:szCs w:val="24"/>
        </w:rPr>
        <w:t>mengacu</w:t>
      </w:r>
      <w:proofErr w:type="spellEnd"/>
      <w:r w:rsidRPr="00293557">
        <w:rPr>
          <w:sz w:val="24"/>
          <w:szCs w:val="24"/>
        </w:rPr>
        <w:t xml:space="preserve"> pada </w:t>
      </w:r>
      <w:proofErr w:type="spellStart"/>
      <w:r w:rsidRPr="00293557">
        <w:rPr>
          <w:sz w:val="24"/>
          <w:szCs w:val="24"/>
        </w:rPr>
        <w:t>tanggung</w:t>
      </w:r>
      <w:proofErr w:type="spellEnd"/>
      <w:r w:rsidRPr="00293557">
        <w:rPr>
          <w:sz w:val="24"/>
          <w:szCs w:val="24"/>
        </w:rPr>
        <w:t xml:space="preserve"> </w:t>
      </w:r>
      <w:proofErr w:type="spellStart"/>
      <w:r w:rsidRPr="00293557">
        <w:rPr>
          <w:sz w:val="24"/>
          <w:szCs w:val="24"/>
        </w:rPr>
        <w:t>jawab</w:t>
      </w:r>
      <w:proofErr w:type="spellEnd"/>
      <w:r w:rsidRPr="00293557">
        <w:rPr>
          <w:sz w:val="24"/>
          <w:szCs w:val="24"/>
        </w:rPr>
        <w:t xml:space="preserve"> </w:t>
      </w:r>
      <w:proofErr w:type="spellStart"/>
      <w:r w:rsidRPr="00293557">
        <w:rPr>
          <w:sz w:val="24"/>
          <w:szCs w:val="24"/>
        </w:rPr>
        <w:t>suatu</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mengeluarkan</w:t>
      </w:r>
      <w:proofErr w:type="spellEnd"/>
      <w:r w:rsidRPr="00293557">
        <w:rPr>
          <w:sz w:val="24"/>
          <w:szCs w:val="24"/>
        </w:rPr>
        <w:t xml:space="preserve"> uang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rangka</w:t>
      </w:r>
      <w:proofErr w:type="spellEnd"/>
      <w:r w:rsidRPr="00293557">
        <w:rPr>
          <w:sz w:val="24"/>
          <w:szCs w:val="24"/>
        </w:rPr>
        <w:t xml:space="preserve"> </w:t>
      </w:r>
      <w:proofErr w:type="spellStart"/>
      <w:r w:rsidRPr="00293557">
        <w:rPr>
          <w:sz w:val="24"/>
          <w:szCs w:val="24"/>
        </w:rPr>
        <w:t>mencapai</w:t>
      </w:r>
      <w:proofErr w:type="spellEnd"/>
      <w:r w:rsidRPr="00293557">
        <w:rPr>
          <w:sz w:val="24"/>
          <w:szCs w:val="24"/>
        </w:rPr>
        <w:t xml:space="preserve"> </w:t>
      </w:r>
      <w:proofErr w:type="spellStart"/>
      <w:r w:rsidRPr="00293557">
        <w:rPr>
          <w:sz w:val="24"/>
          <w:szCs w:val="24"/>
        </w:rPr>
        <w:t>semua</w:t>
      </w:r>
      <w:proofErr w:type="spellEnd"/>
      <w:r w:rsidRPr="00293557">
        <w:rPr>
          <w:sz w:val="24"/>
          <w:szCs w:val="24"/>
        </w:rPr>
        <w:t xml:space="preserve">  </w:t>
      </w:r>
    </w:p>
    <w:p w14:paraId="120218AC" w14:textId="77777777" w:rsidR="00293557" w:rsidRDefault="00293557" w:rsidP="00672ECF">
      <w:pPr>
        <w:spacing w:line="480" w:lineRule="auto"/>
        <w:ind w:left="426" w:firstLine="360"/>
        <w:jc w:val="both"/>
        <w:rPr>
          <w:sz w:val="24"/>
          <w:szCs w:val="24"/>
        </w:rPr>
      </w:pPr>
      <w:proofErr w:type="spellStart"/>
      <w:r w:rsidRPr="00293557">
        <w:rPr>
          <w:sz w:val="24"/>
          <w:szCs w:val="24"/>
        </w:rPr>
        <w:t>Semua</w:t>
      </w:r>
      <w:proofErr w:type="spellEnd"/>
      <w:r w:rsidRPr="00293557">
        <w:rPr>
          <w:sz w:val="24"/>
          <w:szCs w:val="24"/>
        </w:rPr>
        <w:t xml:space="preserve"> </w:t>
      </w:r>
      <w:proofErr w:type="spellStart"/>
      <w:r w:rsidRPr="00293557">
        <w:rPr>
          <w:sz w:val="24"/>
          <w:szCs w:val="24"/>
        </w:rPr>
        <w:t>jenis</w:t>
      </w:r>
      <w:proofErr w:type="spellEnd"/>
      <w:r w:rsidRPr="00293557">
        <w:rPr>
          <w:sz w:val="24"/>
          <w:szCs w:val="24"/>
        </w:rPr>
        <w:t xml:space="preserve"> </w:t>
      </w:r>
      <w:proofErr w:type="spellStart"/>
      <w:r w:rsidRPr="00293557">
        <w:rPr>
          <w:sz w:val="24"/>
          <w:szCs w:val="24"/>
        </w:rPr>
        <w:t>produk</w:t>
      </w:r>
      <w:proofErr w:type="spellEnd"/>
      <w:r w:rsidRPr="00293557">
        <w:rPr>
          <w:sz w:val="24"/>
          <w:szCs w:val="24"/>
        </w:rPr>
        <w:t xml:space="preserve"> yang </w:t>
      </w:r>
      <w:proofErr w:type="spellStart"/>
      <w:r w:rsidRPr="00293557">
        <w:rPr>
          <w:sz w:val="24"/>
          <w:szCs w:val="24"/>
        </w:rPr>
        <w:t>saat</w:t>
      </w:r>
      <w:proofErr w:type="spellEnd"/>
      <w:r w:rsidRPr="00293557">
        <w:rPr>
          <w:sz w:val="24"/>
          <w:szCs w:val="24"/>
        </w:rPr>
        <w:t xml:space="preserve"> </w:t>
      </w:r>
      <w:proofErr w:type="spellStart"/>
      <w:r w:rsidRPr="00293557">
        <w:rPr>
          <w:sz w:val="24"/>
          <w:szCs w:val="24"/>
        </w:rPr>
        <w:t>ini</w:t>
      </w:r>
      <w:proofErr w:type="spellEnd"/>
      <w:r w:rsidRPr="00293557">
        <w:rPr>
          <w:sz w:val="24"/>
          <w:szCs w:val="24"/>
        </w:rPr>
        <w:t xml:space="preserve"> </w:t>
      </w:r>
      <w:proofErr w:type="spellStart"/>
      <w:r w:rsidRPr="00293557">
        <w:rPr>
          <w:sz w:val="24"/>
          <w:szCs w:val="24"/>
        </w:rPr>
        <w:t>diiklankan</w:t>
      </w:r>
      <w:proofErr w:type="spellEnd"/>
      <w:r w:rsidRPr="00293557">
        <w:rPr>
          <w:sz w:val="24"/>
          <w:szCs w:val="24"/>
        </w:rPr>
        <w:t xml:space="preserve"> di </w:t>
      </w:r>
      <w:proofErr w:type="spellStart"/>
      <w:r w:rsidRPr="00293557">
        <w:rPr>
          <w:sz w:val="24"/>
          <w:szCs w:val="24"/>
        </w:rPr>
        <w:t>papan</w:t>
      </w:r>
      <w:proofErr w:type="spellEnd"/>
      <w:r w:rsidRPr="00293557">
        <w:rPr>
          <w:sz w:val="24"/>
          <w:szCs w:val="24"/>
        </w:rPr>
        <w:t xml:space="preserve"> </w:t>
      </w:r>
      <w:proofErr w:type="spellStart"/>
      <w:r w:rsidRPr="00293557">
        <w:rPr>
          <w:sz w:val="24"/>
          <w:szCs w:val="24"/>
        </w:rPr>
        <w:t>reklame</w:t>
      </w:r>
      <w:proofErr w:type="spellEnd"/>
      <w:r w:rsidRPr="00293557">
        <w:rPr>
          <w:sz w:val="24"/>
          <w:szCs w:val="24"/>
        </w:rPr>
        <w:t xml:space="preserve"> </w:t>
      </w:r>
      <w:proofErr w:type="spellStart"/>
      <w:r w:rsidRPr="00293557">
        <w:rPr>
          <w:sz w:val="24"/>
          <w:szCs w:val="24"/>
        </w:rPr>
        <w:t>berkembang</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gaya</w:t>
      </w:r>
      <w:proofErr w:type="spellEnd"/>
      <w:r w:rsidRPr="00293557">
        <w:rPr>
          <w:sz w:val="24"/>
          <w:szCs w:val="24"/>
        </w:rPr>
        <w:t xml:space="preserve">. Salah </w:t>
      </w:r>
      <w:proofErr w:type="spellStart"/>
      <w:r w:rsidRPr="00293557">
        <w:rPr>
          <w:sz w:val="24"/>
          <w:szCs w:val="24"/>
        </w:rPr>
        <w:t>satunya</w:t>
      </w:r>
      <w:proofErr w:type="spellEnd"/>
      <w:r w:rsidRPr="00293557">
        <w:rPr>
          <w:sz w:val="24"/>
          <w:szCs w:val="24"/>
        </w:rPr>
        <w:t xml:space="preserve"> </w:t>
      </w:r>
      <w:proofErr w:type="spellStart"/>
      <w:r w:rsidRPr="00293557">
        <w:rPr>
          <w:sz w:val="24"/>
          <w:szCs w:val="24"/>
        </w:rPr>
        <w:t>adalah</w:t>
      </w:r>
      <w:proofErr w:type="spellEnd"/>
      <w:r w:rsidRPr="00293557">
        <w:rPr>
          <w:sz w:val="24"/>
          <w:szCs w:val="24"/>
        </w:rPr>
        <w:t xml:space="preserve"> </w:t>
      </w:r>
      <w:proofErr w:type="spellStart"/>
      <w:r w:rsidRPr="00293557">
        <w:rPr>
          <w:sz w:val="24"/>
          <w:szCs w:val="24"/>
        </w:rPr>
        <w:t>memasang</w:t>
      </w:r>
      <w:proofErr w:type="spellEnd"/>
      <w:r w:rsidRPr="00293557">
        <w:rPr>
          <w:sz w:val="24"/>
          <w:szCs w:val="24"/>
        </w:rPr>
        <w:t xml:space="preserve"> </w:t>
      </w:r>
      <w:proofErr w:type="spellStart"/>
      <w:r w:rsidRPr="00293557">
        <w:rPr>
          <w:sz w:val="24"/>
          <w:szCs w:val="24"/>
        </w:rPr>
        <w:t>iklan</w:t>
      </w:r>
      <w:proofErr w:type="spellEnd"/>
      <w:r w:rsidRPr="00293557">
        <w:rPr>
          <w:sz w:val="24"/>
          <w:szCs w:val="24"/>
        </w:rPr>
        <w:t xml:space="preserve"> di </w:t>
      </w:r>
      <w:proofErr w:type="spellStart"/>
      <w:r w:rsidRPr="00293557">
        <w:rPr>
          <w:sz w:val="24"/>
          <w:szCs w:val="24"/>
        </w:rPr>
        <w:t>papan</w:t>
      </w:r>
      <w:proofErr w:type="spellEnd"/>
      <w:r w:rsidRPr="00293557">
        <w:rPr>
          <w:sz w:val="24"/>
          <w:szCs w:val="24"/>
        </w:rPr>
        <w:t xml:space="preserve"> </w:t>
      </w:r>
      <w:proofErr w:type="spellStart"/>
      <w:r w:rsidRPr="00293557">
        <w:rPr>
          <w:sz w:val="24"/>
          <w:szCs w:val="24"/>
        </w:rPr>
        <w:t>reklame</w:t>
      </w:r>
      <w:proofErr w:type="spellEnd"/>
      <w:r w:rsidRPr="00293557">
        <w:rPr>
          <w:sz w:val="24"/>
          <w:szCs w:val="24"/>
        </w:rPr>
        <w:t xml:space="preserve"> </w:t>
      </w:r>
      <w:proofErr w:type="spellStart"/>
      <w:r w:rsidRPr="00293557">
        <w:rPr>
          <w:sz w:val="24"/>
          <w:szCs w:val="24"/>
        </w:rPr>
        <w:t>jalanan</w:t>
      </w:r>
      <w:proofErr w:type="spellEnd"/>
      <w:r w:rsidRPr="00293557">
        <w:rPr>
          <w:sz w:val="24"/>
          <w:szCs w:val="24"/>
        </w:rPr>
        <w:t xml:space="preserve">. </w:t>
      </w:r>
      <w:proofErr w:type="spellStart"/>
      <w:r w:rsidRPr="00293557">
        <w:rPr>
          <w:sz w:val="24"/>
          <w:szCs w:val="24"/>
        </w:rPr>
        <w:t>Sepanjang</w:t>
      </w:r>
      <w:proofErr w:type="spellEnd"/>
      <w:r w:rsidRPr="00293557">
        <w:rPr>
          <w:sz w:val="24"/>
          <w:szCs w:val="24"/>
        </w:rPr>
        <w:t xml:space="preserve"> </w:t>
      </w:r>
      <w:proofErr w:type="spellStart"/>
      <w:r w:rsidRPr="00293557">
        <w:rPr>
          <w:sz w:val="24"/>
          <w:szCs w:val="24"/>
        </w:rPr>
        <w:t>jalan</w:t>
      </w:r>
      <w:proofErr w:type="spellEnd"/>
      <w:r w:rsidRPr="00293557">
        <w:rPr>
          <w:sz w:val="24"/>
          <w:szCs w:val="24"/>
        </w:rPr>
        <w:t xml:space="preserve">, di </w:t>
      </w:r>
      <w:proofErr w:type="spellStart"/>
      <w:r w:rsidRPr="00293557">
        <w:rPr>
          <w:sz w:val="24"/>
          <w:szCs w:val="24"/>
        </w:rPr>
        <w:t>jalan</w:t>
      </w:r>
      <w:proofErr w:type="spellEnd"/>
      <w:r w:rsidRPr="00293557">
        <w:rPr>
          <w:sz w:val="24"/>
          <w:szCs w:val="24"/>
        </w:rPr>
        <w:t xml:space="preserve"> di </w:t>
      </w:r>
      <w:proofErr w:type="spellStart"/>
      <w:r w:rsidRPr="00293557">
        <w:rPr>
          <w:sz w:val="24"/>
          <w:szCs w:val="24"/>
        </w:rPr>
        <w:t>jalan</w:t>
      </w:r>
      <w:proofErr w:type="spellEnd"/>
      <w:r w:rsidRPr="00293557">
        <w:rPr>
          <w:sz w:val="24"/>
          <w:szCs w:val="24"/>
        </w:rPr>
        <w:t xml:space="preserve"> </w:t>
      </w:r>
      <w:proofErr w:type="spellStart"/>
      <w:r w:rsidRPr="00293557">
        <w:rPr>
          <w:sz w:val="24"/>
          <w:szCs w:val="24"/>
        </w:rPr>
        <w:t>raya</w:t>
      </w:r>
      <w:proofErr w:type="spellEnd"/>
      <w:r w:rsidRPr="00293557">
        <w:rPr>
          <w:sz w:val="24"/>
          <w:szCs w:val="24"/>
        </w:rPr>
        <w:t xml:space="preserve"> </w:t>
      </w:r>
      <w:proofErr w:type="spellStart"/>
      <w:r w:rsidRPr="00293557">
        <w:rPr>
          <w:sz w:val="24"/>
          <w:szCs w:val="24"/>
        </w:rPr>
        <w:t>Tentunya</w:t>
      </w:r>
      <w:proofErr w:type="spellEnd"/>
      <w:r w:rsidRPr="00293557">
        <w:rPr>
          <w:sz w:val="24"/>
          <w:szCs w:val="24"/>
        </w:rPr>
        <w:t xml:space="preserve"> </w:t>
      </w:r>
      <w:proofErr w:type="spellStart"/>
      <w:r w:rsidRPr="00293557">
        <w:rPr>
          <w:sz w:val="24"/>
          <w:szCs w:val="24"/>
        </w:rPr>
        <w:t>kita</w:t>
      </w:r>
      <w:proofErr w:type="spellEnd"/>
      <w:r w:rsidRPr="00293557">
        <w:rPr>
          <w:sz w:val="24"/>
          <w:szCs w:val="24"/>
        </w:rPr>
        <w:t xml:space="preserve"> </w:t>
      </w:r>
      <w:proofErr w:type="spellStart"/>
      <w:r w:rsidRPr="00293557">
        <w:rPr>
          <w:sz w:val="24"/>
          <w:szCs w:val="24"/>
        </w:rPr>
        <w:t>akan</w:t>
      </w:r>
      <w:proofErr w:type="spellEnd"/>
      <w:r w:rsidRPr="00293557">
        <w:rPr>
          <w:sz w:val="24"/>
          <w:szCs w:val="24"/>
        </w:rPr>
        <w:t xml:space="preserve"> </w:t>
      </w:r>
      <w:proofErr w:type="spellStart"/>
      <w:r w:rsidRPr="00293557">
        <w:rPr>
          <w:sz w:val="24"/>
          <w:szCs w:val="24"/>
        </w:rPr>
        <w:t>menjumpai</w:t>
      </w:r>
      <w:proofErr w:type="spellEnd"/>
      <w:r w:rsidRPr="00293557">
        <w:rPr>
          <w:sz w:val="24"/>
          <w:szCs w:val="24"/>
        </w:rPr>
        <w:t xml:space="preserve"> </w:t>
      </w:r>
      <w:proofErr w:type="spellStart"/>
      <w:r w:rsidRPr="00293557">
        <w:rPr>
          <w:sz w:val="24"/>
          <w:szCs w:val="24"/>
        </w:rPr>
        <w:t>banyak</w:t>
      </w:r>
      <w:proofErr w:type="spellEnd"/>
      <w:r w:rsidRPr="00293557">
        <w:rPr>
          <w:sz w:val="24"/>
          <w:szCs w:val="24"/>
        </w:rPr>
        <w:t xml:space="preserve"> </w:t>
      </w:r>
      <w:proofErr w:type="spellStart"/>
      <w:r w:rsidRPr="00293557">
        <w:rPr>
          <w:sz w:val="24"/>
          <w:szCs w:val="24"/>
        </w:rPr>
        <w:t>perspektif</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berbagai</w:t>
      </w:r>
      <w:proofErr w:type="spellEnd"/>
      <w:r w:rsidRPr="00293557">
        <w:rPr>
          <w:sz w:val="24"/>
          <w:szCs w:val="24"/>
        </w:rPr>
        <w:t xml:space="preserve"> </w:t>
      </w:r>
      <w:proofErr w:type="spellStart"/>
      <w:r w:rsidRPr="00293557">
        <w:rPr>
          <w:sz w:val="24"/>
          <w:szCs w:val="24"/>
        </w:rPr>
        <w:t>jenis</w:t>
      </w:r>
      <w:proofErr w:type="spellEnd"/>
      <w:r w:rsidRPr="00293557">
        <w:rPr>
          <w:sz w:val="24"/>
          <w:szCs w:val="24"/>
        </w:rPr>
        <w:t xml:space="preserve"> dan </w:t>
      </w:r>
      <w:proofErr w:type="spellStart"/>
      <w:r w:rsidRPr="00293557">
        <w:rPr>
          <w:sz w:val="24"/>
          <w:szCs w:val="24"/>
        </w:rPr>
        <w:t>ukuran</w:t>
      </w:r>
      <w:proofErr w:type="spellEnd"/>
      <w:r w:rsidRPr="00293557">
        <w:rPr>
          <w:sz w:val="24"/>
          <w:szCs w:val="24"/>
        </w:rPr>
        <w:t xml:space="preserve"> yang </w:t>
      </w:r>
      <w:proofErr w:type="spellStart"/>
      <w:r w:rsidRPr="00293557">
        <w:rPr>
          <w:sz w:val="24"/>
          <w:szCs w:val="24"/>
        </w:rPr>
        <w:t>mempromosikan</w:t>
      </w:r>
      <w:proofErr w:type="spellEnd"/>
      <w:r w:rsidRPr="00293557">
        <w:rPr>
          <w:sz w:val="24"/>
          <w:szCs w:val="24"/>
        </w:rPr>
        <w:t xml:space="preserve"> </w:t>
      </w:r>
      <w:proofErr w:type="spellStart"/>
      <w:r w:rsidRPr="00293557">
        <w:rPr>
          <w:sz w:val="24"/>
          <w:szCs w:val="24"/>
        </w:rPr>
        <w:t>barang-barang</w:t>
      </w:r>
      <w:proofErr w:type="spellEnd"/>
      <w:r w:rsidRPr="00293557">
        <w:rPr>
          <w:sz w:val="24"/>
          <w:szCs w:val="24"/>
        </w:rPr>
        <w:t xml:space="preserve"> yang </w:t>
      </w:r>
      <w:proofErr w:type="spellStart"/>
      <w:r w:rsidRPr="00293557">
        <w:rPr>
          <w:sz w:val="24"/>
          <w:szCs w:val="24"/>
        </w:rPr>
        <w:t>dijual</w:t>
      </w:r>
      <w:proofErr w:type="spellEnd"/>
      <w:r w:rsidRPr="00293557">
        <w:rPr>
          <w:sz w:val="24"/>
          <w:szCs w:val="24"/>
        </w:rPr>
        <w:t xml:space="preserve"> di </w:t>
      </w:r>
      <w:proofErr w:type="spellStart"/>
      <w:r w:rsidRPr="00293557">
        <w:rPr>
          <w:sz w:val="24"/>
          <w:szCs w:val="24"/>
        </w:rPr>
        <w:t>jalan</w:t>
      </w:r>
      <w:proofErr w:type="spellEnd"/>
      <w:r w:rsidRPr="00293557">
        <w:rPr>
          <w:sz w:val="24"/>
          <w:szCs w:val="24"/>
        </w:rPr>
        <w:t xml:space="preserve"> </w:t>
      </w:r>
      <w:proofErr w:type="spellStart"/>
      <w:r w:rsidRPr="00293557">
        <w:rPr>
          <w:sz w:val="24"/>
          <w:szCs w:val="24"/>
        </w:rPr>
        <w:t>raya</w:t>
      </w:r>
      <w:proofErr w:type="spellEnd"/>
      <w:r w:rsidRPr="00293557">
        <w:rPr>
          <w:sz w:val="24"/>
          <w:szCs w:val="24"/>
        </w:rPr>
        <w:t xml:space="preserve"> yang </w:t>
      </w:r>
      <w:proofErr w:type="spellStart"/>
      <w:r w:rsidRPr="00293557">
        <w:rPr>
          <w:sz w:val="24"/>
          <w:szCs w:val="24"/>
        </w:rPr>
        <w:t>bukan</w:t>
      </w:r>
      <w:proofErr w:type="spellEnd"/>
      <w:r w:rsidRPr="00293557">
        <w:rPr>
          <w:sz w:val="24"/>
          <w:szCs w:val="24"/>
        </w:rPr>
        <w:t xml:space="preserve"> </w:t>
      </w:r>
      <w:proofErr w:type="spellStart"/>
      <w:r w:rsidRPr="00293557">
        <w:rPr>
          <w:sz w:val="24"/>
          <w:szCs w:val="24"/>
        </w:rPr>
        <w:t>merupakan</w:t>
      </w:r>
      <w:proofErr w:type="spellEnd"/>
      <w:r w:rsidRPr="00293557">
        <w:rPr>
          <w:sz w:val="24"/>
          <w:szCs w:val="24"/>
        </w:rPr>
        <w:t xml:space="preserve"> </w:t>
      </w:r>
      <w:proofErr w:type="spellStart"/>
      <w:r w:rsidRPr="00293557">
        <w:rPr>
          <w:sz w:val="24"/>
          <w:szCs w:val="24"/>
        </w:rPr>
        <w:t>bagian</w:t>
      </w:r>
      <w:proofErr w:type="spellEnd"/>
      <w:r w:rsidRPr="00293557">
        <w:rPr>
          <w:sz w:val="24"/>
          <w:szCs w:val="24"/>
        </w:rPr>
        <w:t xml:space="preserve"> </w:t>
      </w:r>
      <w:proofErr w:type="spellStart"/>
      <w:r w:rsidRPr="00293557">
        <w:rPr>
          <w:sz w:val="24"/>
          <w:szCs w:val="24"/>
        </w:rPr>
        <w:t>dari</w:t>
      </w:r>
      <w:proofErr w:type="spellEnd"/>
      <w:r w:rsidRPr="00293557">
        <w:rPr>
          <w:sz w:val="24"/>
          <w:szCs w:val="24"/>
        </w:rPr>
        <w:t xml:space="preserve"> </w:t>
      </w:r>
      <w:proofErr w:type="spellStart"/>
      <w:r w:rsidRPr="00293557">
        <w:rPr>
          <w:sz w:val="24"/>
          <w:szCs w:val="24"/>
        </w:rPr>
        <w:t>jalan</w:t>
      </w:r>
      <w:proofErr w:type="spellEnd"/>
      <w:r w:rsidRPr="00293557">
        <w:rPr>
          <w:sz w:val="24"/>
          <w:szCs w:val="24"/>
        </w:rPr>
        <w:t xml:space="preserve"> </w:t>
      </w:r>
      <w:proofErr w:type="spellStart"/>
      <w:r w:rsidRPr="00293557">
        <w:rPr>
          <w:sz w:val="24"/>
          <w:szCs w:val="24"/>
        </w:rPr>
        <w:t>kayu</w:t>
      </w:r>
      <w:proofErr w:type="spellEnd"/>
      <w:r w:rsidRPr="00293557">
        <w:rPr>
          <w:sz w:val="24"/>
          <w:szCs w:val="24"/>
        </w:rPr>
        <w:t xml:space="preserve"> </w:t>
      </w:r>
      <w:proofErr w:type="spellStart"/>
      <w:r w:rsidRPr="00293557">
        <w:rPr>
          <w:sz w:val="24"/>
          <w:szCs w:val="24"/>
        </w:rPr>
        <w:t>gelondongan</w:t>
      </w:r>
      <w:proofErr w:type="spellEnd"/>
      <w:r w:rsidRPr="00293557">
        <w:rPr>
          <w:sz w:val="24"/>
          <w:szCs w:val="24"/>
        </w:rPr>
        <w:t xml:space="preserve">. </w:t>
      </w:r>
      <w:proofErr w:type="spellStart"/>
      <w:r w:rsidRPr="00293557">
        <w:rPr>
          <w:sz w:val="24"/>
          <w:szCs w:val="24"/>
        </w:rPr>
        <w:t>Saat</w:t>
      </w:r>
      <w:proofErr w:type="spellEnd"/>
      <w:r w:rsidRPr="00293557">
        <w:rPr>
          <w:sz w:val="24"/>
          <w:szCs w:val="24"/>
        </w:rPr>
        <w:t xml:space="preserve"> </w:t>
      </w:r>
      <w:proofErr w:type="spellStart"/>
      <w:r w:rsidRPr="00293557">
        <w:rPr>
          <w:sz w:val="24"/>
          <w:szCs w:val="24"/>
        </w:rPr>
        <w:t>ini</w:t>
      </w:r>
      <w:proofErr w:type="spellEnd"/>
      <w:r w:rsidRPr="00293557">
        <w:rPr>
          <w:sz w:val="24"/>
          <w:szCs w:val="24"/>
        </w:rPr>
        <w:t xml:space="preserve">, </w:t>
      </w:r>
      <w:proofErr w:type="spellStart"/>
      <w:r w:rsidRPr="00293557">
        <w:rPr>
          <w:sz w:val="24"/>
          <w:szCs w:val="24"/>
        </w:rPr>
        <w:t>periklanan</w:t>
      </w:r>
      <w:proofErr w:type="spellEnd"/>
      <w:r w:rsidRPr="00293557">
        <w:rPr>
          <w:sz w:val="24"/>
          <w:szCs w:val="24"/>
        </w:rPr>
        <w:t xml:space="preserve"> </w:t>
      </w:r>
      <w:proofErr w:type="spellStart"/>
      <w:r w:rsidRPr="00293557">
        <w:rPr>
          <w:sz w:val="24"/>
          <w:szCs w:val="24"/>
        </w:rPr>
        <w:t>adalah</w:t>
      </w:r>
      <w:proofErr w:type="spellEnd"/>
      <w:r w:rsidRPr="00293557">
        <w:rPr>
          <w:sz w:val="24"/>
          <w:szCs w:val="24"/>
        </w:rPr>
        <w:t xml:space="preserve"> </w:t>
      </w:r>
      <w:proofErr w:type="spellStart"/>
      <w:r w:rsidRPr="00293557">
        <w:rPr>
          <w:sz w:val="24"/>
          <w:szCs w:val="24"/>
        </w:rPr>
        <w:t>metode</w:t>
      </w:r>
      <w:proofErr w:type="spellEnd"/>
      <w:r w:rsidRPr="00293557">
        <w:rPr>
          <w:sz w:val="24"/>
          <w:szCs w:val="24"/>
        </w:rPr>
        <w:t xml:space="preserve"> </w:t>
      </w:r>
      <w:proofErr w:type="spellStart"/>
      <w:r w:rsidRPr="00293557">
        <w:rPr>
          <w:sz w:val="24"/>
          <w:szCs w:val="24"/>
        </w:rPr>
        <w:t>komunikasi</w:t>
      </w:r>
      <w:proofErr w:type="spellEnd"/>
      <w:r w:rsidRPr="00293557">
        <w:rPr>
          <w:sz w:val="24"/>
          <w:szCs w:val="24"/>
        </w:rPr>
        <w:t xml:space="preserve"> yang </w:t>
      </w:r>
      <w:proofErr w:type="spellStart"/>
      <w:r w:rsidRPr="00293557">
        <w:rPr>
          <w:sz w:val="24"/>
          <w:szCs w:val="24"/>
        </w:rPr>
        <w:t>umum</w:t>
      </w:r>
      <w:proofErr w:type="spellEnd"/>
      <w:r w:rsidRPr="00293557">
        <w:rPr>
          <w:sz w:val="24"/>
          <w:szCs w:val="24"/>
        </w:rPr>
        <w:t xml:space="preserve"> di </w:t>
      </w:r>
      <w:proofErr w:type="spellStart"/>
      <w:r w:rsidRPr="00293557">
        <w:rPr>
          <w:sz w:val="24"/>
          <w:szCs w:val="24"/>
        </w:rPr>
        <w:t>berbagai</w:t>
      </w:r>
      <w:proofErr w:type="spellEnd"/>
      <w:r w:rsidRPr="00293557">
        <w:rPr>
          <w:sz w:val="24"/>
          <w:szCs w:val="24"/>
        </w:rPr>
        <w:t xml:space="preserve"> media yang juga </w:t>
      </w:r>
      <w:proofErr w:type="spellStart"/>
      <w:r w:rsidRPr="00293557">
        <w:rPr>
          <w:sz w:val="24"/>
          <w:szCs w:val="24"/>
        </w:rPr>
        <w:t>memanfaatkan</w:t>
      </w:r>
      <w:proofErr w:type="spellEnd"/>
      <w:r w:rsidRPr="00293557">
        <w:rPr>
          <w:sz w:val="24"/>
          <w:szCs w:val="24"/>
        </w:rPr>
        <w:t xml:space="preserve"> </w:t>
      </w:r>
      <w:proofErr w:type="spellStart"/>
      <w:r w:rsidRPr="00293557">
        <w:rPr>
          <w:sz w:val="24"/>
          <w:szCs w:val="24"/>
        </w:rPr>
        <w:t>kemajuan</w:t>
      </w:r>
      <w:proofErr w:type="spellEnd"/>
      <w:r w:rsidRPr="00293557">
        <w:rPr>
          <w:sz w:val="24"/>
          <w:szCs w:val="24"/>
        </w:rPr>
        <w:t xml:space="preserve"> </w:t>
      </w:r>
      <w:proofErr w:type="spellStart"/>
      <w:r w:rsidRPr="00293557">
        <w:rPr>
          <w:sz w:val="24"/>
          <w:szCs w:val="24"/>
        </w:rPr>
        <w:t>teknologi</w:t>
      </w:r>
      <w:proofErr w:type="spellEnd"/>
      <w:r w:rsidRPr="00293557">
        <w:rPr>
          <w:sz w:val="24"/>
          <w:szCs w:val="24"/>
        </w:rPr>
        <w:t xml:space="preserve">. </w:t>
      </w:r>
      <w:proofErr w:type="spellStart"/>
      <w:r w:rsidRPr="00293557">
        <w:rPr>
          <w:sz w:val="24"/>
          <w:szCs w:val="24"/>
        </w:rPr>
        <w:t>Kemajuan</w:t>
      </w:r>
      <w:proofErr w:type="spellEnd"/>
      <w:r w:rsidRPr="00293557">
        <w:rPr>
          <w:sz w:val="24"/>
          <w:szCs w:val="24"/>
        </w:rPr>
        <w:t xml:space="preserve"> zaman </w:t>
      </w:r>
      <w:proofErr w:type="spellStart"/>
      <w:r w:rsidRPr="00293557">
        <w:rPr>
          <w:sz w:val="24"/>
          <w:szCs w:val="24"/>
        </w:rPr>
        <w:t>sekarang</w:t>
      </w:r>
      <w:proofErr w:type="spellEnd"/>
      <w:r w:rsidRPr="00293557">
        <w:rPr>
          <w:sz w:val="24"/>
          <w:szCs w:val="24"/>
        </w:rPr>
        <w:t xml:space="preserve"> </w:t>
      </w:r>
      <w:proofErr w:type="spellStart"/>
      <w:r w:rsidRPr="00293557">
        <w:rPr>
          <w:sz w:val="24"/>
          <w:szCs w:val="24"/>
        </w:rPr>
        <w:t>telah</w:t>
      </w:r>
      <w:proofErr w:type="spellEnd"/>
      <w:r w:rsidRPr="00293557">
        <w:rPr>
          <w:sz w:val="24"/>
          <w:szCs w:val="24"/>
        </w:rPr>
        <w:t xml:space="preserve"> </w:t>
      </w:r>
      <w:proofErr w:type="spellStart"/>
      <w:r w:rsidRPr="00293557">
        <w:rPr>
          <w:sz w:val="24"/>
          <w:szCs w:val="24"/>
        </w:rPr>
        <w:t>menyebabkan</w:t>
      </w:r>
      <w:proofErr w:type="spellEnd"/>
      <w:r w:rsidRPr="00293557">
        <w:rPr>
          <w:sz w:val="24"/>
          <w:szCs w:val="24"/>
        </w:rPr>
        <w:t xml:space="preserve"> </w:t>
      </w:r>
      <w:proofErr w:type="spellStart"/>
      <w:r w:rsidRPr="00293557">
        <w:rPr>
          <w:sz w:val="24"/>
          <w:szCs w:val="24"/>
        </w:rPr>
        <w:t>peningkatan</w:t>
      </w:r>
      <w:proofErr w:type="spellEnd"/>
      <w:r w:rsidRPr="00293557">
        <w:rPr>
          <w:sz w:val="24"/>
          <w:szCs w:val="24"/>
        </w:rPr>
        <w:t xml:space="preserve"> yang </w:t>
      </w:r>
      <w:proofErr w:type="spellStart"/>
      <w:r w:rsidRPr="00293557">
        <w:rPr>
          <w:sz w:val="24"/>
          <w:szCs w:val="24"/>
        </w:rPr>
        <w:t>relatif</w:t>
      </w:r>
      <w:proofErr w:type="spellEnd"/>
      <w:r w:rsidRPr="00293557">
        <w:rPr>
          <w:sz w:val="24"/>
          <w:szCs w:val="24"/>
        </w:rPr>
        <w:t xml:space="preserve"> </w:t>
      </w:r>
      <w:proofErr w:type="spellStart"/>
      <w:r w:rsidRPr="00293557">
        <w:rPr>
          <w:sz w:val="24"/>
          <w:szCs w:val="24"/>
        </w:rPr>
        <w:t>dalam</w:t>
      </w:r>
      <w:proofErr w:type="spellEnd"/>
      <w:r w:rsidRPr="00293557">
        <w:rPr>
          <w:sz w:val="24"/>
          <w:szCs w:val="24"/>
        </w:rPr>
        <w:t xml:space="preserve"> </w:t>
      </w:r>
      <w:proofErr w:type="spellStart"/>
      <w:r w:rsidRPr="00293557">
        <w:rPr>
          <w:sz w:val="24"/>
          <w:szCs w:val="24"/>
        </w:rPr>
        <w:t>kecanggihan</w:t>
      </w:r>
      <w:proofErr w:type="spellEnd"/>
      <w:r w:rsidRPr="00293557">
        <w:rPr>
          <w:sz w:val="24"/>
          <w:szCs w:val="24"/>
        </w:rPr>
        <w:t xml:space="preserve"> </w:t>
      </w:r>
      <w:proofErr w:type="spellStart"/>
      <w:r w:rsidRPr="00293557">
        <w:rPr>
          <w:sz w:val="24"/>
          <w:szCs w:val="24"/>
        </w:rPr>
        <w:t>periklanan</w:t>
      </w:r>
      <w:proofErr w:type="spellEnd"/>
      <w:r w:rsidRPr="00293557">
        <w:rPr>
          <w:sz w:val="24"/>
          <w:szCs w:val="24"/>
        </w:rPr>
        <w:t xml:space="preserve">, </w:t>
      </w:r>
      <w:proofErr w:type="spellStart"/>
      <w:r w:rsidRPr="00293557">
        <w:rPr>
          <w:sz w:val="24"/>
          <w:szCs w:val="24"/>
        </w:rPr>
        <w:t>baik</w:t>
      </w:r>
      <w:proofErr w:type="spellEnd"/>
      <w:r w:rsidRPr="00293557">
        <w:rPr>
          <w:sz w:val="24"/>
          <w:szCs w:val="24"/>
        </w:rPr>
        <w:t xml:space="preserve"> </w:t>
      </w:r>
      <w:proofErr w:type="spellStart"/>
      <w:r w:rsidRPr="00293557">
        <w:rPr>
          <w:sz w:val="24"/>
          <w:szCs w:val="24"/>
        </w:rPr>
        <w:t>dari</w:t>
      </w:r>
      <w:proofErr w:type="spellEnd"/>
      <w:r w:rsidRPr="00293557">
        <w:rPr>
          <w:sz w:val="24"/>
          <w:szCs w:val="24"/>
        </w:rPr>
        <w:t xml:space="preserve"> </w:t>
      </w:r>
      <w:proofErr w:type="spellStart"/>
      <w:r w:rsidRPr="00293557">
        <w:rPr>
          <w:sz w:val="24"/>
          <w:szCs w:val="24"/>
        </w:rPr>
        <w:t>segi</w:t>
      </w:r>
      <w:proofErr w:type="spellEnd"/>
      <w:r w:rsidRPr="00293557">
        <w:rPr>
          <w:sz w:val="24"/>
          <w:szCs w:val="24"/>
        </w:rPr>
        <w:t xml:space="preserve"> </w:t>
      </w:r>
      <w:proofErr w:type="spellStart"/>
      <w:r w:rsidRPr="00293557">
        <w:rPr>
          <w:sz w:val="24"/>
          <w:szCs w:val="24"/>
        </w:rPr>
        <w:t>penempatan</w:t>
      </w:r>
      <w:proofErr w:type="spellEnd"/>
      <w:r w:rsidRPr="00293557">
        <w:rPr>
          <w:sz w:val="24"/>
          <w:szCs w:val="24"/>
        </w:rPr>
        <w:t xml:space="preserve"> media </w:t>
      </w:r>
      <w:proofErr w:type="spellStart"/>
      <w:r w:rsidRPr="00293557">
        <w:rPr>
          <w:sz w:val="24"/>
          <w:szCs w:val="24"/>
        </w:rPr>
        <w:t>maupun</w:t>
      </w:r>
      <w:proofErr w:type="spellEnd"/>
      <w:r w:rsidRPr="00293557">
        <w:rPr>
          <w:sz w:val="24"/>
          <w:szCs w:val="24"/>
        </w:rPr>
        <w:t xml:space="preserve"> format </w:t>
      </w:r>
      <w:proofErr w:type="spellStart"/>
      <w:r w:rsidRPr="00293557">
        <w:rPr>
          <w:sz w:val="24"/>
          <w:szCs w:val="24"/>
        </w:rPr>
        <w:t>iklan</w:t>
      </w:r>
      <w:proofErr w:type="spellEnd"/>
      <w:r w:rsidRPr="00293557">
        <w:rPr>
          <w:sz w:val="24"/>
          <w:szCs w:val="24"/>
        </w:rPr>
        <w:t xml:space="preserve">. </w:t>
      </w:r>
      <w:proofErr w:type="spellStart"/>
      <w:r w:rsidRPr="00293557">
        <w:rPr>
          <w:sz w:val="24"/>
          <w:szCs w:val="24"/>
        </w:rPr>
        <w:t>Iklan</w:t>
      </w:r>
      <w:proofErr w:type="spellEnd"/>
      <w:r w:rsidRPr="00293557">
        <w:rPr>
          <w:sz w:val="24"/>
          <w:szCs w:val="24"/>
        </w:rPr>
        <w:t xml:space="preserve"> </w:t>
      </w:r>
      <w:proofErr w:type="spellStart"/>
      <w:r w:rsidRPr="00293557">
        <w:rPr>
          <w:sz w:val="24"/>
          <w:szCs w:val="24"/>
        </w:rPr>
        <w:t>mirip</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media </w:t>
      </w:r>
      <w:proofErr w:type="spellStart"/>
      <w:r w:rsidRPr="00293557">
        <w:rPr>
          <w:sz w:val="24"/>
          <w:szCs w:val="24"/>
        </w:rPr>
        <w:t>tradisional</w:t>
      </w:r>
      <w:proofErr w:type="spellEnd"/>
      <w:r w:rsidRPr="00293557">
        <w:rPr>
          <w:sz w:val="24"/>
          <w:szCs w:val="24"/>
        </w:rPr>
        <w:t xml:space="preserve"> dan non-</w:t>
      </w:r>
      <w:proofErr w:type="spellStart"/>
      <w:r w:rsidRPr="00293557">
        <w:rPr>
          <w:sz w:val="24"/>
          <w:szCs w:val="24"/>
        </w:rPr>
        <w:t>tradisional</w:t>
      </w:r>
      <w:proofErr w:type="spellEnd"/>
      <w:r w:rsidRPr="00293557">
        <w:rPr>
          <w:sz w:val="24"/>
          <w:szCs w:val="24"/>
        </w:rPr>
        <w:t xml:space="preserve">. </w:t>
      </w:r>
      <w:proofErr w:type="spellStart"/>
      <w:r w:rsidRPr="00293557">
        <w:rPr>
          <w:sz w:val="24"/>
          <w:szCs w:val="24"/>
        </w:rPr>
        <w:t>Disadari</w:t>
      </w:r>
      <w:proofErr w:type="spellEnd"/>
      <w:r w:rsidRPr="00293557">
        <w:rPr>
          <w:sz w:val="24"/>
          <w:szCs w:val="24"/>
        </w:rPr>
        <w:t xml:space="preserve"> </w:t>
      </w:r>
      <w:proofErr w:type="spellStart"/>
      <w:r w:rsidRPr="00293557">
        <w:rPr>
          <w:sz w:val="24"/>
          <w:szCs w:val="24"/>
        </w:rPr>
        <w:t>atau</w:t>
      </w:r>
      <w:proofErr w:type="spellEnd"/>
      <w:r w:rsidRPr="00293557">
        <w:rPr>
          <w:sz w:val="24"/>
          <w:szCs w:val="24"/>
        </w:rPr>
        <w:t xml:space="preserve"> </w:t>
      </w:r>
      <w:proofErr w:type="spellStart"/>
      <w:r w:rsidRPr="00293557">
        <w:rPr>
          <w:sz w:val="24"/>
          <w:szCs w:val="24"/>
        </w:rPr>
        <w:t>tidak</w:t>
      </w:r>
      <w:proofErr w:type="spellEnd"/>
      <w:r w:rsidRPr="00293557">
        <w:rPr>
          <w:sz w:val="24"/>
          <w:szCs w:val="24"/>
        </w:rPr>
        <w:t xml:space="preserve">, </w:t>
      </w:r>
      <w:proofErr w:type="spellStart"/>
      <w:r w:rsidRPr="00293557">
        <w:rPr>
          <w:sz w:val="24"/>
          <w:szCs w:val="24"/>
        </w:rPr>
        <w:t>periklanan</w:t>
      </w:r>
      <w:proofErr w:type="spellEnd"/>
      <w:r w:rsidRPr="00293557">
        <w:rPr>
          <w:sz w:val="24"/>
          <w:szCs w:val="24"/>
        </w:rPr>
        <w:t xml:space="preserve"> sangat </w:t>
      </w:r>
      <w:proofErr w:type="spellStart"/>
      <w:r w:rsidRPr="00293557">
        <w:rPr>
          <w:sz w:val="24"/>
          <w:szCs w:val="24"/>
        </w:rPr>
        <w:t>penting</w:t>
      </w:r>
      <w:proofErr w:type="spellEnd"/>
      <w:r w:rsidRPr="00293557">
        <w:rPr>
          <w:sz w:val="24"/>
          <w:szCs w:val="24"/>
        </w:rPr>
        <w:t xml:space="preserve">, </w:t>
      </w:r>
      <w:proofErr w:type="spellStart"/>
      <w:r w:rsidRPr="00293557">
        <w:rPr>
          <w:sz w:val="24"/>
          <w:szCs w:val="24"/>
        </w:rPr>
        <w:t>terutama</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pengembangan</w:t>
      </w:r>
      <w:proofErr w:type="spellEnd"/>
      <w:r w:rsidRPr="00293557">
        <w:rPr>
          <w:sz w:val="24"/>
          <w:szCs w:val="24"/>
        </w:rPr>
        <w:t xml:space="preserve"> </w:t>
      </w:r>
      <w:proofErr w:type="spellStart"/>
      <w:r w:rsidRPr="00293557">
        <w:rPr>
          <w:sz w:val="24"/>
          <w:szCs w:val="24"/>
        </w:rPr>
        <w:t>bisnis</w:t>
      </w:r>
      <w:proofErr w:type="spellEnd"/>
      <w:r w:rsidRPr="00293557">
        <w:rPr>
          <w:sz w:val="24"/>
          <w:szCs w:val="24"/>
        </w:rPr>
        <w:t xml:space="preserve">.  </w:t>
      </w:r>
    </w:p>
    <w:p w14:paraId="0CEFCCF5" w14:textId="77777777" w:rsidR="00293557" w:rsidRDefault="00293557" w:rsidP="00672ECF">
      <w:pPr>
        <w:spacing w:line="480" w:lineRule="auto"/>
        <w:ind w:left="426" w:firstLine="360"/>
        <w:jc w:val="both"/>
        <w:rPr>
          <w:sz w:val="24"/>
          <w:szCs w:val="24"/>
        </w:rPr>
      </w:pPr>
      <w:proofErr w:type="spellStart"/>
      <w:r w:rsidRPr="00293557">
        <w:rPr>
          <w:sz w:val="24"/>
          <w:szCs w:val="24"/>
        </w:rPr>
        <w:t>Suatu</w:t>
      </w:r>
      <w:proofErr w:type="spellEnd"/>
      <w:r w:rsidRPr="00293557">
        <w:rPr>
          <w:sz w:val="24"/>
          <w:szCs w:val="24"/>
        </w:rPr>
        <w:t xml:space="preserve"> wilayah </w:t>
      </w:r>
      <w:proofErr w:type="spellStart"/>
      <w:r w:rsidRPr="00293557">
        <w:rPr>
          <w:sz w:val="24"/>
          <w:szCs w:val="24"/>
        </w:rPr>
        <w:t>dapat</w:t>
      </w:r>
      <w:proofErr w:type="spellEnd"/>
      <w:r w:rsidRPr="00293557">
        <w:rPr>
          <w:sz w:val="24"/>
          <w:szCs w:val="24"/>
        </w:rPr>
        <w:t xml:space="preserve"> </w:t>
      </w:r>
      <w:proofErr w:type="spellStart"/>
      <w:r w:rsidRPr="00293557">
        <w:rPr>
          <w:sz w:val="24"/>
          <w:szCs w:val="24"/>
        </w:rPr>
        <w:t>mengenakan</w:t>
      </w:r>
      <w:proofErr w:type="spellEnd"/>
      <w:r w:rsidRPr="00293557">
        <w:rPr>
          <w:sz w:val="24"/>
          <w:szCs w:val="24"/>
        </w:rPr>
        <w:t xml:space="preserve"> </w:t>
      </w:r>
      <w:proofErr w:type="spellStart"/>
      <w:r w:rsidRPr="00293557">
        <w:rPr>
          <w:sz w:val="24"/>
          <w:szCs w:val="24"/>
        </w:rPr>
        <w:t>pajak</w:t>
      </w:r>
      <w:proofErr w:type="spellEnd"/>
      <w:r w:rsidRPr="00293557">
        <w:rPr>
          <w:sz w:val="24"/>
          <w:szCs w:val="24"/>
        </w:rPr>
        <w:t xml:space="preserve"> </w:t>
      </w:r>
      <w:proofErr w:type="spellStart"/>
      <w:r w:rsidRPr="00293557">
        <w:rPr>
          <w:sz w:val="24"/>
          <w:szCs w:val="24"/>
        </w:rPr>
        <w:t>iklan</w:t>
      </w:r>
      <w:proofErr w:type="spellEnd"/>
      <w:r w:rsidRPr="00293557">
        <w:rPr>
          <w:sz w:val="24"/>
          <w:szCs w:val="24"/>
        </w:rPr>
        <w:t xml:space="preserve"> </w:t>
      </w:r>
      <w:proofErr w:type="spellStart"/>
      <w:r w:rsidRPr="00293557">
        <w:rPr>
          <w:sz w:val="24"/>
          <w:szCs w:val="24"/>
        </w:rPr>
        <w:t>untuk</w:t>
      </w:r>
      <w:proofErr w:type="spellEnd"/>
      <w:r w:rsidRPr="00293557">
        <w:rPr>
          <w:sz w:val="24"/>
          <w:szCs w:val="24"/>
        </w:rPr>
        <w:t xml:space="preserve"> </w:t>
      </w:r>
      <w:proofErr w:type="spellStart"/>
      <w:r w:rsidRPr="00293557">
        <w:rPr>
          <w:sz w:val="24"/>
          <w:szCs w:val="24"/>
        </w:rPr>
        <w:t>mendanai</w:t>
      </w:r>
      <w:proofErr w:type="spellEnd"/>
      <w:r w:rsidRPr="00293557">
        <w:rPr>
          <w:sz w:val="24"/>
          <w:szCs w:val="24"/>
        </w:rPr>
        <w:t xml:space="preserve"> </w:t>
      </w:r>
      <w:proofErr w:type="spellStart"/>
      <w:r w:rsidRPr="00293557">
        <w:rPr>
          <w:sz w:val="24"/>
          <w:szCs w:val="24"/>
        </w:rPr>
        <w:t>pelaksanaan</w:t>
      </w:r>
      <w:proofErr w:type="spellEnd"/>
      <w:r w:rsidRPr="00293557">
        <w:rPr>
          <w:sz w:val="24"/>
          <w:szCs w:val="24"/>
        </w:rPr>
        <w:t xml:space="preserve"> </w:t>
      </w:r>
      <w:proofErr w:type="spellStart"/>
      <w:r w:rsidRPr="00293557">
        <w:rPr>
          <w:sz w:val="24"/>
          <w:szCs w:val="24"/>
        </w:rPr>
        <w:t>iklan</w:t>
      </w:r>
      <w:proofErr w:type="spellEnd"/>
      <w:r w:rsidRPr="00293557">
        <w:rPr>
          <w:sz w:val="24"/>
          <w:szCs w:val="24"/>
        </w:rPr>
        <w:t xml:space="preserve"> yang </w:t>
      </w:r>
      <w:proofErr w:type="spellStart"/>
      <w:r w:rsidRPr="00293557">
        <w:rPr>
          <w:sz w:val="24"/>
          <w:szCs w:val="24"/>
        </w:rPr>
        <w:t>memperkenalkan</w:t>
      </w:r>
      <w:proofErr w:type="spellEnd"/>
      <w:r w:rsidRPr="00293557">
        <w:rPr>
          <w:sz w:val="24"/>
          <w:szCs w:val="24"/>
        </w:rPr>
        <w:t xml:space="preserve"> </w:t>
      </w:r>
      <w:proofErr w:type="spellStart"/>
      <w:r w:rsidRPr="00293557">
        <w:rPr>
          <w:sz w:val="24"/>
          <w:szCs w:val="24"/>
        </w:rPr>
        <w:t>atau</w:t>
      </w:r>
      <w:proofErr w:type="spellEnd"/>
      <w:r w:rsidRPr="00293557">
        <w:rPr>
          <w:sz w:val="24"/>
          <w:szCs w:val="24"/>
        </w:rPr>
        <w:t xml:space="preserve"> </w:t>
      </w:r>
      <w:proofErr w:type="spellStart"/>
      <w:r w:rsidRPr="00293557">
        <w:rPr>
          <w:sz w:val="24"/>
          <w:szCs w:val="24"/>
        </w:rPr>
        <w:t>menarik</w:t>
      </w:r>
      <w:proofErr w:type="spellEnd"/>
      <w:r w:rsidRPr="00293557">
        <w:rPr>
          <w:sz w:val="24"/>
          <w:szCs w:val="24"/>
        </w:rPr>
        <w:t xml:space="preserve"> </w:t>
      </w:r>
      <w:proofErr w:type="spellStart"/>
      <w:r w:rsidRPr="00293557">
        <w:rPr>
          <w:sz w:val="24"/>
          <w:szCs w:val="24"/>
        </w:rPr>
        <w:t>perhatian</w:t>
      </w:r>
      <w:proofErr w:type="spellEnd"/>
      <w:r w:rsidRPr="00293557">
        <w:rPr>
          <w:sz w:val="24"/>
          <w:szCs w:val="24"/>
        </w:rPr>
        <w:t xml:space="preserve"> pada </w:t>
      </w:r>
      <w:proofErr w:type="spellStart"/>
      <w:r w:rsidRPr="00293557">
        <w:rPr>
          <w:sz w:val="24"/>
          <w:szCs w:val="24"/>
        </w:rPr>
        <w:t>suatu</w:t>
      </w:r>
      <w:proofErr w:type="spellEnd"/>
      <w:r w:rsidRPr="00293557">
        <w:rPr>
          <w:sz w:val="24"/>
          <w:szCs w:val="24"/>
        </w:rPr>
        <w:t xml:space="preserve"> </w:t>
      </w:r>
      <w:proofErr w:type="spellStart"/>
      <w:r w:rsidRPr="00293557">
        <w:rPr>
          <w:sz w:val="24"/>
          <w:szCs w:val="24"/>
        </w:rPr>
        <w:t>produk</w:t>
      </w:r>
      <w:proofErr w:type="spellEnd"/>
      <w:r w:rsidRPr="00293557">
        <w:rPr>
          <w:sz w:val="24"/>
          <w:szCs w:val="24"/>
        </w:rPr>
        <w:t xml:space="preserve"> </w:t>
      </w:r>
      <w:proofErr w:type="spellStart"/>
      <w:r w:rsidRPr="00293557">
        <w:rPr>
          <w:sz w:val="24"/>
          <w:szCs w:val="24"/>
        </w:rPr>
        <w:t>atau</w:t>
      </w:r>
      <w:proofErr w:type="spellEnd"/>
      <w:r w:rsidRPr="00293557">
        <w:rPr>
          <w:sz w:val="24"/>
          <w:szCs w:val="24"/>
        </w:rPr>
        <w:t xml:space="preserve"> </w:t>
      </w:r>
      <w:proofErr w:type="spellStart"/>
      <w:r w:rsidRPr="00293557">
        <w:rPr>
          <w:sz w:val="24"/>
          <w:szCs w:val="24"/>
        </w:rPr>
        <w:t>layanan</w:t>
      </w:r>
      <w:proofErr w:type="spellEnd"/>
      <w:r w:rsidRPr="00293557">
        <w:rPr>
          <w:sz w:val="24"/>
          <w:szCs w:val="24"/>
        </w:rPr>
        <w:t xml:space="preserve"> di </w:t>
      </w:r>
      <w:proofErr w:type="spellStart"/>
      <w:r w:rsidRPr="00293557">
        <w:rPr>
          <w:sz w:val="24"/>
          <w:szCs w:val="24"/>
        </w:rPr>
        <w:t>tempat</w:t>
      </w:r>
      <w:proofErr w:type="spellEnd"/>
      <w:r w:rsidRPr="00293557">
        <w:rPr>
          <w:sz w:val="24"/>
          <w:szCs w:val="24"/>
        </w:rPr>
        <w:t xml:space="preserve"> </w:t>
      </w:r>
      <w:proofErr w:type="spellStart"/>
      <w:r w:rsidRPr="00293557">
        <w:rPr>
          <w:sz w:val="24"/>
          <w:szCs w:val="24"/>
        </w:rPr>
        <w:t>umum</w:t>
      </w:r>
      <w:proofErr w:type="spellEnd"/>
      <w:r w:rsidRPr="00293557">
        <w:rPr>
          <w:sz w:val="24"/>
          <w:szCs w:val="24"/>
        </w:rPr>
        <w:t xml:space="preserve"> </w:t>
      </w:r>
      <w:proofErr w:type="spellStart"/>
      <w:r w:rsidRPr="00293557">
        <w:rPr>
          <w:sz w:val="24"/>
          <w:szCs w:val="24"/>
        </w:rPr>
        <w:t>sesuai</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undang-undang</w:t>
      </w:r>
      <w:proofErr w:type="spellEnd"/>
      <w:r w:rsidRPr="00293557">
        <w:rPr>
          <w:sz w:val="24"/>
          <w:szCs w:val="24"/>
        </w:rPr>
        <w:t xml:space="preserve"> </w:t>
      </w:r>
      <w:proofErr w:type="spellStart"/>
      <w:r w:rsidRPr="00293557">
        <w:rPr>
          <w:sz w:val="24"/>
          <w:szCs w:val="24"/>
        </w:rPr>
        <w:t>pajak</w:t>
      </w:r>
      <w:proofErr w:type="spellEnd"/>
      <w:r w:rsidRPr="00293557">
        <w:rPr>
          <w:sz w:val="24"/>
          <w:szCs w:val="24"/>
        </w:rPr>
        <w:t xml:space="preserve"> wilayah </w:t>
      </w:r>
      <w:proofErr w:type="spellStart"/>
      <w:r w:rsidRPr="00293557">
        <w:rPr>
          <w:sz w:val="24"/>
          <w:szCs w:val="24"/>
        </w:rPr>
        <w:t>tersebut</w:t>
      </w:r>
      <w:proofErr w:type="spellEnd"/>
      <w:r w:rsidRPr="00293557">
        <w:rPr>
          <w:sz w:val="24"/>
          <w:szCs w:val="24"/>
        </w:rPr>
        <w:t xml:space="preserve"> </w:t>
      </w:r>
      <w:proofErr w:type="spellStart"/>
      <w:r w:rsidRPr="00293557">
        <w:rPr>
          <w:sz w:val="24"/>
          <w:szCs w:val="24"/>
        </w:rPr>
        <w:t>dengan</w:t>
      </w:r>
      <w:proofErr w:type="spellEnd"/>
      <w:r w:rsidRPr="00293557">
        <w:rPr>
          <w:sz w:val="24"/>
          <w:szCs w:val="24"/>
        </w:rPr>
        <w:t xml:space="preserve"> </w:t>
      </w:r>
      <w:proofErr w:type="spellStart"/>
      <w:r w:rsidRPr="00293557">
        <w:rPr>
          <w:sz w:val="24"/>
          <w:szCs w:val="24"/>
        </w:rPr>
        <w:t>menggunakan</w:t>
      </w:r>
      <w:proofErr w:type="spellEnd"/>
      <w:r w:rsidRPr="00293557">
        <w:rPr>
          <w:sz w:val="24"/>
          <w:szCs w:val="24"/>
        </w:rPr>
        <w:t xml:space="preserve"> </w:t>
      </w:r>
      <w:proofErr w:type="spellStart"/>
      <w:r w:rsidRPr="00293557">
        <w:rPr>
          <w:sz w:val="24"/>
          <w:szCs w:val="24"/>
        </w:rPr>
        <w:t>barang</w:t>
      </w:r>
      <w:proofErr w:type="spellEnd"/>
      <w:r w:rsidRPr="00293557">
        <w:rPr>
          <w:sz w:val="24"/>
          <w:szCs w:val="24"/>
        </w:rPr>
        <w:t xml:space="preserve">, </w:t>
      </w:r>
      <w:proofErr w:type="spellStart"/>
      <w:r w:rsidRPr="00293557">
        <w:rPr>
          <w:sz w:val="24"/>
          <w:szCs w:val="24"/>
        </w:rPr>
        <w:t>alat</w:t>
      </w:r>
      <w:proofErr w:type="spellEnd"/>
      <w:r w:rsidRPr="00293557">
        <w:rPr>
          <w:sz w:val="24"/>
          <w:szCs w:val="24"/>
        </w:rPr>
        <w:t xml:space="preserve">, </w:t>
      </w:r>
      <w:proofErr w:type="spellStart"/>
      <w:r w:rsidRPr="00293557">
        <w:rPr>
          <w:sz w:val="24"/>
          <w:szCs w:val="24"/>
        </w:rPr>
        <w:t>aktivitas</w:t>
      </w:r>
      <w:proofErr w:type="spellEnd"/>
      <w:r w:rsidRPr="00293557">
        <w:rPr>
          <w:sz w:val="24"/>
          <w:szCs w:val="24"/>
        </w:rPr>
        <w:t xml:space="preserve">, </w:t>
      </w:r>
      <w:proofErr w:type="spellStart"/>
      <w:r w:rsidRPr="00293557">
        <w:rPr>
          <w:sz w:val="24"/>
          <w:szCs w:val="24"/>
        </w:rPr>
        <w:t>atau</w:t>
      </w:r>
      <w:proofErr w:type="spellEnd"/>
      <w:r w:rsidRPr="00293557">
        <w:rPr>
          <w:sz w:val="24"/>
          <w:szCs w:val="24"/>
        </w:rPr>
        <w:t xml:space="preserve"> media. </w:t>
      </w:r>
      <w:proofErr w:type="spellStart"/>
      <w:r w:rsidRPr="00293557">
        <w:rPr>
          <w:sz w:val="24"/>
          <w:szCs w:val="24"/>
        </w:rPr>
        <w:t>Oajak</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lokal</w:t>
      </w:r>
      <w:proofErr w:type="spellEnd"/>
      <w:r w:rsidRPr="00293557">
        <w:rPr>
          <w:sz w:val="24"/>
          <w:szCs w:val="24"/>
        </w:rPr>
        <w:t xml:space="preserve"> </w:t>
      </w:r>
      <w:proofErr w:type="spellStart"/>
      <w:r w:rsidRPr="00293557">
        <w:rPr>
          <w:sz w:val="24"/>
          <w:szCs w:val="24"/>
        </w:rPr>
        <w:t>secara</w:t>
      </w:r>
      <w:proofErr w:type="spellEnd"/>
      <w:r w:rsidRPr="00293557">
        <w:rPr>
          <w:sz w:val="24"/>
          <w:szCs w:val="24"/>
        </w:rPr>
        <w:t xml:space="preserve"> </w:t>
      </w:r>
      <w:proofErr w:type="spellStart"/>
      <w:r w:rsidRPr="00293557">
        <w:rPr>
          <w:sz w:val="24"/>
          <w:szCs w:val="24"/>
        </w:rPr>
        <w:t>signifikan</w:t>
      </w:r>
      <w:proofErr w:type="spellEnd"/>
      <w:r w:rsidRPr="00293557">
        <w:rPr>
          <w:sz w:val="24"/>
          <w:szCs w:val="24"/>
        </w:rPr>
        <w:t xml:space="preserve"> </w:t>
      </w:r>
      <w:proofErr w:type="spellStart"/>
      <w:r w:rsidRPr="00293557">
        <w:rPr>
          <w:sz w:val="24"/>
          <w:szCs w:val="24"/>
        </w:rPr>
        <w:t>dipengaruhi</w:t>
      </w:r>
      <w:proofErr w:type="spellEnd"/>
      <w:r w:rsidRPr="00293557">
        <w:rPr>
          <w:sz w:val="24"/>
          <w:szCs w:val="24"/>
        </w:rPr>
        <w:t xml:space="preserve"> oleh </w:t>
      </w:r>
      <w:proofErr w:type="spellStart"/>
      <w:r w:rsidRPr="00293557">
        <w:rPr>
          <w:sz w:val="24"/>
          <w:szCs w:val="24"/>
        </w:rPr>
        <w:t>iklan</w:t>
      </w:r>
      <w:proofErr w:type="spellEnd"/>
      <w:r w:rsidRPr="00293557">
        <w:rPr>
          <w:sz w:val="24"/>
          <w:szCs w:val="24"/>
        </w:rPr>
        <w:t xml:space="preserve">. </w:t>
      </w:r>
      <w:proofErr w:type="spellStart"/>
      <w:r w:rsidRPr="00293557">
        <w:rPr>
          <w:sz w:val="24"/>
          <w:szCs w:val="24"/>
        </w:rPr>
        <w:t>Sekalipun</w:t>
      </w:r>
      <w:proofErr w:type="spellEnd"/>
      <w:r w:rsidRPr="00293557">
        <w:rPr>
          <w:sz w:val="24"/>
          <w:szCs w:val="24"/>
        </w:rPr>
        <w:t xml:space="preserve"> </w:t>
      </w:r>
      <w:proofErr w:type="spellStart"/>
      <w:r w:rsidRPr="00293557">
        <w:rPr>
          <w:sz w:val="24"/>
          <w:szCs w:val="24"/>
        </w:rPr>
        <w:t>pemerintah</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tetap</w:t>
      </w:r>
      <w:proofErr w:type="spellEnd"/>
      <w:r w:rsidRPr="00293557">
        <w:rPr>
          <w:sz w:val="24"/>
          <w:szCs w:val="24"/>
        </w:rPr>
        <w:t xml:space="preserve"> </w:t>
      </w:r>
      <w:proofErr w:type="spellStart"/>
      <w:r w:rsidRPr="00293557">
        <w:rPr>
          <w:sz w:val="24"/>
          <w:szCs w:val="24"/>
        </w:rPr>
        <w:t>mendenda</w:t>
      </w:r>
      <w:proofErr w:type="spellEnd"/>
      <w:r w:rsidRPr="00293557">
        <w:rPr>
          <w:sz w:val="24"/>
          <w:szCs w:val="24"/>
        </w:rPr>
        <w:t xml:space="preserve"> </w:t>
      </w:r>
      <w:proofErr w:type="spellStart"/>
      <w:r w:rsidRPr="00293557">
        <w:rPr>
          <w:sz w:val="24"/>
          <w:szCs w:val="24"/>
        </w:rPr>
        <w:t>oknum</w:t>
      </w:r>
      <w:proofErr w:type="spellEnd"/>
      <w:r w:rsidRPr="00293557">
        <w:rPr>
          <w:sz w:val="24"/>
          <w:szCs w:val="24"/>
        </w:rPr>
        <w:t xml:space="preserve"> yang </w:t>
      </w:r>
      <w:proofErr w:type="spellStart"/>
      <w:r w:rsidRPr="00293557">
        <w:rPr>
          <w:sz w:val="24"/>
          <w:szCs w:val="24"/>
        </w:rPr>
        <w:t>tidak</w:t>
      </w:r>
      <w:proofErr w:type="spellEnd"/>
      <w:r w:rsidRPr="00293557">
        <w:rPr>
          <w:sz w:val="24"/>
          <w:szCs w:val="24"/>
        </w:rPr>
        <w:t xml:space="preserve"> </w:t>
      </w:r>
      <w:proofErr w:type="spellStart"/>
      <w:r w:rsidRPr="00293557">
        <w:rPr>
          <w:sz w:val="24"/>
          <w:szCs w:val="24"/>
        </w:rPr>
        <w:t>memenuhi</w:t>
      </w:r>
      <w:proofErr w:type="spellEnd"/>
      <w:r w:rsidRPr="00293557">
        <w:rPr>
          <w:sz w:val="24"/>
          <w:szCs w:val="24"/>
        </w:rPr>
        <w:t xml:space="preserve"> </w:t>
      </w:r>
      <w:proofErr w:type="spellStart"/>
      <w:r w:rsidRPr="00293557">
        <w:rPr>
          <w:sz w:val="24"/>
          <w:szCs w:val="24"/>
        </w:rPr>
        <w:t>kewajibannya</w:t>
      </w:r>
      <w:proofErr w:type="spellEnd"/>
      <w:r w:rsidRPr="00293557">
        <w:rPr>
          <w:sz w:val="24"/>
          <w:szCs w:val="24"/>
        </w:rPr>
        <w:t xml:space="preserve"> </w:t>
      </w:r>
      <w:proofErr w:type="spellStart"/>
      <w:r w:rsidRPr="00293557">
        <w:rPr>
          <w:sz w:val="24"/>
          <w:szCs w:val="24"/>
        </w:rPr>
        <w:t>terkait</w:t>
      </w:r>
      <w:proofErr w:type="spellEnd"/>
      <w:r w:rsidRPr="00293557">
        <w:rPr>
          <w:sz w:val="24"/>
          <w:szCs w:val="24"/>
        </w:rPr>
        <w:t xml:space="preserve"> </w:t>
      </w:r>
      <w:proofErr w:type="spellStart"/>
      <w:r w:rsidRPr="00293557">
        <w:rPr>
          <w:sz w:val="24"/>
          <w:szCs w:val="24"/>
        </w:rPr>
        <w:t>pembayaran</w:t>
      </w:r>
      <w:proofErr w:type="spellEnd"/>
      <w:r w:rsidRPr="00293557">
        <w:rPr>
          <w:sz w:val="24"/>
          <w:szCs w:val="24"/>
        </w:rPr>
        <w:t xml:space="preserve"> </w:t>
      </w:r>
      <w:proofErr w:type="spellStart"/>
      <w:r w:rsidRPr="00293557">
        <w:rPr>
          <w:sz w:val="24"/>
          <w:szCs w:val="24"/>
        </w:rPr>
        <w:t>pajak</w:t>
      </w:r>
      <w:proofErr w:type="spellEnd"/>
      <w:r w:rsidRPr="00293557">
        <w:rPr>
          <w:sz w:val="24"/>
          <w:szCs w:val="24"/>
        </w:rPr>
        <w:t xml:space="preserve">, </w:t>
      </w:r>
      <w:proofErr w:type="spellStart"/>
      <w:r w:rsidRPr="00293557">
        <w:rPr>
          <w:sz w:val="24"/>
          <w:szCs w:val="24"/>
        </w:rPr>
        <w:t>namun</w:t>
      </w:r>
      <w:proofErr w:type="spellEnd"/>
      <w:r w:rsidRPr="00293557">
        <w:rPr>
          <w:sz w:val="24"/>
          <w:szCs w:val="24"/>
        </w:rPr>
        <w:t xml:space="preserve"> </w:t>
      </w:r>
      <w:proofErr w:type="spellStart"/>
      <w:r w:rsidRPr="00293557">
        <w:rPr>
          <w:sz w:val="24"/>
          <w:szCs w:val="24"/>
        </w:rPr>
        <w:t>realisasi</w:t>
      </w:r>
      <w:proofErr w:type="spellEnd"/>
      <w:r w:rsidRPr="00293557">
        <w:rPr>
          <w:sz w:val="24"/>
          <w:szCs w:val="24"/>
        </w:rPr>
        <w:t xml:space="preserve"> </w:t>
      </w:r>
      <w:proofErr w:type="spellStart"/>
      <w:r w:rsidRPr="00293557">
        <w:rPr>
          <w:sz w:val="24"/>
          <w:szCs w:val="24"/>
        </w:rPr>
        <w:t>pendapatan</w:t>
      </w:r>
      <w:proofErr w:type="spellEnd"/>
      <w:r w:rsidRPr="00293557">
        <w:rPr>
          <w:sz w:val="24"/>
          <w:szCs w:val="24"/>
        </w:rPr>
        <w:t xml:space="preserve"> </w:t>
      </w:r>
      <w:proofErr w:type="spellStart"/>
      <w:r w:rsidRPr="00293557">
        <w:rPr>
          <w:sz w:val="24"/>
          <w:szCs w:val="24"/>
        </w:rPr>
        <w:t>asli</w:t>
      </w:r>
      <w:proofErr w:type="spellEnd"/>
      <w:r w:rsidRPr="00293557">
        <w:rPr>
          <w:sz w:val="24"/>
          <w:szCs w:val="24"/>
        </w:rPr>
        <w:t xml:space="preserve"> </w:t>
      </w:r>
      <w:proofErr w:type="spellStart"/>
      <w:r w:rsidRPr="00293557">
        <w:rPr>
          <w:sz w:val="24"/>
          <w:szCs w:val="24"/>
        </w:rPr>
        <w:t>daerah</w:t>
      </w:r>
      <w:proofErr w:type="spellEnd"/>
      <w:r w:rsidRPr="00293557">
        <w:rPr>
          <w:sz w:val="24"/>
          <w:szCs w:val="24"/>
        </w:rPr>
        <w:t xml:space="preserve"> </w:t>
      </w:r>
      <w:proofErr w:type="spellStart"/>
      <w:r w:rsidRPr="00293557">
        <w:rPr>
          <w:sz w:val="24"/>
          <w:szCs w:val="24"/>
        </w:rPr>
        <w:t>setiap</w:t>
      </w:r>
      <w:proofErr w:type="spellEnd"/>
      <w:r w:rsidRPr="00293557">
        <w:rPr>
          <w:sz w:val="24"/>
          <w:szCs w:val="24"/>
        </w:rPr>
        <w:t xml:space="preserve"> </w:t>
      </w:r>
      <w:proofErr w:type="spellStart"/>
      <w:r w:rsidRPr="00293557">
        <w:rPr>
          <w:sz w:val="24"/>
          <w:szCs w:val="24"/>
        </w:rPr>
        <w:t>tahunnya</w:t>
      </w:r>
      <w:proofErr w:type="spellEnd"/>
      <w:r w:rsidRPr="00293557">
        <w:rPr>
          <w:sz w:val="24"/>
          <w:szCs w:val="24"/>
        </w:rPr>
        <w:t xml:space="preserve"> </w:t>
      </w:r>
      <w:proofErr w:type="spellStart"/>
      <w:r w:rsidRPr="00293557">
        <w:rPr>
          <w:sz w:val="24"/>
          <w:szCs w:val="24"/>
        </w:rPr>
        <w:t>fluktuatif</w:t>
      </w:r>
      <w:proofErr w:type="spellEnd"/>
      <w:r w:rsidRPr="00293557">
        <w:rPr>
          <w:sz w:val="24"/>
          <w:szCs w:val="24"/>
        </w:rPr>
        <w:t xml:space="preserve">.  </w:t>
      </w:r>
    </w:p>
    <w:p w14:paraId="4208D6BA" w14:textId="669696D0" w:rsidR="00293557" w:rsidRDefault="00293557" w:rsidP="00672ECF">
      <w:pPr>
        <w:spacing w:line="480" w:lineRule="auto"/>
        <w:ind w:left="426" w:firstLine="360"/>
        <w:jc w:val="both"/>
        <w:rPr>
          <w:sz w:val="24"/>
          <w:szCs w:val="24"/>
        </w:rPr>
      </w:pPr>
      <w:proofErr w:type="spellStart"/>
      <w:r w:rsidRPr="00293557">
        <w:rPr>
          <w:sz w:val="24"/>
          <w:szCs w:val="24"/>
        </w:rPr>
        <w:lastRenderedPageBreak/>
        <w:t>Biaya</w:t>
      </w:r>
      <w:proofErr w:type="spellEnd"/>
      <w:r w:rsidRPr="00293557">
        <w:rPr>
          <w:sz w:val="24"/>
          <w:szCs w:val="24"/>
        </w:rPr>
        <w:t xml:space="preserve"> yang </w:t>
      </w:r>
      <w:proofErr w:type="spellStart"/>
      <w:r w:rsidRPr="00293557">
        <w:rPr>
          <w:sz w:val="24"/>
          <w:szCs w:val="24"/>
        </w:rPr>
        <w:t>dikenakan</w:t>
      </w:r>
      <w:proofErr w:type="spellEnd"/>
      <w:r w:rsidRPr="00293557">
        <w:rPr>
          <w:sz w:val="24"/>
          <w:szCs w:val="24"/>
        </w:rPr>
        <w:t xml:space="preserve"> pada </w:t>
      </w:r>
      <w:proofErr w:type="spellStart"/>
      <w:r w:rsidRPr="00293557">
        <w:rPr>
          <w:sz w:val="24"/>
          <w:szCs w:val="24"/>
        </w:rPr>
        <w:t>subjek</w:t>
      </w:r>
      <w:proofErr w:type="spellEnd"/>
      <w:r w:rsidRPr="00293557">
        <w:rPr>
          <w:sz w:val="24"/>
          <w:szCs w:val="24"/>
        </w:rPr>
        <w:t xml:space="preserve"> </w:t>
      </w:r>
      <w:proofErr w:type="spellStart"/>
      <w:r w:rsidRPr="00293557">
        <w:rPr>
          <w:sz w:val="24"/>
          <w:szCs w:val="24"/>
        </w:rPr>
        <w:t>pajak</w:t>
      </w:r>
      <w:proofErr w:type="spellEnd"/>
      <w:r w:rsidRPr="00293557">
        <w:rPr>
          <w:sz w:val="24"/>
          <w:szCs w:val="24"/>
        </w:rPr>
        <w:t xml:space="preserve"> yang </w:t>
      </w:r>
      <w:proofErr w:type="spellStart"/>
      <w:r w:rsidRPr="00293557">
        <w:rPr>
          <w:sz w:val="24"/>
          <w:szCs w:val="24"/>
        </w:rPr>
        <w:t>mengiklankan</w:t>
      </w:r>
      <w:proofErr w:type="spellEnd"/>
      <w:r w:rsidRPr="00293557">
        <w:rPr>
          <w:sz w:val="24"/>
          <w:szCs w:val="24"/>
        </w:rPr>
        <w:t xml:space="preserve"> </w:t>
      </w:r>
      <w:proofErr w:type="spellStart"/>
      <w:r w:rsidRPr="00293557">
        <w:rPr>
          <w:sz w:val="24"/>
          <w:szCs w:val="24"/>
        </w:rPr>
        <w:t>produk</w:t>
      </w:r>
      <w:proofErr w:type="spellEnd"/>
      <w:r w:rsidRPr="00293557">
        <w:rPr>
          <w:sz w:val="24"/>
          <w:szCs w:val="24"/>
        </w:rPr>
        <w:t xml:space="preserve"> </w:t>
      </w:r>
      <w:proofErr w:type="spellStart"/>
      <w:r w:rsidRPr="00293557">
        <w:rPr>
          <w:sz w:val="24"/>
          <w:szCs w:val="24"/>
        </w:rPr>
        <w:t>tertentu</w:t>
      </w:r>
      <w:proofErr w:type="spellEnd"/>
      <w:r w:rsidRPr="00293557">
        <w:rPr>
          <w:sz w:val="24"/>
          <w:szCs w:val="24"/>
        </w:rPr>
        <w:t xml:space="preserve"> </w:t>
      </w:r>
      <w:proofErr w:type="spellStart"/>
      <w:r w:rsidRPr="00293557">
        <w:rPr>
          <w:sz w:val="24"/>
          <w:szCs w:val="24"/>
        </w:rPr>
        <w:t>dikenal</w:t>
      </w:r>
      <w:proofErr w:type="spellEnd"/>
      <w:r w:rsidRPr="00293557">
        <w:rPr>
          <w:sz w:val="24"/>
          <w:szCs w:val="24"/>
        </w:rPr>
        <w:t xml:space="preserve"> </w:t>
      </w:r>
      <w:proofErr w:type="spellStart"/>
      <w:r w:rsidRPr="00293557">
        <w:rPr>
          <w:sz w:val="24"/>
          <w:szCs w:val="24"/>
        </w:rPr>
        <w:t>sebagai</w:t>
      </w:r>
      <w:proofErr w:type="spellEnd"/>
      <w:r w:rsidRPr="00293557">
        <w:rPr>
          <w:sz w:val="24"/>
          <w:szCs w:val="24"/>
        </w:rPr>
        <w:t xml:space="preserve"> </w:t>
      </w:r>
      <w:proofErr w:type="spellStart"/>
      <w:r w:rsidRPr="00293557">
        <w:rPr>
          <w:sz w:val="24"/>
          <w:szCs w:val="24"/>
        </w:rPr>
        <w:t>pajak</w:t>
      </w:r>
      <w:proofErr w:type="spellEnd"/>
      <w:r w:rsidRPr="00293557">
        <w:rPr>
          <w:sz w:val="24"/>
          <w:szCs w:val="24"/>
        </w:rPr>
        <w:t xml:space="preserve"> </w:t>
      </w:r>
      <w:proofErr w:type="spellStart"/>
      <w:r w:rsidRPr="00293557">
        <w:rPr>
          <w:sz w:val="24"/>
          <w:szCs w:val="24"/>
        </w:rPr>
        <w:t>iklan</w:t>
      </w:r>
      <w:proofErr w:type="spellEnd"/>
      <w:r w:rsidRPr="00293557">
        <w:rPr>
          <w:sz w:val="24"/>
          <w:szCs w:val="24"/>
        </w:rPr>
        <w:t xml:space="preserve">. </w:t>
      </w:r>
      <w:proofErr w:type="spellStart"/>
      <w:r w:rsidRPr="00293557">
        <w:rPr>
          <w:sz w:val="24"/>
          <w:szCs w:val="24"/>
        </w:rPr>
        <w:t>Bergantung</w:t>
      </w:r>
      <w:proofErr w:type="spellEnd"/>
      <w:r w:rsidRPr="00293557">
        <w:rPr>
          <w:sz w:val="24"/>
          <w:szCs w:val="24"/>
        </w:rPr>
        <w:t xml:space="preserve"> pada </w:t>
      </w:r>
      <w:proofErr w:type="spellStart"/>
      <w:r w:rsidRPr="00293557">
        <w:rPr>
          <w:sz w:val="24"/>
          <w:szCs w:val="24"/>
        </w:rPr>
        <w:t>jenis</w:t>
      </w:r>
      <w:proofErr w:type="spellEnd"/>
      <w:r w:rsidRPr="00293557">
        <w:rPr>
          <w:sz w:val="24"/>
          <w:szCs w:val="24"/>
        </w:rPr>
        <w:t xml:space="preserve"> </w:t>
      </w:r>
      <w:proofErr w:type="spellStart"/>
      <w:r w:rsidRPr="00293557">
        <w:rPr>
          <w:sz w:val="24"/>
          <w:szCs w:val="24"/>
        </w:rPr>
        <w:t>iklan</w:t>
      </w:r>
      <w:proofErr w:type="spellEnd"/>
      <w:r w:rsidRPr="00293557">
        <w:rPr>
          <w:sz w:val="24"/>
          <w:szCs w:val="24"/>
        </w:rPr>
        <w:t xml:space="preserve"> yang </w:t>
      </w:r>
      <w:proofErr w:type="spellStart"/>
      <w:r w:rsidRPr="00293557">
        <w:rPr>
          <w:sz w:val="24"/>
          <w:szCs w:val="24"/>
        </w:rPr>
        <w:t>digunakan</w:t>
      </w:r>
      <w:proofErr w:type="spellEnd"/>
      <w:r w:rsidRPr="00293557">
        <w:rPr>
          <w:sz w:val="24"/>
          <w:szCs w:val="24"/>
        </w:rPr>
        <w:t xml:space="preserve">, </w:t>
      </w:r>
      <w:proofErr w:type="spellStart"/>
      <w:r w:rsidRPr="00293557">
        <w:rPr>
          <w:sz w:val="24"/>
          <w:szCs w:val="24"/>
        </w:rPr>
        <w:t>jumlah</w:t>
      </w:r>
      <w:proofErr w:type="spellEnd"/>
      <w:r w:rsidRPr="00293557">
        <w:rPr>
          <w:sz w:val="24"/>
          <w:szCs w:val="24"/>
        </w:rPr>
        <w:t xml:space="preserve"> nominal yang </w:t>
      </w:r>
      <w:proofErr w:type="spellStart"/>
      <w:r w:rsidRPr="00293557">
        <w:rPr>
          <w:sz w:val="24"/>
          <w:szCs w:val="24"/>
        </w:rPr>
        <w:t>dibayarkan</w:t>
      </w:r>
      <w:proofErr w:type="spellEnd"/>
      <w:r w:rsidRPr="00293557">
        <w:rPr>
          <w:sz w:val="24"/>
          <w:szCs w:val="24"/>
        </w:rPr>
        <w:t xml:space="preserve"> juga </w:t>
      </w:r>
      <w:proofErr w:type="spellStart"/>
      <w:r w:rsidRPr="00293557">
        <w:rPr>
          <w:sz w:val="24"/>
          <w:szCs w:val="24"/>
        </w:rPr>
        <w:t>berbeda</w:t>
      </w:r>
      <w:proofErr w:type="spellEnd"/>
      <w:r w:rsidRPr="00293557">
        <w:rPr>
          <w:sz w:val="24"/>
          <w:szCs w:val="24"/>
        </w:rPr>
        <w:t xml:space="preserve">. Di </w:t>
      </w:r>
      <w:proofErr w:type="spellStart"/>
      <w:r w:rsidRPr="00293557">
        <w:rPr>
          <w:sz w:val="24"/>
          <w:szCs w:val="24"/>
        </w:rPr>
        <w:t>Kabupaten</w:t>
      </w:r>
      <w:proofErr w:type="spellEnd"/>
      <w:r w:rsidRPr="00293557">
        <w:rPr>
          <w:sz w:val="24"/>
          <w:szCs w:val="24"/>
        </w:rPr>
        <w:t xml:space="preserve"> </w:t>
      </w:r>
      <w:proofErr w:type="spellStart"/>
      <w:r w:rsidRPr="00293557">
        <w:rPr>
          <w:sz w:val="24"/>
          <w:szCs w:val="24"/>
        </w:rPr>
        <w:t>Boalemo</w:t>
      </w:r>
      <w:proofErr w:type="spellEnd"/>
      <w:r w:rsidRPr="00293557">
        <w:rPr>
          <w:sz w:val="24"/>
          <w:szCs w:val="24"/>
        </w:rPr>
        <w:t xml:space="preserve"> </w:t>
      </w:r>
      <w:proofErr w:type="spellStart"/>
      <w:r w:rsidRPr="00293557">
        <w:rPr>
          <w:sz w:val="24"/>
          <w:szCs w:val="24"/>
        </w:rPr>
        <w:t>banyak</w:t>
      </w:r>
      <w:proofErr w:type="spellEnd"/>
      <w:r w:rsidRPr="00293557">
        <w:rPr>
          <w:sz w:val="24"/>
          <w:szCs w:val="24"/>
        </w:rPr>
        <w:t xml:space="preserve"> </w:t>
      </w:r>
      <w:proofErr w:type="spellStart"/>
      <w:r w:rsidRPr="00293557">
        <w:rPr>
          <w:sz w:val="24"/>
          <w:szCs w:val="24"/>
        </w:rPr>
        <w:t>sekali</w:t>
      </w:r>
      <w:proofErr w:type="spellEnd"/>
      <w:r w:rsidRPr="00293557">
        <w:rPr>
          <w:sz w:val="24"/>
          <w:szCs w:val="24"/>
        </w:rPr>
        <w:t xml:space="preserve"> </w:t>
      </w:r>
      <w:proofErr w:type="spellStart"/>
      <w:r w:rsidRPr="00293557">
        <w:rPr>
          <w:sz w:val="24"/>
          <w:szCs w:val="24"/>
        </w:rPr>
        <w:t>papan</w:t>
      </w:r>
      <w:proofErr w:type="spellEnd"/>
      <w:r w:rsidRPr="00293557">
        <w:rPr>
          <w:sz w:val="24"/>
          <w:szCs w:val="24"/>
        </w:rPr>
        <w:t xml:space="preserve"> </w:t>
      </w:r>
      <w:proofErr w:type="spellStart"/>
      <w:r w:rsidRPr="00293557">
        <w:rPr>
          <w:sz w:val="24"/>
          <w:szCs w:val="24"/>
        </w:rPr>
        <w:t>reklame</w:t>
      </w:r>
      <w:proofErr w:type="spellEnd"/>
      <w:r w:rsidRPr="00293557">
        <w:rPr>
          <w:sz w:val="24"/>
          <w:szCs w:val="24"/>
        </w:rPr>
        <w:t xml:space="preserve">, oleh </w:t>
      </w:r>
      <w:proofErr w:type="spellStart"/>
      <w:r w:rsidRPr="00293557">
        <w:rPr>
          <w:sz w:val="24"/>
          <w:szCs w:val="24"/>
        </w:rPr>
        <w:t>karena</w:t>
      </w:r>
      <w:proofErr w:type="spellEnd"/>
      <w:r w:rsidRPr="00293557">
        <w:rPr>
          <w:sz w:val="24"/>
          <w:szCs w:val="24"/>
        </w:rPr>
        <w:t xml:space="preserve"> </w:t>
      </w:r>
      <w:proofErr w:type="spellStart"/>
      <w:r w:rsidRPr="00293557">
        <w:rPr>
          <w:sz w:val="24"/>
          <w:szCs w:val="24"/>
        </w:rPr>
        <w:t>itu</w:t>
      </w:r>
      <w:proofErr w:type="spellEnd"/>
      <w:r w:rsidRPr="00293557">
        <w:rPr>
          <w:sz w:val="24"/>
          <w:szCs w:val="24"/>
        </w:rPr>
        <w:t xml:space="preserve"> </w:t>
      </w:r>
      <w:proofErr w:type="spellStart"/>
      <w:r w:rsidRPr="00293557">
        <w:rPr>
          <w:sz w:val="24"/>
          <w:szCs w:val="24"/>
        </w:rPr>
        <w:t>penulis</w:t>
      </w:r>
      <w:proofErr w:type="spellEnd"/>
      <w:r w:rsidRPr="00293557">
        <w:rPr>
          <w:sz w:val="24"/>
          <w:szCs w:val="24"/>
        </w:rPr>
        <w:t xml:space="preserve"> </w:t>
      </w:r>
      <w:proofErr w:type="spellStart"/>
      <w:r w:rsidRPr="00293557">
        <w:rPr>
          <w:sz w:val="24"/>
          <w:szCs w:val="24"/>
        </w:rPr>
        <w:t>bertanya-tanya</w:t>
      </w:r>
      <w:proofErr w:type="spellEnd"/>
      <w:r w:rsidRPr="00293557">
        <w:rPr>
          <w:sz w:val="24"/>
          <w:szCs w:val="24"/>
        </w:rPr>
        <w:t xml:space="preserve">  </w:t>
      </w:r>
    </w:p>
    <w:p w14:paraId="51B755E7" w14:textId="77777777" w:rsidR="00B42E9F" w:rsidRDefault="00B42E9F" w:rsidP="00672ECF">
      <w:pPr>
        <w:spacing w:line="480" w:lineRule="auto"/>
        <w:ind w:left="426" w:firstLine="360"/>
        <w:jc w:val="both"/>
        <w:rPr>
          <w:sz w:val="24"/>
          <w:szCs w:val="24"/>
        </w:rPr>
      </w:pPr>
      <w:proofErr w:type="spellStart"/>
      <w:r w:rsidRPr="00B42E9F">
        <w:rPr>
          <w:sz w:val="24"/>
          <w:szCs w:val="24"/>
        </w:rPr>
        <w:t>Dalam</w:t>
      </w:r>
      <w:proofErr w:type="spellEnd"/>
      <w:r w:rsidRPr="00B42E9F">
        <w:rPr>
          <w:sz w:val="24"/>
          <w:szCs w:val="24"/>
        </w:rPr>
        <w:t xml:space="preserve"> </w:t>
      </w:r>
      <w:proofErr w:type="spellStart"/>
      <w:r w:rsidRPr="00B42E9F">
        <w:rPr>
          <w:sz w:val="24"/>
          <w:szCs w:val="24"/>
        </w:rPr>
        <w:t>upaya</w:t>
      </w:r>
      <w:proofErr w:type="spellEnd"/>
      <w:r w:rsidRPr="00B42E9F">
        <w:rPr>
          <w:sz w:val="24"/>
          <w:szCs w:val="24"/>
        </w:rPr>
        <w:t xml:space="preserve"> </w:t>
      </w:r>
      <w:proofErr w:type="spellStart"/>
      <w:r w:rsidRPr="00B42E9F">
        <w:rPr>
          <w:sz w:val="24"/>
          <w:szCs w:val="24"/>
        </w:rPr>
        <w:t>mendongkrak</w:t>
      </w:r>
      <w:proofErr w:type="spellEnd"/>
      <w:r w:rsidRPr="00B42E9F">
        <w:rPr>
          <w:sz w:val="24"/>
          <w:szCs w:val="24"/>
        </w:rPr>
        <w:t xml:space="preserve">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asli</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di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merupakan</w:t>
      </w:r>
      <w:proofErr w:type="spellEnd"/>
      <w:r w:rsidRPr="00B42E9F">
        <w:rPr>
          <w:sz w:val="24"/>
          <w:szCs w:val="24"/>
        </w:rPr>
        <w:t xml:space="preserve"> </w:t>
      </w:r>
      <w:proofErr w:type="spellStart"/>
      <w:r w:rsidRPr="00B42E9F">
        <w:rPr>
          <w:sz w:val="24"/>
          <w:szCs w:val="24"/>
        </w:rPr>
        <w:t>sumber</w:t>
      </w:r>
      <w:proofErr w:type="spellEnd"/>
      <w:r w:rsidRPr="00B42E9F">
        <w:rPr>
          <w:sz w:val="24"/>
          <w:szCs w:val="24"/>
        </w:rPr>
        <w:t xml:space="preserve">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asli</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yang </w:t>
      </w:r>
      <w:proofErr w:type="spellStart"/>
      <w:r w:rsidRPr="00B42E9F">
        <w:rPr>
          <w:sz w:val="24"/>
          <w:szCs w:val="24"/>
        </w:rPr>
        <w:t>cukup</w:t>
      </w:r>
      <w:proofErr w:type="spellEnd"/>
      <w:r w:rsidRPr="00B42E9F">
        <w:rPr>
          <w:sz w:val="24"/>
          <w:szCs w:val="24"/>
        </w:rPr>
        <w:t xml:space="preserve"> </w:t>
      </w:r>
      <w:proofErr w:type="spellStart"/>
      <w:r w:rsidRPr="00B42E9F">
        <w:rPr>
          <w:sz w:val="24"/>
          <w:szCs w:val="24"/>
        </w:rPr>
        <w:t>signifikan</w:t>
      </w:r>
      <w:proofErr w:type="spellEnd"/>
      <w:r w:rsidRPr="00B42E9F">
        <w:rPr>
          <w:sz w:val="24"/>
          <w:szCs w:val="24"/>
        </w:rPr>
        <w:t xml:space="preserve">. </w:t>
      </w:r>
      <w:proofErr w:type="spellStart"/>
      <w:r w:rsidRPr="00B42E9F">
        <w:rPr>
          <w:sz w:val="24"/>
          <w:szCs w:val="24"/>
        </w:rPr>
        <w:t>Itu</w:t>
      </w:r>
      <w:proofErr w:type="spellEnd"/>
      <w:r w:rsidRPr="00B42E9F">
        <w:rPr>
          <w:sz w:val="24"/>
          <w:szCs w:val="24"/>
        </w:rPr>
        <w:t xml:space="preserve"> </w:t>
      </w:r>
      <w:proofErr w:type="spellStart"/>
      <w:r w:rsidRPr="00B42E9F">
        <w:rPr>
          <w:sz w:val="24"/>
          <w:szCs w:val="24"/>
        </w:rPr>
        <w:t>harus</w:t>
      </w:r>
      <w:proofErr w:type="spellEnd"/>
      <w:r w:rsidRPr="00B42E9F">
        <w:rPr>
          <w:sz w:val="24"/>
          <w:szCs w:val="24"/>
        </w:rPr>
        <w:t xml:space="preserve"> </w:t>
      </w:r>
      <w:proofErr w:type="spellStart"/>
      <w:r w:rsidRPr="00B42E9F">
        <w:rPr>
          <w:sz w:val="24"/>
          <w:szCs w:val="24"/>
        </w:rPr>
        <w:t>dikumpulkan</w:t>
      </w:r>
      <w:proofErr w:type="spellEnd"/>
      <w:r w:rsidRPr="00B42E9F">
        <w:rPr>
          <w:sz w:val="24"/>
          <w:szCs w:val="24"/>
        </w:rPr>
        <w:t xml:space="preserve"> </w:t>
      </w:r>
      <w:proofErr w:type="spellStart"/>
      <w:r w:rsidRPr="00B42E9F">
        <w:rPr>
          <w:sz w:val="24"/>
          <w:szCs w:val="24"/>
        </w:rPr>
        <w:t>secara</w:t>
      </w:r>
      <w:proofErr w:type="spellEnd"/>
      <w:r w:rsidRPr="00B42E9F">
        <w:rPr>
          <w:sz w:val="24"/>
          <w:szCs w:val="24"/>
        </w:rPr>
        <w:t xml:space="preserve"> </w:t>
      </w:r>
      <w:proofErr w:type="spellStart"/>
      <w:r w:rsidRPr="00B42E9F">
        <w:rPr>
          <w:sz w:val="24"/>
          <w:szCs w:val="24"/>
        </w:rPr>
        <w:t>efektif</w:t>
      </w:r>
      <w:proofErr w:type="spellEnd"/>
      <w:r w:rsidRPr="00B42E9F">
        <w:rPr>
          <w:sz w:val="24"/>
          <w:szCs w:val="24"/>
        </w:rPr>
        <w:t xml:space="preserve">, </w:t>
      </w:r>
      <w:proofErr w:type="spellStart"/>
      <w:r w:rsidRPr="00B42E9F">
        <w:rPr>
          <w:sz w:val="24"/>
          <w:szCs w:val="24"/>
        </w:rPr>
        <w:t>murah</w:t>
      </w:r>
      <w:proofErr w:type="spellEnd"/>
      <w:r w:rsidRPr="00B42E9F">
        <w:rPr>
          <w:sz w:val="24"/>
          <w:szCs w:val="24"/>
        </w:rPr>
        <w:t xml:space="preserve">, dan </w:t>
      </w:r>
      <w:proofErr w:type="spellStart"/>
      <w:r w:rsidRPr="00B42E9F">
        <w:rPr>
          <w:sz w:val="24"/>
          <w:szCs w:val="24"/>
        </w:rPr>
        <w:t>efisien</w:t>
      </w:r>
      <w:proofErr w:type="spellEnd"/>
      <w:r w:rsidRPr="00B42E9F">
        <w:rPr>
          <w:sz w:val="24"/>
          <w:szCs w:val="24"/>
        </w:rPr>
        <w:t xml:space="preserve">. </w:t>
      </w:r>
      <w:proofErr w:type="spellStart"/>
      <w:r w:rsidRPr="00B42E9F">
        <w:rPr>
          <w:sz w:val="24"/>
          <w:szCs w:val="24"/>
        </w:rPr>
        <w:t>Peraturan</w:t>
      </w:r>
      <w:proofErr w:type="spellEnd"/>
      <w:r w:rsidRPr="00B42E9F">
        <w:rPr>
          <w:sz w:val="24"/>
          <w:szCs w:val="24"/>
        </w:rPr>
        <w:t xml:space="preserve"> Daerah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Nomor</w:t>
      </w:r>
      <w:proofErr w:type="spellEnd"/>
      <w:r w:rsidRPr="00B42E9F">
        <w:rPr>
          <w:sz w:val="24"/>
          <w:szCs w:val="24"/>
        </w:rPr>
        <w:t xml:space="preserve"> 6 </w:t>
      </w:r>
      <w:proofErr w:type="spellStart"/>
      <w:r w:rsidRPr="00B42E9F">
        <w:rPr>
          <w:sz w:val="24"/>
          <w:szCs w:val="24"/>
        </w:rPr>
        <w:t>Tahun</w:t>
      </w:r>
      <w:proofErr w:type="spellEnd"/>
      <w:r w:rsidRPr="00B42E9F">
        <w:rPr>
          <w:sz w:val="24"/>
          <w:szCs w:val="24"/>
        </w:rPr>
        <w:t xml:space="preserve"> 2011 </w:t>
      </w:r>
      <w:proofErr w:type="spellStart"/>
      <w:r w:rsidRPr="00B42E9F">
        <w:rPr>
          <w:sz w:val="24"/>
          <w:szCs w:val="24"/>
        </w:rPr>
        <w:t>Pasal</w:t>
      </w:r>
      <w:proofErr w:type="spellEnd"/>
      <w:r w:rsidRPr="00B42E9F">
        <w:rPr>
          <w:sz w:val="24"/>
          <w:szCs w:val="24"/>
        </w:rPr>
        <w:t xml:space="preserve"> 21 dan 26 </w:t>
      </w:r>
      <w:proofErr w:type="spellStart"/>
      <w:r w:rsidRPr="00B42E9F">
        <w:rPr>
          <w:sz w:val="24"/>
          <w:szCs w:val="24"/>
        </w:rPr>
        <w:t>tentang</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mengatur</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di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
    <w:p w14:paraId="3F2AE980" w14:textId="0167559D" w:rsidR="00B42E9F" w:rsidRDefault="00B42E9F" w:rsidP="00672ECF">
      <w:pPr>
        <w:spacing w:line="480" w:lineRule="auto"/>
        <w:ind w:left="426" w:firstLine="360"/>
        <w:jc w:val="both"/>
        <w:rPr>
          <w:sz w:val="24"/>
          <w:szCs w:val="24"/>
        </w:rPr>
      </w:pPr>
      <w:proofErr w:type="spellStart"/>
      <w:r w:rsidRPr="00B42E9F">
        <w:rPr>
          <w:sz w:val="24"/>
          <w:szCs w:val="24"/>
        </w:rPr>
        <w:t>Menurut</w:t>
      </w:r>
      <w:proofErr w:type="spellEnd"/>
      <w:r w:rsidRPr="00B42E9F">
        <w:rPr>
          <w:sz w:val="24"/>
          <w:szCs w:val="24"/>
        </w:rPr>
        <w:t xml:space="preserve"> </w:t>
      </w:r>
      <w:proofErr w:type="spellStart"/>
      <w:r w:rsidRPr="00B42E9F">
        <w:rPr>
          <w:sz w:val="24"/>
          <w:szCs w:val="24"/>
        </w:rPr>
        <w:t>Pasal</w:t>
      </w:r>
      <w:proofErr w:type="spellEnd"/>
      <w:r w:rsidRPr="00B42E9F">
        <w:rPr>
          <w:sz w:val="24"/>
          <w:szCs w:val="24"/>
        </w:rPr>
        <w:t xml:space="preserve"> 21 </w:t>
      </w:r>
      <w:proofErr w:type="spellStart"/>
      <w:r w:rsidRPr="00B42E9F">
        <w:rPr>
          <w:sz w:val="24"/>
          <w:szCs w:val="24"/>
        </w:rPr>
        <w:t>sampai</w:t>
      </w:r>
      <w:proofErr w:type="spellEnd"/>
      <w:r w:rsidRPr="00B42E9F">
        <w:rPr>
          <w:sz w:val="24"/>
          <w:szCs w:val="24"/>
        </w:rPr>
        <w:t xml:space="preserve"> </w:t>
      </w:r>
      <w:proofErr w:type="spellStart"/>
      <w:r w:rsidRPr="00B42E9F">
        <w:rPr>
          <w:sz w:val="24"/>
          <w:szCs w:val="24"/>
        </w:rPr>
        <w:t>dengan</w:t>
      </w:r>
      <w:proofErr w:type="spellEnd"/>
      <w:r w:rsidRPr="00B42E9F">
        <w:rPr>
          <w:sz w:val="24"/>
          <w:szCs w:val="24"/>
        </w:rPr>
        <w:t xml:space="preserve"> 26 PERDA, yang </w:t>
      </w:r>
      <w:proofErr w:type="spellStart"/>
      <w:r w:rsidRPr="00B42E9F">
        <w:rPr>
          <w:sz w:val="24"/>
          <w:szCs w:val="24"/>
        </w:rPr>
        <w:t>bertugas</w:t>
      </w:r>
      <w:proofErr w:type="spellEnd"/>
      <w:r w:rsidRPr="00B42E9F">
        <w:rPr>
          <w:sz w:val="24"/>
          <w:szCs w:val="24"/>
        </w:rPr>
        <w:t xml:space="preserve"> </w:t>
      </w:r>
      <w:proofErr w:type="spellStart"/>
      <w:r w:rsidRPr="00B42E9F">
        <w:rPr>
          <w:sz w:val="24"/>
          <w:szCs w:val="24"/>
        </w:rPr>
        <w:t>mengelola</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adalah</w:t>
      </w:r>
      <w:proofErr w:type="spellEnd"/>
      <w:r w:rsidRPr="00B42E9F">
        <w:rPr>
          <w:sz w:val="24"/>
          <w:szCs w:val="24"/>
        </w:rPr>
        <w:t xml:space="preserve"> </w:t>
      </w:r>
      <w:proofErr w:type="spellStart"/>
      <w:r w:rsidRPr="00B42E9F">
        <w:rPr>
          <w:sz w:val="24"/>
          <w:szCs w:val="24"/>
        </w:rPr>
        <w:t>sasaran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yang juga </w:t>
      </w:r>
      <w:proofErr w:type="spellStart"/>
      <w:r w:rsidRPr="00B42E9F">
        <w:rPr>
          <w:sz w:val="24"/>
          <w:szCs w:val="24"/>
        </w:rPr>
        <w:t>berlaku</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videotron</w:t>
      </w:r>
      <w:proofErr w:type="spellEnd"/>
      <w:r w:rsidRPr="00B42E9F">
        <w:rPr>
          <w:sz w:val="24"/>
          <w:szCs w:val="24"/>
        </w:rPr>
        <w:t xml:space="preserve">, </w:t>
      </w:r>
      <w:proofErr w:type="spellStart"/>
      <w:r w:rsidRPr="00B42E9F">
        <w:rPr>
          <w:sz w:val="24"/>
          <w:szCs w:val="24"/>
        </w:rPr>
        <w:t>megatron</w:t>
      </w:r>
      <w:proofErr w:type="spellEnd"/>
      <w:r w:rsidRPr="00B42E9F">
        <w:rPr>
          <w:sz w:val="24"/>
          <w:szCs w:val="24"/>
        </w:rPr>
        <w:t xml:space="preserve">, dan display </w:t>
      </w:r>
      <w:proofErr w:type="spellStart"/>
      <w:r w:rsidRPr="00B42E9F">
        <w:rPr>
          <w:sz w:val="24"/>
          <w:szCs w:val="24"/>
        </w:rPr>
        <w:t>semacam</w:t>
      </w:r>
      <w:proofErr w:type="spellEnd"/>
      <w:r w:rsidRPr="00B42E9F">
        <w:rPr>
          <w:sz w:val="24"/>
          <w:szCs w:val="24"/>
        </w:rPr>
        <w:t xml:space="preserve"> </w:t>
      </w:r>
      <w:proofErr w:type="spellStart"/>
      <w:r w:rsidRPr="00B42E9F">
        <w:rPr>
          <w:sz w:val="24"/>
          <w:szCs w:val="24"/>
        </w:rPr>
        <w:t>itu</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kain</w:t>
      </w:r>
      <w:proofErr w:type="spellEnd"/>
      <w:r w:rsidRPr="00B42E9F">
        <w:rPr>
          <w:sz w:val="24"/>
          <w:szCs w:val="24"/>
        </w:rPr>
        <w:t xml:space="preserve">, </w:t>
      </w:r>
      <w:proofErr w:type="spellStart"/>
      <w:r w:rsidRPr="00B42E9F">
        <w:rPr>
          <w:sz w:val="24"/>
          <w:szCs w:val="24"/>
        </w:rPr>
        <w:t>stiker</w:t>
      </w:r>
      <w:proofErr w:type="spellEnd"/>
      <w:r w:rsidRPr="00B42E9F">
        <w:rPr>
          <w:sz w:val="24"/>
          <w:szCs w:val="24"/>
        </w:rPr>
        <w:t xml:space="preserve">, </w:t>
      </w:r>
      <w:proofErr w:type="spellStart"/>
      <w:r w:rsidRPr="00B42E9F">
        <w:rPr>
          <w:sz w:val="24"/>
          <w:szCs w:val="24"/>
        </w:rPr>
        <w:t>selebaran</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berjalan</w:t>
      </w:r>
      <w:proofErr w:type="spellEnd"/>
      <w:r w:rsidRPr="00B42E9F">
        <w:rPr>
          <w:sz w:val="24"/>
          <w:szCs w:val="24"/>
        </w:rPr>
        <w:t xml:space="preserve">, </w:t>
      </w:r>
      <w:proofErr w:type="spellStart"/>
      <w:r w:rsidRPr="00B42E9F">
        <w:rPr>
          <w:sz w:val="24"/>
          <w:szCs w:val="24"/>
        </w:rPr>
        <w:t>termasuk</w:t>
      </w:r>
      <w:proofErr w:type="spellEnd"/>
      <w:r w:rsidRPr="00B42E9F">
        <w:rPr>
          <w:sz w:val="24"/>
          <w:szCs w:val="24"/>
        </w:rPr>
        <w:t xml:space="preserve"> yang pada </w:t>
      </w:r>
      <w:proofErr w:type="spellStart"/>
      <w:r w:rsidRPr="00B42E9F">
        <w:rPr>
          <w:sz w:val="24"/>
          <w:szCs w:val="24"/>
        </w:rPr>
        <w:t>kendaraan</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terapung</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suara</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film/slide, dan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demonstrasi</w:t>
      </w:r>
      <w:proofErr w:type="spellEnd"/>
      <w:r w:rsidRPr="00B42E9F">
        <w:rPr>
          <w:sz w:val="24"/>
          <w:szCs w:val="24"/>
        </w:rPr>
        <w:t>.</w:t>
      </w:r>
    </w:p>
    <w:p w14:paraId="00C4D1BE" w14:textId="77777777" w:rsidR="00B42E9F" w:rsidRDefault="00B42E9F" w:rsidP="00672ECF">
      <w:pPr>
        <w:spacing w:line="480" w:lineRule="auto"/>
        <w:ind w:left="426" w:firstLine="360"/>
        <w:jc w:val="both"/>
        <w:rPr>
          <w:sz w:val="24"/>
          <w:szCs w:val="24"/>
        </w:rPr>
      </w:pPr>
      <w:proofErr w:type="spellStart"/>
      <w:r w:rsidRPr="00B42E9F">
        <w:rPr>
          <w:sz w:val="24"/>
          <w:szCs w:val="24"/>
        </w:rPr>
        <w:t>Merupakan</w:t>
      </w:r>
      <w:proofErr w:type="spellEnd"/>
      <w:r w:rsidRPr="00B42E9F">
        <w:rPr>
          <w:sz w:val="24"/>
          <w:szCs w:val="24"/>
        </w:rPr>
        <w:t xml:space="preserve"> </w:t>
      </w:r>
      <w:proofErr w:type="spellStart"/>
      <w:r w:rsidRPr="00B42E9F">
        <w:rPr>
          <w:sz w:val="24"/>
          <w:szCs w:val="24"/>
        </w:rPr>
        <w:t>sumber</w:t>
      </w:r>
      <w:proofErr w:type="spellEnd"/>
      <w:r w:rsidRPr="00B42E9F">
        <w:rPr>
          <w:sz w:val="24"/>
          <w:szCs w:val="24"/>
        </w:rPr>
        <w:t xml:space="preserve"> </w:t>
      </w:r>
      <w:proofErr w:type="spellStart"/>
      <w:r w:rsidRPr="00B42E9F">
        <w:rPr>
          <w:sz w:val="24"/>
          <w:szCs w:val="24"/>
        </w:rPr>
        <w:t>penerimaan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bahwa</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dapat</w:t>
      </w:r>
      <w:proofErr w:type="spellEnd"/>
      <w:r w:rsidRPr="00B42E9F">
        <w:rPr>
          <w:sz w:val="24"/>
          <w:szCs w:val="24"/>
        </w:rPr>
        <w:t xml:space="preserve"> </w:t>
      </w:r>
      <w:proofErr w:type="spellStart"/>
      <w:r w:rsidRPr="00B42E9F">
        <w:rPr>
          <w:sz w:val="24"/>
          <w:szCs w:val="24"/>
        </w:rPr>
        <w:t>dipungut</w:t>
      </w:r>
      <w:proofErr w:type="spellEnd"/>
      <w:r w:rsidRPr="00B42E9F">
        <w:rPr>
          <w:sz w:val="24"/>
          <w:szCs w:val="24"/>
        </w:rPr>
        <w:t xml:space="preserve"> </w:t>
      </w:r>
      <w:proofErr w:type="spellStart"/>
      <w:r w:rsidRPr="00B42E9F">
        <w:rPr>
          <w:sz w:val="24"/>
          <w:szCs w:val="24"/>
        </w:rPr>
        <w:t>sesuai</w:t>
      </w:r>
      <w:proofErr w:type="spellEnd"/>
      <w:r w:rsidRPr="00B42E9F">
        <w:rPr>
          <w:sz w:val="24"/>
          <w:szCs w:val="24"/>
        </w:rPr>
        <w:t xml:space="preserve"> </w:t>
      </w:r>
      <w:proofErr w:type="spellStart"/>
      <w:r w:rsidRPr="00B42E9F">
        <w:rPr>
          <w:sz w:val="24"/>
          <w:szCs w:val="24"/>
        </w:rPr>
        <w:t>dengan</w:t>
      </w:r>
      <w:proofErr w:type="spellEnd"/>
      <w:r w:rsidRPr="00B42E9F">
        <w:rPr>
          <w:sz w:val="24"/>
          <w:szCs w:val="24"/>
        </w:rPr>
        <w:t xml:space="preserve"> </w:t>
      </w:r>
      <w:proofErr w:type="spellStart"/>
      <w:r w:rsidRPr="00B42E9F">
        <w:rPr>
          <w:sz w:val="24"/>
          <w:szCs w:val="24"/>
        </w:rPr>
        <w:t>peraturan</w:t>
      </w:r>
      <w:proofErr w:type="spellEnd"/>
      <w:r w:rsidRPr="00B42E9F">
        <w:rPr>
          <w:sz w:val="24"/>
          <w:szCs w:val="24"/>
        </w:rPr>
        <w:t xml:space="preserve"> </w:t>
      </w:r>
      <w:proofErr w:type="spellStart"/>
      <w:r w:rsidRPr="00B42E9F">
        <w:rPr>
          <w:sz w:val="24"/>
          <w:szCs w:val="24"/>
        </w:rPr>
        <w:t>perundang-undangan</w:t>
      </w:r>
      <w:proofErr w:type="spellEnd"/>
      <w:r w:rsidRPr="00B42E9F">
        <w:rPr>
          <w:sz w:val="24"/>
          <w:szCs w:val="24"/>
        </w:rPr>
        <w:t xml:space="preserve"> yang </w:t>
      </w:r>
      <w:proofErr w:type="spellStart"/>
      <w:r w:rsidRPr="00B42E9F">
        <w:rPr>
          <w:sz w:val="24"/>
          <w:szCs w:val="24"/>
        </w:rPr>
        <w:t>berlaku</w:t>
      </w:r>
      <w:proofErr w:type="spellEnd"/>
      <w:r w:rsidRPr="00B42E9F">
        <w:rPr>
          <w:sz w:val="24"/>
          <w:szCs w:val="24"/>
        </w:rPr>
        <w:t xml:space="preserve"> </w:t>
      </w:r>
      <w:proofErr w:type="spellStart"/>
      <w:r w:rsidRPr="00B42E9F">
        <w:rPr>
          <w:sz w:val="24"/>
          <w:szCs w:val="24"/>
        </w:rPr>
        <w:t>berkat</w:t>
      </w:r>
      <w:proofErr w:type="spellEnd"/>
      <w:r w:rsidRPr="00B42E9F">
        <w:rPr>
          <w:sz w:val="24"/>
          <w:szCs w:val="24"/>
        </w:rPr>
        <w:t xml:space="preserve"> </w:t>
      </w:r>
      <w:proofErr w:type="spellStart"/>
      <w:r w:rsidRPr="00B42E9F">
        <w:rPr>
          <w:sz w:val="24"/>
          <w:szCs w:val="24"/>
        </w:rPr>
        <w:t>adanya</w:t>
      </w:r>
      <w:proofErr w:type="spellEnd"/>
      <w:r w:rsidRPr="00B42E9F">
        <w:rPr>
          <w:sz w:val="24"/>
          <w:szCs w:val="24"/>
        </w:rPr>
        <w:t xml:space="preserve"> </w:t>
      </w:r>
      <w:proofErr w:type="spellStart"/>
      <w:r w:rsidRPr="00B42E9F">
        <w:rPr>
          <w:sz w:val="24"/>
          <w:szCs w:val="24"/>
        </w:rPr>
        <w:t>peraturan</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yang </w:t>
      </w:r>
      <w:proofErr w:type="spellStart"/>
      <w:r w:rsidRPr="00B42E9F">
        <w:rPr>
          <w:sz w:val="24"/>
          <w:szCs w:val="24"/>
        </w:rPr>
        <w:t>telah</w:t>
      </w:r>
      <w:proofErr w:type="spellEnd"/>
      <w:r w:rsidRPr="00B42E9F">
        <w:rPr>
          <w:sz w:val="24"/>
          <w:szCs w:val="24"/>
        </w:rPr>
        <w:t xml:space="preserve"> </w:t>
      </w:r>
      <w:proofErr w:type="spellStart"/>
      <w:r w:rsidRPr="00B42E9F">
        <w:rPr>
          <w:sz w:val="24"/>
          <w:szCs w:val="24"/>
        </w:rPr>
        <w:t>ditetapkan</w:t>
      </w:r>
      <w:proofErr w:type="spellEnd"/>
      <w:r w:rsidRPr="00B42E9F">
        <w:rPr>
          <w:sz w:val="24"/>
          <w:szCs w:val="24"/>
        </w:rPr>
        <w:t xml:space="preserve"> </w:t>
      </w:r>
      <w:proofErr w:type="spellStart"/>
      <w:r w:rsidRPr="00B42E9F">
        <w:rPr>
          <w:sz w:val="24"/>
          <w:szCs w:val="24"/>
        </w:rPr>
        <w:t>tentang</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nomor</w:t>
      </w:r>
      <w:proofErr w:type="spellEnd"/>
      <w:r w:rsidRPr="00B42E9F">
        <w:rPr>
          <w:sz w:val="24"/>
          <w:szCs w:val="24"/>
        </w:rPr>
        <w:t xml:space="preserve"> 6 </w:t>
      </w:r>
      <w:proofErr w:type="spellStart"/>
      <w:r w:rsidRPr="00B42E9F">
        <w:rPr>
          <w:sz w:val="24"/>
          <w:szCs w:val="24"/>
        </w:rPr>
        <w:t>tahun</w:t>
      </w:r>
      <w:proofErr w:type="spellEnd"/>
      <w:r w:rsidRPr="00B42E9F">
        <w:rPr>
          <w:sz w:val="24"/>
          <w:szCs w:val="24"/>
        </w:rPr>
        <w:t xml:space="preserve"> 2011. </w:t>
      </w:r>
      <w:proofErr w:type="spellStart"/>
      <w:r w:rsidRPr="00B42E9F">
        <w:rPr>
          <w:sz w:val="24"/>
          <w:szCs w:val="24"/>
        </w:rPr>
        <w:t>Pembatasan</w:t>
      </w:r>
      <w:proofErr w:type="spellEnd"/>
      <w:r w:rsidRPr="00B42E9F">
        <w:rPr>
          <w:sz w:val="24"/>
          <w:szCs w:val="24"/>
        </w:rPr>
        <w:t xml:space="preserve"> </w:t>
      </w:r>
      <w:proofErr w:type="spellStart"/>
      <w:r w:rsidRPr="00B42E9F">
        <w:rPr>
          <w:sz w:val="24"/>
          <w:szCs w:val="24"/>
        </w:rPr>
        <w:t>lokal</w:t>
      </w:r>
      <w:proofErr w:type="spellEnd"/>
      <w:r w:rsidRPr="00B42E9F">
        <w:rPr>
          <w:sz w:val="24"/>
          <w:szCs w:val="24"/>
        </w:rPr>
        <w:t xml:space="preserve"> pada </w:t>
      </w:r>
      <w:proofErr w:type="spellStart"/>
      <w:r w:rsidRPr="00B42E9F">
        <w:rPr>
          <w:sz w:val="24"/>
          <w:szCs w:val="24"/>
        </w:rPr>
        <w:t>papan</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dapat</w:t>
      </w:r>
      <w:proofErr w:type="spellEnd"/>
      <w:r w:rsidRPr="00B42E9F">
        <w:rPr>
          <w:sz w:val="24"/>
          <w:szCs w:val="24"/>
        </w:rPr>
        <w:t xml:space="preserve"> </w:t>
      </w:r>
      <w:proofErr w:type="spellStart"/>
      <w:r w:rsidRPr="00B42E9F">
        <w:rPr>
          <w:sz w:val="24"/>
          <w:szCs w:val="24"/>
        </w:rPr>
        <w:t>mengontrol</w:t>
      </w:r>
      <w:proofErr w:type="spellEnd"/>
      <w:r w:rsidRPr="00B42E9F">
        <w:rPr>
          <w:sz w:val="24"/>
          <w:szCs w:val="24"/>
        </w:rPr>
        <w:t xml:space="preserve"> tata </w:t>
      </w:r>
      <w:proofErr w:type="spellStart"/>
      <w:r w:rsidRPr="00B42E9F">
        <w:rPr>
          <w:sz w:val="24"/>
          <w:szCs w:val="24"/>
        </w:rPr>
        <w:t>ruang</w:t>
      </w:r>
      <w:proofErr w:type="spellEnd"/>
      <w:r w:rsidRPr="00B42E9F">
        <w:rPr>
          <w:sz w:val="24"/>
          <w:szCs w:val="24"/>
        </w:rPr>
        <w:t xml:space="preserve"> wilayah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mencegah</w:t>
      </w:r>
      <w:proofErr w:type="spellEnd"/>
      <w:r w:rsidRPr="00B42E9F">
        <w:rPr>
          <w:sz w:val="24"/>
          <w:szCs w:val="24"/>
        </w:rPr>
        <w:t xml:space="preserve"> </w:t>
      </w:r>
      <w:proofErr w:type="spellStart"/>
      <w:r w:rsidRPr="00B42E9F">
        <w:rPr>
          <w:sz w:val="24"/>
          <w:szCs w:val="24"/>
        </w:rPr>
        <w:t>tampilan</w:t>
      </w:r>
      <w:proofErr w:type="spellEnd"/>
      <w:r w:rsidRPr="00B42E9F">
        <w:rPr>
          <w:sz w:val="24"/>
          <w:szCs w:val="24"/>
        </w:rPr>
        <w:t xml:space="preserve"> yang </w:t>
      </w:r>
      <w:proofErr w:type="spellStart"/>
      <w:r w:rsidRPr="00B42E9F">
        <w:rPr>
          <w:sz w:val="24"/>
          <w:szCs w:val="24"/>
        </w:rPr>
        <w:t>semrawut</w:t>
      </w:r>
      <w:proofErr w:type="spellEnd"/>
      <w:r w:rsidRPr="00B42E9F">
        <w:rPr>
          <w:sz w:val="24"/>
          <w:szCs w:val="24"/>
        </w:rPr>
        <w:t xml:space="preserve"> dan </w:t>
      </w:r>
      <w:proofErr w:type="spellStart"/>
      <w:r w:rsidRPr="00B42E9F">
        <w:rPr>
          <w:sz w:val="24"/>
          <w:szCs w:val="24"/>
        </w:rPr>
        <w:t>tidak</w:t>
      </w:r>
      <w:proofErr w:type="spellEnd"/>
      <w:r w:rsidRPr="00B42E9F">
        <w:rPr>
          <w:sz w:val="24"/>
          <w:szCs w:val="24"/>
        </w:rPr>
        <w:t xml:space="preserve"> </w:t>
      </w:r>
      <w:proofErr w:type="spellStart"/>
      <w:r w:rsidRPr="00B42E9F">
        <w:rPr>
          <w:sz w:val="24"/>
          <w:szCs w:val="24"/>
        </w:rPr>
        <w:t>teratur</w:t>
      </w:r>
      <w:proofErr w:type="spellEnd"/>
      <w:r w:rsidRPr="00B42E9F">
        <w:rPr>
          <w:sz w:val="24"/>
          <w:szCs w:val="24"/>
        </w:rPr>
        <w:t xml:space="preserve"> </w:t>
      </w:r>
      <w:proofErr w:type="spellStart"/>
      <w:r w:rsidRPr="00B42E9F">
        <w:rPr>
          <w:sz w:val="24"/>
          <w:szCs w:val="24"/>
        </w:rPr>
        <w:t>karena</w:t>
      </w:r>
      <w:proofErr w:type="spellEnd"/>
      <w:r w:rsidRPr="00B42E9F">
        <w:rPr>
          <w:sz w:val="24"/>
          <w:szCs w:val="24"/>
        </w:rPr>
        <w:t xml:space="preserve"> </w:t>
      </w:r>
      <w:proofErr w:type="spellStart"/>
      <w:r w:rsidRPr="00B42E9F">
        <w:rPr>
          <w:sz w:val="24"/>
          <w:szCs w:val="24"/>
        </w:rPr>
        <w:t>selain</w:t>
      </w:r>
      <w:proofErr w:type="spellEnd"/>
      <w:r w:rsidRPr="00B42E9F">
        <w:rPr>
          <w:sz w:val="24"/>
          <w:szCs w:val="24"/>
        </w:rPr>
        <w:t xml:space="preserve"> </w:t>
      </w:r>
      <w:proofErr w:type="spellStart"/>
      <w:r w:rsidRPr="00B42E9F">
        <w:rPr>
          <w:sz w:val="24"/>
          <w:szCs w:val="24"/>
        </w:rPr>
        <w:t>portabel</w:t>
      </w:r>
      <w:proofErr w:type="spellEnd"/>
      <w:r w:rsidRPr="00B42E9F">
        <w:rPr>
          <w:sz w:val="24"/>
          <w:szCs w:val="24"/>
        </w:rPr>
        <w:t xml:space="preserve"> dan </w:t>
      </w:r>
      <w:proofErr w:type="spellStart"/>
      <w:r w:rsidRPr="00B42E9F">
        <w:rPr>
          <w:sz w:val="24"/>
          <w:szCs w:val="24"/>
        </w:rPr>
        <w:t>terlihat</w:t>
      </w:r>
      <w:proofErr w:type="spellEnd"/>
      <w:r w:rsidRPr="00B42E9F">
        <w:rPr>
          <w:sz w:val="24"/>
          <w:szCs w:val="24"/>
        </w:rPr>
        <w:t xml:space="preserve"> </w:t>
      </w:r>
      <w:proofErr w:type="spellStart"/>
      <w:r w:rsidRPr="00B42E9F">
        <w:rPr>
          <w:sz w:val="24"/>
          <w:szCs w:val="24"/>
        </w:rPr>
        <w:t>luas</w:t>
      </w:r>
      <w:proofErr w:type="spellEnd"/>
      <w:r w:rsidRPr="00B42E9F">
        <w:rPr>
          <w:sz w:val="24"/>
          <w:szCs w:val="24"/>
        </w:rPr>
        <w:t xml:space="preserve">, media </w:t>
      </w:r>
      <w:proofErr w:type="spellStart"/>
      <w:r w:rsidRPr="00B42E9F">
        <w:rPr>
          <w:sz w:val="24"/>
          <w:szCs w:val="24"/>
        </w:rPr>
        <w:t>iklan</w:t>
      </w:r>
      <w:proofErr w:type="spellEnd"/>
      <w:r w:rsidRPr="00B42E9F">
        <w:rPr>
          <w:sz w:val="24"/>
          <w:szCs w:val="24"/>
        </w:rPr>
        <w:t xml:space="preserve"> </w:t>
      </w:r>
      <w:proofErr w:type="spellStart"/>
      <w:r w:rsidRPr="00B42E9F">
        <w:rPr>
          <w:sz w:val="24"/>
          <w:szCs w:val="24"/>
        </w:rPr>
        <w:t>merupakan</w:t>
      </w:r>
      <w:proofErr w:type="spellEnd"/>
      <w:r w:rsidRPr="00B42E9F">
        <w:rPr>
          <w:sz w:val="24"/>
          <w:szCs w:val="24"/>
        </w:rPr>
        <w:t xml:space="preserve"> </w:t>
      </w:r>
      <w:proofErr w:type="spellStart"/>
      <w:r w:rsidRPr="00B42E9F">
        <w:rPr>
          <w:sz w:val="24"/>
          <w:szCs w:val="24"/>
        </w:rPr>
        <w:t>alat</w:t>
      </w:r>
      <w:proofErr w:type="spellEnd"/>
      <w:r w:rsidRPr="00B42E9F">
        <w:rPr>
          <w:sz w:val="24"/>
          <w:szCs w:val="24"/>
        </w:rPr>
        <w:t xml:space="preserve"> </w:t>
      </w:r>
      <w:proofErr w:type="spellStart"/>
      <w:r w:rsidRPr="00B42E9F">
        <w:rPr>
          <w:sz w:val="24"/>
          <w:szCs w:val="24"/>
        </w:rPr>
        <w:t>bagi</w:t>
      </w:r>
      <w:proofErr w:type="spellEnd"/>
      <w:r w:rsidRPr="00B42E9F">
        <w:rPr>
          <w:sz w:val="24"/>
          <w:szCs w:val="24"/>
        </w:rPr>
        <w:t xml:space="preserve"> </w:t>
      </w:r>
      <w:proofErr w:type="spellStart"/>
      <w:r w:rsidRPr="00B42E9F">
        <w:rPr>
          <w:sz w:val="24"/>
          <w:szCs w:val="24"/>
        </w:rPr>
        <w:t>perusahaan</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mengiklankan</w:t>
      </w:r>
      <w:proofErr w:type="spellEnd"/>
      <w:r w:rsidRPr="00B42E9F">
        <w:rPr>
          <w:sz w:val="24"/>
          <w:szCs w:val="24"/>
        </w:rPr>
        <w:t xml:space="preserve"> </w:t>
      </w:r>
      <w:proofErr w:type="spellStart"/>
      <w:r w:rsidRPr="00B42E9F">
        <w:rPr>
          <w:sz w:val="24"/>
          <w:szCs w:val="24"/>
        </w:rPr>
        <w:t>produknya</w:t>
      </w:r>
      <w:proofErr w:type="spellEnd"/>
      <w:r w:rsidRPr="00B42E9F">
        <w:rPr>
          <w:sz w:val="24"/>
          <w:szCs w:val="24"/>
        </w:rPr>
        <w:t xml:space="preserve">. Hal </w:t>
      </w:r>
      <w:proofErr w:type="spellStart"/>
      <w:r w:rsidRPr="00B42E9F">
        <w:rPr>
          <w:sz w:val="24"/>
          <w:szCs w:val="24"/>
        </w:rPr>
        <w:t>ini</w:t>
      </w:r>
      <w:proofErr w:type="spellEnd"/>
      <w:r w:rsidRPr="00B42E9F">
        <w:rPr>
          <w:sz w:val="24"/>
          <w:szCs w:val="24"/>
        </w:rPr>
        <w:t xml:space="preserve"> </w:t>
      </w:r>
      <w:proofErr w:type="spellStart"/>
      <w:r w:rsidRPr="00B42E9F">
        <w:rPr>
          <w:sz w:val="24"/>
          <w:szCs w:val="24"/>
        </w:rPr>
        <w:t>meningkatkan</w:t>
      </w:r>
      <w:proofErr w:type="spellEnd"/>
      <w:r w:rsidRPr="00B42E9F">
        <w:rPr>
          <w:sz w:val="24"/>
          <w:szCs w:val="24"/>
        </w:rPr>
        <w:t xml:space="preserve"> PAD di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Berdasarkan</w:t>
      </w:r>
      <w:proofErr w:type="spellEnd"/>
      <w:r w:rsidRPr="00B42E9F">
        <w:rPr>
          <w:sz w:val="24"/>
          <w:szCs w:val="24"/>
        </w:rPr>
        <w:t xml:space="preserve"> </w:t>
      </w:r>
      <w:proofErr w:type="spellStart"/>
      <w:r w:rsidRPr="00B42E9F">
        <w:rPr>
          <w:sz w:val="24"/>
          <w:szCs w:val="24"/>
        </w:rPr>
        <w:t>beberapa</w:t>
      </w:r>
      <w:proofErr w:type="spellEnd"/>
      <w:r w:rsidRPr="00B42E9F">
        <w:rPr>
          <w:sz w:val="24"/>
          <w:szCs w:val="24"/>
        </w:rPr>
        <w:t xml:space="preserve"> </w:t>
      </w:r>
      <w:proofErr w:type="spellStart"/>
      <w:r w:rsidRPr="00B42E9F">
        <w:rPr>
          <w:sz w:val="24"/>
          <w:szCs w:val="24"/>
        </w:rPr>
        <w:t>temuan</w:t>
      </w:r>
      <w:proofErr w:type="spellEnd"/>
      <w:r w:rsidRPr="00B42E9F">
        <w:rPr>
          <w:sz w:val="24"/>
          <w:szCs w:val="24"/>
        </w:rPr>
        <w:t xml:space="preserve"> </w:t>
      </w:r>
      <w:proofErr w:type="spellStart"/>
      <w:r w:rsidRPr="00B42E9F">
        <w:rPr>
          <w:sz w:val="24"/>
          <w:szCs w:val="24"/>
        </w:rPr>
        <w:t>studi</w:t>
      </w:r>
      <w:proofErr w:type="spellEnd"/>
      <w:r w:rsidRPr="00B42E9F">
        <w:rPr>
          <w:sz w:val="24"/>
          <w:szCs w:val="24"/>
        </w:rPr>
        <w:t xml:space="preserve"> </w:t>
      </w:r>
      <w:proofErr w:type="spellStart"/>
      <w:r w:rsidRPr="00B42E9F">
        <w:rPr>
          <w:sz w:val="24"/>
          <w:szCs w:val="24"/>
        </w:rPr>
        <w:t>sebelumnya</w:t>
      </w:r>
      <w:proofErr w:type="spellEnd"/>
      <w:r w:rsidRPr="00B42E9F">
        <w:rPr>
          <w:sz w:val="24"/>
          <w:szCs w:val="24"/>
        </w:rPr>
        <w:t xml:space="preserve">, </w:t>
      </w:r>
      <w:proofErr w:type="spellStart"/>
      <w:r w:rsidRPr="00B42E9F">
        <w:rPr>
          <w:sz w:val="24"/>
          <w:szCs w:val="24"/>
        </w:rPr>
        <w:t>terdapat</w:t>
      </w:r>
      <w:proofErr w:type="spellEnd"/>
      <w:r w:rsidRPr="00B42E9F">
        <w:rPr>
          <w:sz w:val="24"/>
          <w:szCs w:val="24"/>
        </w:rPr>
        <w:t xml:space="preserve"> </w:t>
      </w:r>
      <w:proofErr w:type="spellStart"/>
      <w:r w:rsidRPr="00B42E9F">
        <w:rPr>
          <w:sz w:val="24"/>
          <w:szCs w:val="24"/>
        </w:rPr>
        <w:t>banyak</w:t>
      </w:r>
      <w:proofErr w:type="spellEnd"/>
      <w:r w:rsidRPr="00B42E9F">
        <w:rPr>
          <w:sz w:val="24"/>
          <w:szCs w:val="24"/>
        </w:rPr>
        <w:t xml:space="preserve"> </w:t>
      </w:r>
      <w:proofErr w:type="spellStart"/>
      <w:r w:rsidRPr="00B42E9F">
        <w:rPr>
          <w:sz w:val="24"/>
          <w:szCs w:val="24"/>
        </w:rPr>
        <w:t>persoalan</w:t>
      </w:r>
      <w:proofErr w:type="spellEnd"/>
      <w:r w:rsidRPr="00B42E9F">
        <w:rPr>
          <w:sz w:val="24"/>
          <w:szCs w:val="24"/>
        </w:rPr>
        <w:t xml:space="preserve"> </w:t>
      </w:r>
      <w:proofErr w:type="spellStart"/>
      <w:r w:rsidRPr="00B42E9F">
        <w:rPr>
          <w:sz w:val="24"/>
          <w:szCs w:val="24"/>
        </w:rPr>
        <w:t>dalam</w:t>
      </w:r>
      <w:proofErr w:type="spellEnd"/>
      <w:r w:rsidRPr="00B42E9F">
        <w:rPr>
          <w:sz w:val="24"/>
          <w:szCs w:val="24"/>
        </w:rPr>
        <w:t xml:space="preserve"> </w:t>
      </w:r>
      <w:proofErr w:type="spellStart"/>
      <w:r w:rsidRPr="00B42E9F">
        <w:rPr>
          <w:sz w:val="24"/>
          <w:szCs w:val="24"/>
        </w:rPr>
        <w:t>pengelolaan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termasuk</w:t>
      </w:r>
      <w:proofErr w:type="spellEnd"/>
      <w:r w:rsidRPr="00B42E9F">
        <w:rPr>
          <w:sz w:val="24"/>
          <w:szCs w:val="24"/>
        </w:rPr>
        <w:t xml:space="preserve"> </w:t>
      </w:r>
      <w:proofErr w:type="spellStart"/>
      <w:r w:rsidRPr="00B42E9F">
        <w:rPr>
          <w:sz w:val="24"/>
          <w:szCs w:val="24"/>
        </w:rPr>
        <w:lastRenderedPageBreak/>
        <w:t>ketidaktahuan</w:t>
      </w:r>
      <w:proofErr w:type="spellEnd"/>
      <w:r w:rsidRPr="00B42E9F">
        <w:rPr>
          <w:sz w:val="24"/>
          <w:szCs w:val="24"/>
        </w:rPr>
        <w:t xml:space="preserve"> </w:t>
      </w:r>
      <w:proofErr w:type="spellStart"/>
      <w:r w:rsidRPr="00B42E9F">
        <w:rPr>
          <w:sz w:val="24"/>
          <w:szCs w:val="24"/>
        </w:rPr>
        <w:t>wajib</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akan</w:t>
      </w:r>
      <w:proofErr w:type="spellEnd"/>
      <w:r w:rsidRPr="00B42E9F">
        <w:rPr>
          <w:sz w:val="24"/>
          <w:szCs w:val="24"/>
        </w:rPr>
        <w:t xml:space="preserve"> </w:t>
      </w:r>
      <w:proofErr w:type="spellStart"/>
      <w:r w:rsidRPr="00B42E9F">
        <w:rPr>
          <w:sz w:val="24"/>
          <w:szCs w:val="24"/>
        </w:rPr>
        <w:t>kewajiban</w:t>
      </w:r>
      <w:proofErr w:type="spellEnd"/>
      <w:r w:rsidRPr="00B42E9F">
        <w:rPr>
          <w:sz w:val="24"/>
          <w:szCs w:val="24"/>
        </w:rPr>
        <w:t xml:space="preserve"> </w:t>
      </w:r>
      <w:proofErr w:type="spellStart"/>
      <w:r w:rsidRPr="00B42E9F">
        <w:rPr>
          <w:sz w:val="24"/>
          <w:szCs w:val="24"/>
        </w:rPr>
        <w:t>membayar</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Pelayanan</w:t>
      </w:r>
      <w:proofErr w:type="spellEnd"/>
      <w:r w:rsidRPr="00B42E9F">
        <w:rPr>
          <w:sz w:val="24"/>
          <w:szCs w:val="24"/>
        </w:rPr>
        <w:t xml:space="preserve"> </w:t>
      </w:r>
      <w:proofErr w:type="spellStart"/>
      <w:r w:rsidRPr="00B42E9F">
        <w:rPr>
          <w:sz w:val="24"/>
          <w:szCs w:val="24"/>
        </w:rPr>
        <w:t>petugas</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tidak</w:t>
      </w:r>
      <w:proofErr w:type="spellEnd"/>
      <w:r w:rsidRPr="00B42E9F">
        <w:rPr>
          <w:sz w:val="24"/>
          <w:szCs w:val="24"/>
        </w:rPr>
        <w:t xml:space="preserve"> </w:t>
      </w:r>
      <w:proofErr w:type="spellStart"/>
      <w:r w:rsidRPr="00B42E9F">
        <w:rPr>
          <w:sz w:val="24"/>
          <w:szCs w:val="24"/>
        </w:rPr>
        <w:t>memadai</w:t>
      </w:r>
      <w:proofErr w:type="spellEnd"/>
      <w:r w:rsidRPr="00B42E9F">
        <w:rPr>
          <w:sz w:val="24"/>
          <w:szCs w:val="24"/>
        </w:rPr>
        <w:t xml:space="preserve">. </w:t>
      </w:r>
      <w:proofErr w:type="spellStart"/>
      <w:r w:rsidRPr="00B42E9F">
        <w:rPr>
          <w:sz w:val="24"/>
          <w:szCs w:val="24"/>
        </w:rPr>
        <w:t>studi</w:t>
      </w:r>
      <w:proofErr w:type="spellEnd"/>
      <w:r w:rsidRPr="00B42E9F">
        <w:rPr>
          <w:sz w:val="24"/>
          <w:szCs w:val="24"/>
        </w:rPr>
        <w:t xml:space="preserve"> oleh </w:t>
      </w:r>
      <w:proofErr w:type="spellStart"/>
      <w:r w:rsidRPr="00B42E9F">
        <w:rPr>
          <w:sz w:val="24"/>
          <w:szCs w:val="24"/>
        </w:rPr>
        <w:t>Jatmiko</w:t>
      </w:r>
      <w:proofErr w:type="spellEnd"/>
      <w:r w:rsidRPr="00B42E9F">
        <w:rPr>
          <w:sz w:val="24"/>
          <w:szCs w:val="24"/>
        </w:rPr>
        <w:t xml:space="preserve">  </w:t>
      </w:r>
    </w:p>
    <w:p w14:paraId="7D51F1D0" w14:textId="77777777" w:rsidR="00B42E9F" w:rsidRDefault="00B42E9F" w:rsidP="00B42E9F">
      <w:pPr>
        <w:spacing w:line="480" w:lineRule="auto"/>
        <w:ind w:left="360" w:firstLine="720"/>
        <w:jc w:val="both"/>
        <w:rPr>
          <w:sz w:val="24"/>
          <w:szCs w:val="24"/>
        </w:rPr>
      </w:pPr>
      <w:proofErr w:type="spellStart"/>
      <w:r w:rsidRPr="00B42E9F">
        <w:rPr>
          <w:sz w:val="24"/>
          <w:szCs w:val="24"/>
        </w:rPr>
        <w:t>Menurut</w:t>
      </w:r>
      <w:proofErr w:type="spellEnd"/>
      <w:r w:rsidRPr="00B42E9F">
        <w:rPr>
          <w:sz w:val="24"/>
          <w:szCs w:val="24"/>
        </w:rPr>
        <w:t xml:space="preserve"> G.R. Kain terry, </w:t>
      </w:r>
      <w:proofErr w:type="spellStart"/>
      <w:r w:rsidRPr="00B42E9F">
        <w:rPr>
          <w:sz w:val="24"/>
          <w:szCs w:val="24"/>
        </w:rPr>
        <w:t>diperlukan</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memaksimalkan</w:t>
      </w:r>
      <w:proofErr w:type="spellEnd"/>
      <w:r w:rsidRPr="00B42E9F">
        <w:rPr>
          <w:sz w:val="24"/>
          <w:szCs w:val="24"/>
        </w:rPr>
        <w:t xml:space="preserve"> </w:t>
      </w:r>
      <w:proofErr w:type="spellStart"/>
      <w:r w:rsidRPr="00B42E9F">
        <w:rPr>
          <w:sz w:val="24"/>
          <w:szCs w:val="24"/>
        </w:rPr>
        <w:t>administrasi</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yang </w:t>
      </w:r>
      <w:proofErr w:type="spellStart"/>
      <w:r w:rsidRPr="00B42E9F">
        <w:rPr>
          <w:sz w:val="24"/>
          <w:szCs w:val="24"/>
        </w:rPr>
        <w:t>membutuhkan</w:t>
      </w:r>
      <w:proofErr w:type="spellEnd"/>
      <w:r w:rsidRPr="00B42E9F">
        <w:rPr>
          <w:sz w:val="24"/>
          <w:szCs w:val="24"/>
        </w:rPr>
        <w:t xml:space="preserve"> </w:t>
      </w:r>
      <w:proofErr w:type="spellStart"/>
      <w:r w:rsidRPr="00B42E9F">
        <w:rPr>
          <w:sz w:val="24"/>
          <w:szCs w:val="24"/>
        </w:rPr>
        <w:t>perencanaan</w:t>
      </w:r>
      <w:proofErr w:type="spellEnd"/>
      <w:r w:rsidRPr="00B42E9F">
        <w:rPr>
          <w:sz w:val="24"/>
          <w:szCs w:val="24"/>
        </w:rPr>
        <w:t xml:space="preserve">, </w:t>
      </w:r>
      <w:proofErr w:type="spellStart"/>
      <w:r w:rsidRPr="00B42E9F">
        <w:rPr>
          <w:sz w:val="24"/>
          <w:szCs w:val="24"/>
        </w:rPr>
        <w:t>koordinasi</w:t>
      </w:r>
      <w:proofErr w:type="spellEnd"/>
      <w:r w:rsidRPr="00B42E9F">
        <w:rPr>
          <w:sz w:val="24"/>
          <w:szCs w:val="24"/>
        </w:rPr>
        <w:t xml:space="preserve">, </w:t>
      </w:r>
      <w:proofErr w:type="spellStart"/>
      <w:r w:rsidRPr="00B42E9F">
        <w:rPr>
          <w:sz w:val="24"/>
          <w:szCs w:val="24"/>
        </w:rPr>
        <w:t>penggerakan</w:t>
      </w:r>
      <w:proofErr w:type="spellEnd"/>
      <w:r w:rsidRPr="00B42E9F">
        <w:rPr>
          <w:sz w:val="24"/>
          <w:szCs w:val="24"/>
        </w:rPr>
        <w:t xml:space="preserve">, dan </w:t>
      </w:r>
      <w:proofErr w:type="spellStart"/>
      <w:r w:rsidRPr="00B42E9F">
        <w:rPr>
          <w:sz w:val="24"/>
          <w:szCs w:val="24"/>
        </w:rPr>
        <w:t>pengawasan</w:t>
      </w:r>
      <w:proofErr w:type="spellEnd"/>
      <w:r w:rsidRPr="00B42E9F">
        <w:rPr>
          <w:sz w:val="24"/>
          <w:szCs w:val="24"/>
        </w:rPr>
        <w:t xml:space="preserve">. </w:t>
      </w:r>
      <w:proofErr w:type="spellStart"/>
      <w:r w:rsidRPr="00B42E9F">
        <w:rPr>
          <w:sz w:val="24"/>
          <w:szCs w:val="24"/>
        </w:rPr>
        <w:t>Menurut</w:t>
      </w:r>
      <w:proofErr w:type="spellEnd"/>
      <w:r w:rsidRPr="00B42E9F">
        <w:rPr>
          <w:sz w:val="24"/>
          <w:szCs w:val="24"/>
        </w:rPr>
        <w:t xml:space="preserve"> </w:t>
      </w:r>
      <w:proofErr w:type="spellStart"/>
      <w:r w:rsidRPr="00B42E9F">
        <w:rPr>
          <w:sz w:val="24"/>
          <w:szCs w:val="24"/>
        </w:rPr>
        <w:t>Bachrul</w:t>
      </w:r>
      <w:proofErr w:type="spellEnd"/>
      <w:r w:rsidRPr="00B42E9F">
        <w:rPr>
          <w:sz w:val="24"/>
          <w:szCs w:val="24"/>
        </w:rPr>
        <w:t xml:space="preserve"> </w:t>
      </w:r>
      <w:proofErr w:type="spellStart"/>
      <w:r w:rsidRPr="00B42E9F">
        <w:rPr>
          <w:sz w:val="24"/>
          <w:szCs w:val="24"/>
        </w:rPr>
        <w:t>Elmi</w:t>
      </w:r>
      <w:proofErr w:type="spellEnd"/>
      <w:r w:rsidRPr="00B42E9F">
        <w:rPr>
          <w:sz w:val="24"/>
          <w:szCs w:val="24"/>
        </w:rPr>
        <w:t xml:space="preserve"> (2002), </w:t>
      </w:r>
      <w:proofErr w:type="spellStart"/>
      <w:r w:rsidRPr="00B42E9F">
        <w:rPr>
          <w:sz w:val="24"/>
          <w:szCs w:val="24"/>
        </w:rPr>
        <w:t>keempat</w:t>
      </w:r>
      <w:proofErr w:type="spellEnd"/>
      <w:r w:rsidRPr="00B42E9F">
        <w:rPr>
          <w:sz w:val="24"/>
          <w:szCs w:val="24"/>
        </w:rPr>
        <w:t xml:space="preserve"> </w:t>
      </w:r>
      <w:proofErr w:type="spellStart"/>
      <w:r w:rsidRPr="00B42E9F">
        <w:rPr>
          <w:sz w:val="24"/>
          <w:szCs w:val="24"/>
        </w:rPr>
        <w:t>fungsi</w:t>
      </w:r>
      <w:proofErr w:type="spellEnd"/>
      <w:r w:rsidRPr="00B42E9F">
        <w:rPr>
          <w:sz w:val="24"/>
          <w:szCs w:val="24"/>
        </w:rPr>
        <w:t xml:space="preserve"> </w:t>
      </w:r>
      <w:proofErr w:type="spellStart"/>
      <w:r w:rsidRPr="00B42E9F">
        <w:rPr>
          <w:sz w:val="24"/>
          <w:szCs w:val="24"/>
        </w:rPr>
        <w:t>manajerial</w:t>
      </w:r>
      <w:proofErr w:type="spellEnd"/>
      <w:r w:rsidRPr="00B42E9F">
        <w:rPr>
          <w:sz w:val="24"/>
          <w:szCs w:val="24"/>
        </w:rPr>
        <w:t xml:space="preserve"> </w:t>
      </w:r>
      <w:proofErr w:type="spellStart"/>
      <w:r w:rsidRPr="00B42E9F">
        <w:rPr>
          <w:sz w:val="24"/>
          <w:szCs w:val="24"/>
        </w:rPr>
        <w:t>tersebut</w:t>
      </w:r>
      <w:proofErr w:type="spellEnd"/>
      <w:r w:rsidRPr="00B42E9F">
        <w:rPr>
          <w:sz w:val="24"/>
          <w:szCs w:val="24"/>
        </w:rPr>
        <w:t xml:space="preserve"> </w:t>
      </w:r>
      <w:proofErr w:type="spellStart"/>
      <w:r w:rsidRPr="00B42E9F">
        <w:rPr>
          <w:sz w:val="24"/>
          <w:szCs w:val="24"/>
        </w:rPr>
        <w:t>diringkas</w:t>
      </w:r>
      <w:proofErr w:type="spellEnd"/>
      <w:r w:rsidRPr="00B42E9F">
        <w:rPr>
          <w:sz w:val="24"/>
          <w:szCs w:val="24"/>
        </w:rPr>
        <w:t xml:space="preserve"> </w:t>
      </w:r>
      <w:proofErr w:type="spellStart"/>
      <w:r w:rsidRPr="00B42E9F">
        <w:rPr>
          <w:sz w:val="24"/>
          <w:szCs w:val="24"/>
        </w:rPr>
        <w:t>menjadi</w:t>
      </w:r>
      <w:proofErr w:type="spellEnd"/>
      <w:r w:rsidRPr="00B42E9F">
        <w:rPr>
          <w:sz w:val="24"/>
          <w:szCs w:val="24"/>
        </w:rPr>
        <w:t xml:space="preserve"> </w:t>
      </w:r>
      <w:proofErr w:type="spellStart"/>
      <w:r w:rsidRPr="00B42E9F">
        <w:rPr>
          <w:sz w:val="24"/>
          <w:szCs w:val="24"/>
        </w:rPr>
        <w:t>tiga</w:t>
      </w:r>
      <w:proofErr w:type="spellEnd"/>
      <w:r w:rsidRPr="00B42E9F">
        <w:rPr>
          <w:sz w:val="24"/>
          <w:szCs w:val="24"/>
        </w:rPr>
        <w:t xml:space="preserve">: </w:t>
      </w:r>
      <w:proofErr w:type="spellStart"/>
      <w:r w:rsidRPr="00B42E9F">
        <w:rPr>
          <w:sz w:val="24"/>
          <w:szCs w:val="24"/>
        </w:rPr>
        <w:t>perencanaan</w:t>
      </w:r>
      <w:proofErr w:type="spellEnd"/>
      <w:r w:rsidRPr="00B42E9F">
        <w:rPr>
          <w:sz w:val="24"/>
          <w:szCs w:val="24"/>
        </w:rPr>
        <w:t xml:space="preserve">, </w:t>
      </w:r>
      <w:proofErr w:type="spellStart"/>
      <w:r w:rsidRPr="00B42E9F">
        <w:rPr>
          <w:sz w:val="24"/>
          <w:szCs w:val="24"/>
        </w:rPr>
        <w:t>pelaksanaan</w:t>
      </w:r>
      <w:proofErr w:type="spellEnd"/>
      <w:r w:rsidRPr="00B42E9F">
        <w:rPr>
          <w:sz w:val="24"/>
          <w:szCs w:val="24"/>
        </w:rPr>
        <w:t xml:space="preserve">, dan </w:t>
      </w:r>
      <w:proofErr w:type="spellStart"/>
      <w:r w:rsidRPr="00B42E9F">
        <w:rPr>
          <w:sz w:val="24"/>
          <w:szCs w:val="24"/>
        </w:rPr>
        <w:t>pengawasan</w:t>
      </w:r>
      <w:proofErr w:type="spellEnd"/>
      <w:r w:rsidRPr="00B42E9F">
        <w:rPr>
          <w:sz w:val="24"/>
          <w:szCs w:val="24"/>
        </w:rPr>
        <w:t xml:space="preserve">.  </w:t>
      </w:r>
    </w:p>
    <w:p w14:paraId="6791CFAC" w14:textId="4BB6AD00" w:rsidR="00B42E9F" w:rsidRDefault="00B42E9F" w:rsidP="00B42E9F">
      <w:pPr>
        <w:spacing w:line="480" w:lineRule="auto"/>
        <w:ind w:left="360" w:firstLine="720"/>
        <w:jc w:val="both"/>
        <w:rPr>
          <w:sz w:val="24"/>
          <w:szCs w:val="24"/>
        </w:rPr>
      </w:pPr>
      <w:proofErr w:type="spellStart"/>
      <w:r w:rsidRPr="00B42E9F">
        <w:rPr>
          <w:sz w:val="24"/>
          <w:szCs w:val="24"/>
        </w:rPr>
        <w:t>Laporan</w:t>
      </w:r>
      <w:proofErr w:type="spellEnd"/>
      <w:r w:rsidRPr="00B42E9F">
        <w:rPr>
          <w:sz w:val="24"/>
          <w:szCs w:val="24"/>
        </w:rPr>
        <w:t xml:space="preserve"> </w:t>
      </w:r>
      <w:proofErr w:type="spellStart"/>
      <w:r w:rsidRPr="00B42E9F">
        <w:rPr>
          <w:sz w:val="24"/>
          <w:szCs w:val="24"/>
        </w:rPr>
        <w:t>berikut</w:t>
      </w:r>
      <w:proofErr w:type="spellEnd"/>
      <w:r w:rsidRPr="00B42E9F">
        <w:rPr>
          <w:sz w:val="24"/>
          <w:szCs w:val="24"/>
        </w:rPr>
        <w:t xml:space="preserve"> </w:t>
      </w:r>
      <w:proofErr w:type="spellStart"/>
      <w:r w:rsidRPr="00B42E9F">
        <w:rPr>
          <w:sz w:val="24"/>
          <w:szCs w:val="24"/>
        </w:rPr>
        <w:t>merinci</w:t>
      </w:r>
      <w:proofErr w:type="spellEnd"/>
      <w:r w:rsidRPr="00B42E9F">
        <w:rPr>
          <w:sz w:val="24"/>
          <w:szCs w:val="24"/>
        </w:rPr>
        <w:t xml:space="preserve"> </w:t>
      </w:r>
      <w:proofErr w:type="spellStart"/>
      <w:r w:rsidRPr="00B42E9F">
        <w:rPr>
          <w:sz w:val="24"/>
          <w:szCs w:val="24"/>
        </w:rPr>
        <w:t>pencapaian</w:t>
      </w:r>
      <w:proofErr w:type="spellEnd"/>
      <w:r w:rsidRPr="00B42E9F">
        <w:rPr>
          <w:sz w:val="24"/>
          <w:szCs w:val="24"/>
        </w:rPr>
        <w:t xml:space="preserve"> target </w:t>
      </w:r>
      <w:proofErr w:type="spellStart"/>
      <w:r w:rsidRPr="00B42E9F">
        <w:rPr>
          <w:sz w:val="24"/>
          <w:szCs w:val="24"/>
        </w:rPr>
        <w:t>realisasi</w:t>
      </w:r>
      <w:proofErr w:type="spellEnd"/>
      <w:r w:rsidRPr="00B42E9F">
        <w:rPr>
          <w:sz w:val="24"/>
          <w:szCs w:val="24"/>
        </w:rPr>
        <w:t xml:space="preserve"> </w:t>
      </w:r>
      <w:proofErr w:type="spellStart"/>
      <w:r w:rsidRPr="00B42E9F">
        <w:rPr>
          <w:sz w:val="24"/>
          <w:szCs w:val="24"/>
        </w:rPr>
        <w:t>penerimaan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di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yang </w:t>
      </w:r>
      <w:proofErr w:type="spellStart"/>
      <w:r w:rsidRPr="00B42E9F">
        <w:rPr>
          <w:sz w:val="24"/>
          <w:szCs w:val="24"/>
        </w:rPr>
        <w:t>tumbuh</w:t>
      </w:r>
      <w:proofErr w:type="spellEnd"/>
      <w:r w:rsidRPr="00B42E9F">
        <w:rPr>
          <w:sz w:val="24"/>
          <w:szCs w:val="24"/>
        </w:rPr>
        <w:t xml:space="preserve"> </w:t>
      </w:r>
      <w:proofErr w:type="spellStart"/>
      <w:r w:rsidRPr="00B42E9F">
        <w:rPr>
          <w:sz w:val="24"/>
          <w:szCs w:val="24"/>
        </w:rPr>
        <w:t>selama</w:t>
      </w:r>
      <w:proofErr w:type="spellEnd"/>
      <w:r w:rsidRPr="00B42E9F">
        <w:rPr>
          <w:sz w:val="24"/>
          <w:szCs w:val="24"/>
        </w:rPr>
        <w:t xml:space="preserve"> lima </w:t>
      </w:r>
      <w:proofErr w:type="spellStart"/>
      <w:r w:rsidRPr="00B42E9F">
        <w:rPr>
          <w:sz w:val="24"/>
          <w:szCs w:val="24"/>
        </w:rPr>
        <w:t>tahun</w:t>
      </w:r>
      <w:proofErr w:type="spellEnd"/>
      <w:r w:rsidRPr="00B42E9F">
        <w:rPr>
          <w:sz w:val="24"/>
          <w:szCs w:val="24"/>
        </w:rPr>
        <w:t xml:space="preserve"> </w:t>
      </w:r>
      <w:proofErr w:type="spellStart"/>
      <w:r w:rsidRPr="00B42E9F">
        <w:rPr>
          <w:sz w:val="24"/>
          <w:szCs w:val="24"/>
        </w:rPr>
        <w:t>terakhir</w:t>
      </w:r>
      <w:proofErr w:type="spellEnd"/>
      <w:r w:rsidRPr="00B42E9F">
        <w:rPr>
          <w:sz w:val="24"/>
          <w:szCs w:val="24"/>
        </w:rPr>
        <w:t xml:space="preserve">. </w:t>
      </w:r>
      <w:proofErr w:type="spellStart"/>
      <w:r w:rsidRPr="00B42E9F">
        <w:rPr>
          <w:sz w:val="24"/>
          <w:szCs w:val="24"/>
        </w:rPr>
        <w:t>Sekalipun</w:t>
      </w:r>
      <w:proofErr w:type="spellEnd"/>
      <w:r w:rsidRPr="00B42E9F">
        <w:rPr>
          <w:sz w:val="24"/>
          <w:szCs w:val="24"/>
        </w:rPr>
        <w:t xml:space="preserve"> </w:t>
      </w:r>
      <w:proofErr w:type="spellStart"/>
      <w:r w:rsidRPr="00B42E9F">
        <w:rPr>
          <w:sz w:val="24"/>
          <w:szCs w:val="24"/>
        </w:rPr>
        <w:t>Pemda</w:t>
      </w:r>
      <w:proofErr w:type="spellEnd"/>
      <w:r w:rsidRPr="00B42E9F">
        <w:rPr>
          <w:sz w:val="24"/>
          <w:szCs w:val="24"/>
        </w:rPr>
        <w:t xml:space="preserve">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terus</w:t>
      </w:r>
      <w:proofErr w:type="spellEnd"/>
      <w:r w:rsidRPr="00B42E9F">
        <w:rPr>
          <w:sz w:val="24"/>
          <w:szCs w:val="24"/>
        </w:rPr>
        <w:t xml:space="preserve"> </w:t>
      </w:r>
      <w:proofErr w:type="spellStart"/>
      <w:r w:rsidRPr="00B42E9F">
        <w:rPr>
          <w:sz w:val="24"/>
          <w:szCs w:val="24"/>
        </w:rPr>
        <w:t>menetapkan</w:t>
      </w:r>
      <w:proofErr w:type="spellEnd"/>
      <w:r w:rsidRPr="00B42E9F">
        <w:rPr>
          <w:sz w:val="24"/>
          <w:szCs w:val="24"/>
        </w:rPr>
        <w:t xml:space="preserve"> target </w:t>
      </w:r>
      <w:proofErr w:type="spellStart"/>
      <w:r w:rsidRPr="00B42E9F">
        <w:rPr>
          <w:sz w:val="24"/>
          <w:szCs w:val="24"/>
        </w:rPr>
        <w:t>penjualan</w:t>
      </w:r>
      <w:proofErr w:type="spellEnd"/>
      <w:r w:rsidRPr="00B42E9F">
        <w:rPr>
          <w:sz w:val="24"/>
          <w:szCs w:val="24"/>
        </w:rPr>
        <w:t xml:space="preserve"> dan </w:t>
      </w:r>
      <w:proofErr w:type="spellStart"/>
      <w:r w:rsidRPr="00B42E9F">
        <w:rPr>
          <w:sz w:val="24"/>
          <w:szCs w:val="24"/>
        </w:rPr>
        <w:t>realisasinya</w:t>
      </w:r>
      <w:proofErr w:type="spellEnd"/>
      <w:r w:rsidRPr="00B42E9F">
        <w:rPr>
          <w:sz w:val="24"/>
          <w:szCs w:val="24"/>
        </w:rPr>
        <w:t xml:space="preserve"> </w:t>
      </w:r>
      <w:proofErr w:type="spellStart"/>
      <w:r w:rsidRPr="00B42E9F">
        <w:rPr>
          <w:sz w:val="24"/>
          <w:szCs w:val="24"/>
        </w:rPr>
        <w:t>terus</w:t>
      </w:r>
      <w:proofErr w:type="spellEnd"/>
      <w:r w:rsidRPr="00B42E9F">
        <w:rPr>
          <w:sz w:val="24"/>
          <w:szCs w:val="24"/>
        </w:rPr>
        <w:t xml:space="preserve"> </w:t>
      </w:r>
      <w:proofErr w:type="spellStart"/>
      <w:r w:rsidRPr="00B42E9F">
        <w:rPr>
          <w:sz w:val="24"/>
          <w:szCs w:val="24"/>
        </w:rPr>
        <w:t>meningkat</w:t>
      </w:r>
      <w:proofErr w:type="spellEnd"/>
      <w:r w:rsidRPr="00B42E9F">
        <w:rPr>
          <w:sz w:val="24"/>
          <w:szCs w:val="24"/>
        </w:rPr>
        <w:t xml:space="preserve">, </w:t>
      </w:r>
      <w:proofErr w:type="spellStart"/>
      <w:r w:rsidRPr="00B42E9F">
        <w:rPr>
          <w:sz w:val="24"/>
          <w:szCs w:val="24"/>
        </w:rPr>
        <w:t>Pemkab</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tampaknya</w:t>
      </w:r>
      <w:proofErr w:type="spellEnd"/>
      <w:r w:rsidRPr="00B42E9F">
        <w:rPr>
          <w:sz w:val="24"/>
          <w:szCs w:val="24"/>
        </w:rPr>
        <w:t xml:space="preserve"> </w:t>
      </w:r>
      <w:proofErr w:type="spellStart"/>
      <w:r w:rsidRPr="00B42E9F">
        <w:rPr>
          <w:sz w:val="24"/>
          <w:szCs w:val="24"/>
        </w:rPr>
        <w:t>tidak</w:t>
      </w:r>
      <w:proofErr w:type="spellEnd"/>
      <w:r w:rsidRPr="00B42E9F">
        <w:rPr>
          <w:sz w:val="24"/>
          <w:szCs w:val="24"/>
        </w:rPr>
        <w:t xml:space="preserve"> </w:t>
      </w:r>
      <w:proofErr w:type="spellStart"/>
      <w:r w:rsidRPr="00B42E9F">
        <w:rPr>
          <w:sz w:val="24"/>
          <w:szCs w:val="24"/>
        </w:rPr>
        <w:t>terlalu</w:t>
      </w:r>
      <w:proofErr w:type="spellEnd"/>
      <w:r w:rsidRPr="00B42E9F">
        <w:rPr>
          <w:sz w:val="24"/>
          <w:szCs w:val="24"/>
        </w:rPr>
        <w:t xml:space="preserve"> </w:t>
      </w:r>
      <w:proofErr w:type="spellStart"/>
      <w:r w:rsidRPr="00B42E9F">
        <w:rPr>
          <w:sz w:val="24"/>
          <w:szCs w:val="24"/>
        </w:rPr>
        <w:t>kesulitan</w:t>
      </w:r>
      <w:proofErr w:type="spellEnd"/>
      <w:r w:rsidRPr="00B42E9F">
        <w:rPr>
          <w:sz w:val="24"/>
          <w:szCs w:val="24"/>
        </w:rPr>
        <w:t xml:space="preserve"> </w:t>
      </w:r>
      <w:proofErr w:type="spellStart"/>
      <w:r w:rsidRPr="00B42E9F">
        <w:rPr>
          <w:sz w:val="24"/>
          <w:szCs w:val="24"/>
        </w:rPr>
        <w:t>menghasilkan</w:t>
      </w:r>
      <w:proofErr w:type="spellEnd"/>
      <w:r w:rsidRPr="00B42E9F">
        <w:rPr>
          <w:sz w:val="24"/>
          <w:szCs w:val="24"/>
        </w:rPr>
        <w:t xml:space="preserve"> uang yang </w:t>
      </w:r>
      <w:proofErr w:type="spellStart"/>
      <w:r w:rsidRPr="00B42E9F">
        <w:rPr>
          <w:sz w:val="24"/>
          <w:szCs w:val="24"/>
        </w:rPr>
        <w:t>diperlukan</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memenuhi</w:t>
      </w:r>
      <w:proofErr w:type="spellEnd"/>
      <w:r w:rsidRPr="00B42E9F">
        <w:rPr>
          <w:sz w:val="24"/>
          <w:szCs w:val="24"/>
        </w:rPr>
        <w:t xml:space="preserve"> target </w:t>
      </w:r>
      <w:proofErr w:type="spellStart"/>
      <w:r w:rsidRPr="00B42E9F">
        <w:rPr>
          <w:sz w:val="24"/>
          <w:szCs w:val="24"/>
        </w:rPr>
        <w:t>tersebut</w:t>
      </w:r>
      <w:proofErr w:type="spellEnd"/>
      <w:r w:rsidRPr="00B42E9F">
        <w:rPr>
          <w:sz w:val="24"/>
          <w:szCs w:val="24"/>
        </w:rPr>
        <w:t xml:space="preserve">. Hal </w:t>
      </w:r>
      <w:proofErr w:type="spellStart"/>
      <w:r w:rsidRPr="00B42E9F">
        <w:rPr>
          <w:sz w:val="24"/>
          <w:szCs w:val="24"/>
        </w:rPr>
        <w:t>ini</w:t>
      </w:r>
      <w:proofErr w:type="spellEnd"/>
      <w:r w:rsidRPr="00B42E9F">
        <w:rPr>
          <w:sz w:val="24"/>
          <w:szCs w:val="24"/>
        </w:rPr>
        <w:t xml:space="preserve"> </w:t>
      </w:r>
      <w:proofErr w:type="spellStart"/>
      <w:r w:rsidRPr="00B42E9F">
        <w:rPr>
          <w:sz w:val="24"/>
          <w:szCs w:val="24"/>
        </w:rPr>
        <w:t>ditunjukkan</w:t>
      </w:r>
      <w:proofErr w:type="spellEnd"/>
      <w:r w:rsidRPr="00B42E9F">
        <w:rPr>
          <w:sz w:val="24"/>
          <w:szCs w:val="24"/>
        </w:rPr>
        <w:t xml:space="preserve"> pada </w:t>
      </w:r>
      <w:proofErr w:type="spellStart"/>
      <w:r w:rsidRPr="00B42E9F">
        <w:rPr>
          <w:sz w:val="24"/>
          <w:szCs w:val="24"/>
        </w:rPr>
        <w:t>Tabel</w:t>
      </w:r>
      <w:proofErr w:type="spellEnd"/>
      <w:r w:rsidRPr="00B42E9F">
        <w:rPr>
          <w:sz w:val="24"/>
          <w:szCs w:val="24"/>
        </w:rPr>
        <w:t xml:space="preserve"> I.1 di </w:t>
      </w:r>
      <w:proofErr w:type="spellStart"/>
      <w:r w:rsidRPr="00B42E9F">
        <w:rPr>
          <w:sz w:val="24"/>
          <w:szCs w:val="24"/>
        </w:rPr>
        <w:t>bawah</w:t>
      </w:r>
      <w:proofErr w:type="spellEnd"/>
      <w:r w:rsidRPr="00B42E9F">
        <w:rPr>
          <w:sz w:val="24"/>
          <w:szCs w:val="24"/>
        </w:rPr>
        <w:t xml:space="preserve"> </w:t>
      </w:r>
      <w:proofErr w:type="spellStart"/>
      <w:r w:rsidRPr="00B42E9F">
        <w:rPr>
          <w:sz w:val="24"/>
          <w:szCs w:val="24"/>
        </w:rPr>
        <w:t>ini</w:t>
      </w:r>
      <w:proofErr w:type="spellEnd"/>
      <w:r w:rsidRPr="00B42E9F">
        <w:rPr>
          <w:sz w:val="24"/>
          <w:szCs w:val="24"/>
        </w:rPr>
        <w:t xml:space="preserve">.  </w:t>
      </w:r>
    </w:p>
    <w:p w14:paraId="609525B6" w14:textId="5FD8F723" w:rsidR="00672ECF" w:rsidRDefault="00672ECF" w:rsidP="00672ECF">
      <w:pPr>
        <w:ind w:firstLine="360"/>
        <w:jc w:val="center"/>
        <w:rPr>
          <w:b/>
          <w:sz w:val="24"/>
          <w:szCs w:val="24"/>
        </w:rPr>
      </w:pPr>
      <w:proofErr w:type="spellStart"/>
      <w:r w:rsidRPr="00516610">
        <w:rPr>
          <w:b/>
          <w:sz w:val="24"/>
          <w:szCs w:val="24"/>
        </w:rPr>
        <w:t>Tabel</w:t>
      </w:r>
      <w:proofErr w:type="spellEnd"/>
      <w:r w:rsidRPr="00516610">
        <w:rPr>
          <w:b/>
          <w:sz w:val="24"/>
          <w:szCs w:val="24"/>
        </w:rPr>
        <w:t xml:space="preserve"> 1.1</w:t>
      </w:r>
      <w:r>
        <w:rPr>
          <w:b/>
          <w:sz w:val="24"/>
          <w:szCs w:val="24"/>
        </w:rPr>
        <w:t xml:space="preserve"> </w:t>
      </w:r>
    </w:p>
    <w:p w14:paraId="54D4ADE1" w14:textId="77777777" w:rsidR="00672ECF" w:rsidRPr="00DA7157" w:rsidRDefault="00672ECF" w:rsidP="00672ECF">
      <w:pPr>
        <w:ind w:firstLine="360"/>
        <w:jc w:val="center"/>
        <w:rPr>
          <w:b/>
          <w:sz w:val="24"/>
          <w:szCs w:val="24"/>
        </w:rPr>
      </w:pPr>
      <w:proofErr w:type="spellStart"/>
      <w:r w:rsidRPr="00516610">
        <w:rPr>
          <w:b/>
          <w:sz w:val="24"/>
          <w:szCs w:val="24"/>
        </w:rPr>
        <w:t>Laporan</w:t>
      </w:r>
      <w:proofErr w:type="spellEnd"/>
      <w:r w:rsidRPr="00516610">
        <w:rPr>
          <w:b/>
          <w:sz w:val="24"/>
          <w:szCs w:val="24"/>
        </w:rPr>
        <w:t xml:space="preserve"> </w:t>
      </w:r>
      <w:proofErr w:type="spellStart"/>
      <w:r w:rsidRPr="00516610">
        <w:rPr>
          <w:b/>
          <w:sz w:val="24"/>
          <w:szCs w:val="24"/>
        </w:rPr>
        <w:t>Penerimaan</w:t>
      </w:r>
      <w:proofErr w:type="spellEnd"/>
      <w:r w:rsidRPr="00516610">
        <w:rPr>
          <w:b/>
          <w:sz w:val="24"/>
          <w:szCs w:val="24"/>
        </w:rPr>
        <w:t xml:space="preserve"> </w:t>
      </w:r>
      <w:proofErr w:type="spellStart"/>
      <w:r w:rsidRPr="00516610">
        <w:rPr>
          <w:b/>
          <w:sz w:val="24"/>
          <w:szCs w:val="24"/>
        </w:rPr>
        <w:t>Pajak</w:t>
      </w:r>
      <w:proofErr w:type="spellEnd"/>
      <w:r w:rsidRPr="00516610">
        <w:rPr>
          <w:b/>
          <w:sz w:val="24"/>
          <w:szCs w:val="24"/>
        </w:rPr>
        <w:t xml:space="preserve"> </w:t>
      </w:r>
      <w:proofErr w:type="spellStart"/>
      <w:r w:rsidRPr="00516610">
        <w:rPr>
          <w:b/>
          <w:sz w:val="24"/>
          <w:szCs w:val="24"/>
        </w:rPr>
        <w:t>Reklame</w:t>
      </w:r>
      <w:proofErr w:type="spellEnd"/>
      <w:r w:rsidRPr="00516610">
        <w:rPr>
          <w:b/>
          <w:sz w:val="24"/>
          <w:szCs w:val="24"/>
        </w:rPr>
        <w:t xml:space="preserve"> </w:t>
      </w:r>
      <w:proofErr w:type="spellStart"/>
      <w:r w:rsidRPr="00516610">
        <w:rPr>
          <w:b/>
          <w:sz w:val="24"/>
          <w:szCs w:val="24"/>
        </w:rPr>
        <w:t>Kabupaten</w:t>
      </w:r>
      <w:proofErr w:type="spellEnd"/>
      <w:r w:rsidRPr="00516610">
        <w:rPr>
          <w:b/>
          <w:sz w:val="24"/>
          <w:szCs w:val="24"/>
        </w:rPr>
        <w:t xml:space="preserve"> </w:t>
      </w:r>
      <w:proofErr w:type="spellStart"/>
      <w:r w:rsidRPr="00516610">
        <w:rPr>
          <w:b/>
          <w:sz w:val="24"/>
          <w:szCs w:val="24"/>
        </w:rPr>
        <w:t>Boalemo</w:t>
      </w:r>
      <w:proofErr w:type="spellEnd"/>
      <w:r>
        <w:rPr>
          <w:b/>
          <w:sz w:val="24"/>
          <w:szCs w:val="24"/>
        </w:rPr>
        <w:t xml:space="preserve"> </w:t>
      </w:r>
      <w:proofErr w:type="spellStart"/>
      <w:r w:rsidRPr="00516610">
        <w:rPr>
          <w:b/>
          <w:sz w:val="24"/>
          <w:szCs w:val="24"/>
        </w:rPr>
        <w:t>Tahun</w:t>
      </w:r>
      <w:proofErr w:type="spellEnd"/>
      <w:r w:rsidRPr="00516610">
        <w:rPr>
          <w:b/>
          <w:sz w:val="24"/>
          <w:szCs w:val="24"/>
        </w:rPr>
        <w:t xml:space="preserve"> 2017-2021</w:t>
      </w:r>
    </w:p>
    <w:tbl>
      <w:tblPr>
        <w:tblStyle w:val="TableGrid"/>
        <w:tblW w:w="0" w:type="auto"/>
        <w:tblInd w:w="215" w:type="dxa"/>
        <w:tblLook w:val="04A0" w:firstRow="1" w:lastRow="0" w:firstColumn="1" w:lastColumn="0" w:noHBand="0" w:noVBand="1"/>
      </w:tblPr>
      <w:tblGrid>
        <w:gridCol w:w="1187"/>
        <w:gridCol w:w="1933"/>
        <w:gridCol w:w="1763"/>
        <w:gridCol w:w="1816"/>
        <w:gridCol w:w="1240"/>
      </w:tblGrid>
      <w:tr w:rsidR="00672ECF" w14:paraId="4E3B4C12" w14:textId="77777777" w:rsidTr="00672ECF">
        <w:trPr>
          <w:trHeight w:val="593"/>
        </w:trPr>
        <w:tc>
          <w:tcPr>
            <w:tcW w:w="1242" w:type="dxa"/>
            <w:vAlign w:val="center"/>
          </w:tcPr>
          <w:p w14:paraId="7E1F66C1" w14:textId="77777777" w:rsidR="00672ECF" w:rsidRDefault="00672ECF" w:rsidP="00672ECF">
            <w:pPr>
              <w:jc w:val="both"/>
              <w:rPr>
                <w:sz w:val="24"/>
                <w:szCs w:val="24"/>
              </w:rPr>
            </w:pPr>
            <w:proofErr w:type="spellStart"/>
            <w:r>
              <w:rPr>
                <w:sz w:val="24"/>
                <w:szCs w:val="24"/>
              </w:rPr>
              <w:t>Tahun</w:t>
            </w:r>
            <w:proofErr w:type="spellEnd"/>
          </w:p>
        </w:tc>
        <w:tc>
          <w:tcPr>
            <w:tcW w:w="2012" w:type="dxa"/>
            <w:vAlign w:val="center"/>
          </w:tcPr>
          <w:p w14:paraId="15B5E809" w14:textId="77777777" w:rsidR="00672ECF" w:rsidRDefault="00672ECF" w:rsidP="00672ECF">
            <w:pPr>
              <w:jc w:val="both"/>
              <w:rPr>
                <w:sz w:val="24"/>
                <w:szCs w:val="24"/>
              </w:rPr>
            </w:pPr>
            <w:r>
              <w:rPr>
                <w:sz w:val="24"/>
                <w:szCs w:val="24"/>
              </w:rPr>
              <w:t>Target</w:t>
            </w:r>
          </w:p>
        </w:tc>
        <w:tc>
          <w:tcPr>
            <w:tcW w:w="1816" w:type="dxa"/>
            <w:vAlign w:val="center"/>
          </w:tcPr>
          <w:p w14:paraId="7E9366B9" w14:textId="77777777" w:rsidR="00672ECF" w:rsidRDefault="00672ECF" w:rsidP="00672ECF">
            <w:pPr>
              <w:jc w:val="both"/>
              <w:rPr>
                <w:sz w:val="24"/>
                <w:szCs w:val="24"/>
              </w:rPr>
            </w:pPr>
            <w:proofErr w:type="spellStart"/>
            <w:r>
              <w:rPr>
                <w:sz w:val="24"/>
                <w:szCs w:val="24"/>
              </w:rPr>
              <w:t>Realisasi</w:t>
            </w:r>
            <w:proofErr w:type="spellEnd"/>
          </w:p>
        </w:tc>
        <w:tc>
          <w:tcPr>
            <w:tcW w:w="1842" w:type="dxa"/>
            <w:vAlign w:val="center"/>
          </w:tcPr>
          <w:p w14:paraId="77D8D604" w14:textId="77777777" w:rsidR="00672ECF" w:rsidRDefault="00672ECF" w:rsidP="00672ECF">
            <w:pPr>
              <w:jc w:val="both"/>
              <w:rPr>
                <w:sz w:val="24"/>
                <w:szCs w:val="24"/>
              </w:rPr>
            </w:pPr>
            <w:r>
              <w:rPr>
                <w:sz w:val="24"/>
                <w:szCs w:val="24"/>
              </w:rPr>
              <w:t>Kurang/(</w:t>
            </w:r>
            <w:proofErr w:type="spellStart"/>
            <w:r>
              <w:rPr>
                <w:sz w:val="24"/>
                <w:szCs w:val="24"/>
              </w:rPr>
              <w:t>lebih</w:t>
            </w:r>
            <w:proofErr w:type="spellEnd"/>
            <w:r>
              <w:rPr>
                <w:sz w:val="24"/>
                <w:szCs w:val="24"/>
              </w:rPr>
              <w:t>)</w:t>
            </w:r>
          </w:p>
        </w:tc>
        <w:tc>
          <w:tcPr>
            <w:tcW w:w="1242" w:type="dxa"/>
            <w:vAlign w:val="center"/>
          </w:tcPr>
          <w:p w14:paraId="54975F99" w14:textId="77777777" w:rsidR="00672ECF" w:rsidRDefault="00672ECF" w:rsidP="00672ECF">
            <w:pPr>
              <w:jc w:val="both"/>
              <w:rPr>
                <w:sz w:val="24"/>
                <w:szCs w:val="24"/>
              </w:rPr>
            </w:pPr>
            <w:proofErr w:type="spellStart"/>
            <w:r>
              <w:rPr>
                <w:sz w:val="24"/>
                <w:szCs w:val="24"/>
              </w:rPr>
              <w:t>Persentase</w:t>
            </w:r>
            <w:proofErr w:type="spellEnd"/>
          </w:p>
        </w:tc>
      </w:tr>
      <w:tr w:rsidR="00672ECF" w14:paraId="49F99031" w14:textId="77777777" w:rsidTr="00672ECF">
        <w:tc>
          <w:tcPr>
            <w:tcW w:w="1242" w:type="dxa"/>
            <w:vAlign w:val="center"/>
          </w:tcPr>
          <w:p w14:paraId="53E2200F" w14:textId="77777777" w:rsidR="00672ECF" w:rsidRDefault="00672ECF" w:rsidP="00672ECF">
            <w:pPr>
              <w:jc w:val="both"/>
              <w:rPr>
                <w:sz w:val="24"/>
                <w:szCs w:val="24"/>
              </w:rPr>
            </w:pPr>
            <w:r>
              <w:rPr>
                <w:sz w:val="24"/>
                <w:szCs w:val="24"/>
              </w:rPr>
              <w:t>2017</w:t>
            </w:r>
          </w:p>
        </w:tc>
        <w:tc>
          <w:tcPr>
            <w:tcW w:w="2012" w:type="dxa"/>
            <w:vAlign w:val="center"/>
          </w:tcPr>
          <w:p w14:paraId="24F4D144" w14:textId="77777777" w:rsidR="00672ECF" w:rsidRDefault="00672ECF" w:rsidP="00672ECF">
            <w:pPr>
              <w:jc w:val="both"/>
              <w:rPr>
                <w:sz w:val="24"/>
                <w:szCs w:val="24"/>
              </w:rPr>
            </w:pPr>
            <w:r>
              <w:rPr>
                <w:sz w:val="24"/>
                <w:szCs w:val="24"/>
              </w:rPr>
              <w:t>200.000.000</w:t>
            </w:r>
          </w:p>
        </w:tc>
        <w:tc>
          <w:tcPr>
            <w:tcW w:w="1816" w:type="dxa"/>
            <w:vAlign w:val="center"/>
          </w:tcPr>
          <w:p w14:paraId="5F0CF42B" w14:textId="77777777" w:rsidR="00672ECF" w:rsidRDefault="00672ECF" w:rsidP="00672ECF">
            <w:pPr>
              <w:jc w:val="both"/>
              <w:rPr>
                <w:sz w:val="24"/>
                <w:szCs w:val="24"/>
              </w:rPr>
            </w:pPr>
            <w:r>
              <w:rPr>
                <w:sz w:val="24"/>
                <w:szCs w:val="24"/>
              </w:rPr>
              <w:t>216.830.625</w:t>
            </w:r>
          </w:p>
        </w:tc>
        <w:tc>
          <w:tcPr>
            <w:tcW w:w="1842" w:type="dxa"/>
            <w:vAlign w:val="center"/>
          </w:tcPr>
          <w:p w14:paraId="0F0006FE" w14:textId="77777777" w:rsidR="00672ECF" w:rsidRDefault="00672ECF" w:rsidP="00672ECF">
            <w:pPr>
              <w:jc w:val="both"/>
              <w:rPr>
                <w:sz w:val="24"/>
                <w:szCs w:val="24"/>
              </w:rPr>
            </w:pPr>
            <w:r>
              <w:rPr>
                <w:sz w:val="24"/>
                <w:szCs w:val="24"/>
              </w:rPr>
              <w:t>16.830.625</w:t>
            </w:r>
          </w:p>
        </w:tc>
        <w:tc>
          <w:tcPr>
            <w:tcW w:w="1242" w:type="dxa"/>
            <w:vAlign w:val="center"/>
          </w:tcPr>
          <w:p w14:paraId="0F18EAEF" w14:textId="77777777" w:rsidR="00672ECF" w:rsidRDefault="00672ECF" w:rsidP="00672ECF">
            <w:pPr>
              <w:jc w:val="both"/>
              <w:rPr>
                <w:sz w:val="24"/>
                <w:szCs w:val="24"/>
              </w:rPr>
            </w:pPr>
            <w:r>
              <w:rPr>
                <w:sz w:val="24"/>
                <w:szCs w:val="24"/>
              </w:rPr>
              <w:t>108.42%</w:t>
            </w:r>
          </w:p>
        </w:tc>
      </w:tr>
      <w:tr w:rsidR="00672ECF" w14:paraId="3B03CA27" w14:textId="77777777" w:rsidTr="00672ECF">
        <w:tc>
          <w:tcPr>
            <w:tcW w:w="1242" w:type="dxa"/>
            <w:shd w:val="clear" w:color="auto" w:fill="auto"/>
            <w:vAlign w:val="center"/>
          </w:tcPr>
          <w:p w14:paraId="061D7894" w14:textId="77777777" w:rsidR="00672ECF" w:rsidRDefault="00672ECF" w:rsidP="00672ECF">
            <w:pPr>
              <w:jc w:val="both"/>
              <w:rPr>
                <w:sz w:val="24"/>
                <w:szCs w:val="24"/>
              </w:rPr>
            </w:pPr>
            <w:r>
              <w:rPr>
                <w:sz w:val="24"/>
                <w:szCs w:val="24"/>
              </w:rPr>
              <w:t>2018</w:t>
            </w:r>
          </w:p>
        </w:tc>
        <w:tc>
          <w:tcPr>
            <w:tcW w:w="2012" w:type="dxa"/>
            <w:vAlign w:val="center"/>
          </w:tcPr>
          <w:p w14:paraId="33A771E6" w14:textId="77777777" w:rsidR="00672ECF" w:rsidRDefault="00672ECF" w:rsidP="00672ECF">
            <w:pPr>
              <w:jc w:val="both"/>
              <w:rPr>
                <w:sz w:val="24"/>
                <w:szCs w:val="24"/>
              </w:rPr>
            </w:pPr>
            <w:r>
              <w:rPr>
                <w:sz w:val="24"/>
                <w:szCs w:val="24"/>
              </w:rPr>
              <w:t>200.000.000</w:t>
            </w:r>
          </w:p>
        </w:tc>
        <w:tc>
          <w:tcPr>
            <w:tcW w:w="1816" w:type="dxa"/>
            <w:vAlign w:val="center"/>
          </w:tcPr>
          <w:p w14:paraId="39C95DDF" w14:textId="77777777" w:rsidR="00672ECF" w:rsidRDefault="00672ECF" w:rsidP="00672ECF">
            <w:pPr>
              <w:jc w:val="both"/>
              <w:rPr>
                <w:sz w:val="24"/>
                <w:szCs w:val="24"/>
              </w:rPr>
            </w:pPr>
            <w:r>
              <w:rPr>
                <w:sz w:val="24"/>
                <w:szCs w:val="24"/>
              </w:rPr>
              <w:t>222.690.486</w:t>
            </w:r>
          </w:p>
        </w:tc>
        <w:tc>
          <w:tcPr>
            <w:tcW w:w="1842" w:type="dxa"/>
            <w:vAlign w:val="center"/>
          </w:tcPr>
          <w:p w14:paraId="7D22FB44" w14:textId="77777777" w:rsidR="00672ECF" w:rsidRDefault="00672ECF" w:rsidP="00672ECF">
            <w:pPr>
              <w:jc w:val="both"/>
              <w:rPr>
                <w:sz w:val="24"/>
                <w:szCs w:val="24"/>
              </w:rPr>
            </w:pPr>
            <w:r>
              <w:rPr>
                <w:sz w:val="24"/>
                <w:szCs w:val="24"/>
              </w:rPr>
              <w:t>22.690.486</w:t>
            </w:r>
          </w:p>
        </w:tc>
        <w:tc>
          <w:tcPr>
            <w:tcW w:w="1242" w:type="dxa"/>
            <w:vAlign w:val="center"/>
          </w:tcPr>
          <w:p w14:paraId="420E55F1" w14:textId="77777777" w:rsidR="00672ECF" w:rsidRDefault="00672ECF" w:rsidP="00672ECF">
            <w:pPr>
              <w:jc w:val="both"/>
              <w:rPr>
                <w:sz w:val="24"/>
                <w:szCs w:val="24"/>
              </w:rPr>
            </w:pPr>
            <w:r>
              <w:rPr>
                <w:sz w:val="24"/>
                <w:szCs w:val="24"/>
              </w:rPr>
              <w:t>111.35%</w:t>
            </w:r>
          </w:p>
        </w:tc>
      </w:tr>
      <w:tr w:rsidR="00672ECF" w14:paraId="5191CCAA" w14:textId="77777777" w:rsidTr="00672ECF">
        <w:trPr>
          <w:trHeight w:val="284"/>
        </w:trPr>
        <w:tc>
          <w:tcPr>
            <w:tcW w:w="1242" w:type="dxa"/>
            <w:vAlign w:val="center"/>
          </w:tcPr>
          <w:p w14:paraId="1B6F1E93" w14:textId="77777777" w:rsidR="00672ECF" w:rsidRDefault="00672ECF" w:rsidP="00672ECF">
            <w:pPr>
              <w:jc w:val="both"/>
              <w:rPr>
                <w:sz w:val="24"/>
                <w:szCs w:val="24"/>
              </w:rPr>
            </w:pPr>
            <w:r>
              <w:rPr>
                <w:sz w:val="24"/>
                <w:szCs w:val="24"/>
              </w:rPr>
              <w:t>2019</w:t>
            </w:r>
          </w:p>
        </w:tc>
        <w:tc>
          <w:tcPr>
            <w:tcW w:w="2012" w:type="dxa"/>
            <w:vAlign w:val="center"/>
          </w:tcPr>
          <w:p w14:paraId="10F4B02B" w14:textId="77777777" w:rsidR="00672ECF" w:rsidRDefault="00672ECF" w:rsidP="00672ECF">
            <w:pPr>
              <w:jc w:val="both"/>
              <w:rPr>
                <w:sz w:val="24"/>
                <w:szCs w:val="24"/>
              </w:rPr>
            </w:pPr>
            <w:r>
              <w:rPr>
                <w:sz w:val="24"/>
                <w:szCs w:val="24"/>
              </w:rPr>
              <w:t>200.000.000</w:t>
            </w:r>
          </w:p>
        </w:tc>
        <w:tc>
          <w:tcPr>
            <w:tcW w:w="1816" w:type="dxa"/>
            <w:vAlign w:val="center"/>
          </w:tcPr>
          <w:p w14:paraId="16170F08" w14:textId="77777777" w:rsidR="00672ECF" w:rsidRDefault="00672ECF" w:rsidP="00672ECF">
            <w:pPr>
              <w:jc w:val="both"/>
              <w:rPr>
                <w:sz w:val="24"/>
                <w:szCs w:val="24"/>
              </w:rPr>
            </w:pPr>
            <w:r>
              <w:rPr>
                <w:sz w:val="24"/>
                <w:szCs w:val="24"/>
              </w:rPr>
              <w:t>214.648.375</w:t>
            </w:r>
          </w:p>
        </w:tc>
        <w:tc>
          <w:tcPr>
            <w:tcW w:w="1842" w:type="dxa"/>
            <w:vAlign w:val="center"/>
          </w:tcPr>
          <w:p w14:paraId="0DA85C3C" w14:textId="77777777" w:rsidR="00672ECF" w:rsidRDefault="00672ECF" w:rsidP="00672ECF">
            <w:pPr>
              <w:jc w:val="both"/>
              <w:rPr>
                <w:sz w:val="24"/>
                <w:szCs w:val="24"/>
              </w:rPr>
            </w:pPr>
            <w:r>
              <w:rPr>
                <w:sz w:val="24"/>
                <w:szCs w:val="24"/>
              </w:rPr>
              <w:t>14.648.375</w:t>
            </w:r>
          </w:p>
        </w:tc>
        <w:tc>
          <w:tcPr>
            <w:tcW w:w="1242" w:type="dxa"/>
            <w:vAlign w:val="center"/>
          </w:tcPr>
          <w:p w14:paraId="0EE7115D" w14:textId="77777777" w:rsidR="00672ECF" w:rsidRDefault="00672ECF" w:rsidP="00672ECF">
            <w:pPr>
              <w:jc w:val="both"/>
              <w:rPr>
                <w:sz w:val="24"/>
                <w:szCs w:val="24"/>
              </w:rPr>
            </w:pPr>
            <w:r>
              <w:rPr>
                <w:sz w:val="24"/>
                <w:szCs w:val="24"/>
              </w:rPr>
              <w:t>107.32%</w:t>
            </w:r>
          </w:p>
        </w:tc>
      </w:tr>
      <w:tr w:rsidR="00672ECF" w14:paraId="1F31C760" w14:textId="77777777" w:rsidTr="00672ECF">
        <w:tc>
          <w:tcPr>
            <w:tcW w:w="1242" w:type="dxa"/>
            <w:vAlign w:val="center"/>
          </w:tcPr>
          <w:p w14:paraId="61657238" w14:textId="77777777" w:rsidR="00672ECF" w:rsidRDefault="00672ECF" w:rsidP="00672ECF">
            <w:pPr>
              <w:jc w:val="both"/>
              <w:rPr>
                <w:sz w:val="24"/>
                <w:szCs w:val="24"/>
              </w:rPr>
            </w:pPr>
            <w:r>
              <w:rPr>
                <w:sz w:val="24"/>
                <w:szCs w:val="24"/>
              </w:rPr>
              <w:t>2020</w:t>
            </w:r>
          </w:p>
        </w:tc>
        <w:tc>
          <w:tcPr>
            <w:tcW w:w="2012" w:type="dxa"/>
            <w:vAlign w:val="center"/>
          </w:tcPr>
          <w:p w14:paraId="0BDBADBB" w14:textId="77777777" w:rsidR="00672ECF" w:rsidRDefault="00672ECF" w:rsidP="00672ECF">
            <w:pPr>
              <w:jc w:val="both"/>
              <w:rPr>
                <w:sz w:val="24"/>
                <w:szCs w:val="24"/>
              </w:rPr>
            </w:pPr>
            <w:r>
              <w:rPr>
                <w:sz w:val="24"/>
                <w:szCs w:val="24"/>
              </w:rPr>
              <w:t>260.820.126</w:t>
            </w:r>
          </w:p>
        </w:tc>
        <w:tc>
          <w:tcPr>
            <w:tcW w:w="1816" w:type="dxa"/>
            <w:vAlign w:val="center"/>
          </w:tcPr>
          <w:p w14:paraId="05A49B2E" w14:textId="77777777" w:rsidR="00672ECF" w:rsidRDefault="00672ECF" w:rsidP="00672ECF">
            <w:pPr>
              <w:jc w:val="both"/>
              <w:rPr>
                <w:sz w:val="24"/>
                <w:szCs w:val="24"/>
              </w:rPr>
            </w:pPr>
            <w:r>
              <w:rPr>
                <w:sz w:val="24"/>
                <w:szCs w:val="24"/>
              </w:rPr>
              <w:t>284.262.125</w:t>
            </w:r>
          </w:p>
        </w:tc>
        <w:tc>
          <w:tcPr>
            <w:tcW w:w="1842" w:type="dxa"/>
            <w:vAlign w:val="center"/>
          </w:tcPr>
          <w:p w14:paraId="16E1E8B0" w14:textId="77777777" w:rsidR="00672ECF" w:rsidRDefault="00672ECF" w:rsidP="00672ECF">
            <w:pPr>
              <w:jc w:val="both"/>
              <w:rPr>
                <w:sz w:val="24"/>
                <w:szCs w:val="24"/>
              </w:rPr>
            </w:pPr>
            <w:r>
              <w:rPr>
                <w:sz w:val="24"/>
                <w:szCs w:val="24"/>
              </w:rPr>
              <w:t>260.820.126</w:t>
            </w:r>
          </w:p>
        </w:tc>
        <w:tc>
          <w:tcPr>
            <w:tcW w:w="1242" w:type="dxa"/>
            <w:vAlign w:val="center"/>
          </w:tcPr>
          <w:p w14:paraId="73A86B85" w14:textId="77777777" w:rsidR="00672ECF" w:rsidRDefault="00672ECF" w:rsidP="00672ECF">
            <w:pPr>
              <w:jc w:val="both"/>
              <w:rPr>
                <w:sz w:val="24"/>
                <w:szCs w:val="24"/>
              </w:rPr>
            </w:pPr>
            <w:r>
              <w:rPr>
                <w:sz w:val="24"/>
                <w:szCs w:val="24"/>
              </w:rPr>
              <w:t>108.99%</w:t>
            </w:r>
          </w:p>
        </w:tc>
      </w:tr>
      <w:tr w:rsidR="00672ECF" w14:paraId="4C85E08D" w14:textId="77777777" w:rsidTr="00672ECF">
        <w:tc>
          <w:tcPr>
            <w:tcW w:w="1242" w:type="dxa"/>
            <w:vAlign w:val="center"/>
          </w:tcPr>
          <w:p w14:paraId="53BA83AB" w14:textId="77777777" w:rsidR="00672ECF" w:rsidRDefault="00672ECF" w:rsidP="00672ECF">
            <w:pPr>
              <w:jc w:val="both"/>
              <w:rPr>
                <w:sz w:val="24"/>
                <w:szCs w:val="24"/>
              </w:rPr>
            </w:pPr>
            <w:r>
              <w:rPr>
                <w:sz w:val="24"/>
                <w:szCs w:val="24"/>
              </w:rPr>
              <w:t>2021</w:t>
            </w:r>
          </w:p>
        </w:tc>
        <w:tc>
          <w:tcPr>
            <w:tcW w:w="2012" w:type="dxa"/>
            <w:vAlign w:val="center"/>
          </w:tcPr>
          <w:p w14:paraId="355A1023" w14:textId="77777777" w:rsidR="00672ECF" w:rsidRDefault="00672ECF" w:rsidP="00672ECF">
            <w:pPr>
              <w:jc w:val="both"/>
              <w:rPr>
                <w:sz w:val="24"/>
                <w:szCs w:val="24"/>
              </w:rPr>
            </w:pPr>
            <w:r>
              <w:rPr>
                <w:sz w:val="24"/>
                <w:szCs w:val="24"/>
              </w:rPr>
              <w:t>203.000.000</w:t>
            </w:r>
          </w:p>
        </w:tc>
        <w:tc>
          <w:tcPr>
            <w:tcW w:w="1816" w:type="dxa"/>
            <w:vAlign w:val="center"/>
          </w:tcPr>
          <w:p w14:paraId="5B29E076" w14:textId="77777777" w:rsidR="00672ECF" w:rsidRDefault="00672ECF" w:rsidP="00672ECF">
            <w:pPr>
              <w:jc w:val="both"/>
              <w:rPr>
                <w:sz w:val="24"/>
                <w:szCs w:val="24"/>
              </w:rPr>
            </w:pPr>
            <w:r>
              <w:rPr>
                <w:sz w:val="24"/>
                <w:szCs w:val="24"/>
              </w:rPr>
              <w:t>258.944.475</w:t>
            </w:r>
          </w:p>
        </w:tc>
        <w:tc>
          <w:tcPr>
            <w:tcW w:w="1842" w:type="dxa"/>
            <w:vAlign w:val="center"/>
          </w:tcPr>
          <w:p w14:paraId="7094EF39" w14:textId="77777777" w:rsidR="00672ECF" w:rsidRDefault="00672ECF" w:rsidP="00672ECF">
            <w:pPr>
              <w:jc w:val="both"/>
              <w:rPr>
                <w:sz w:val="24"/>
                <w:szCs w:val="24"/>
              </w:rPr>
            </w:pPr>
            <w:r>
              <w:rPr>
                <w:sz w:val="24"/>
                <w:szCs w:val="24"/>
              </w:rPr>
              <w:t>55.944.475</w:t>
            </w:r>
          </w:p>
        </w:tc>
        <w:tc>
          <w:tcPr>
            <w:tcW w:w="1242" w:type="dxa"/>
            <w:vAlign w:val="center"/>
          </w:tcPr>
          <w:p w14:paraId="1CAA4E2D" w14:textId="77777777" w:rsidR="00672ECF" w:rsidRDefault="00672ECF" w:rsidP="00672ECF">
            <w:pPr>
              <w:jc w:val="both"/>
              <w:rPr>
                <w:sz w:val="24"/>
                <w:szCs w:val="24"/>
              </w:rPr>
            </w:pPr>
            <w:r>
              <w:rPr>
                <w:sz w:val="24"/>
                <w:szCs w:val="24"/>
              </w:rPr>
              <w:t>127.56%</w:t>
            </w:r>
          </w:p>
        </w:tc>
      </w:tr>
    </w:tbl>
    <w:p w14:paraId="470450A6" w14:textId="77777777" w:rsidR="00672ECF" w:rsidRPr="00CB2676" w:rsidRDefault="00672ECF" w:rsidP="00672ECF">
      <w:pPr>
        <w:spacing w:line="480" w:lineRule="auto"/>
        <w:ind w:firstLine="360"/>
        <w:jc w:val="both"/>
        <w:rPr>
          <w:i/>
          <w:sz w:val="24"/>
          <w:szCs w:val="24"/>
        </w:rPr>
      </w:pPr>
      <w:proofErr w:type="spellStart"/>
      <w:r w:rsidRPr="00CB2676">
        <w:rPr>
          <w:i/>
          <w:sz w:val="24"/>
          <w:szCs w:val="24"/>
        </w:rPr>
        <w:t>Sumber</w:t>
      </w:r>
      <w:proofErr w:type="spellEnd"/>
      <w:r w:rsidRPr="00CB2676">
        <w:rPr>
          <w:i/>
          <w:sz w:val="24"/>
          <w:szCs w:val="24"/>
        </w:rPr>
        <w:t xml:space="preserve">: Badan </w:t>
      </w:r>
      <w:proofErr w:type="spellStart"/>
      <w:r w:rsidRPr="00CB2676">
        <w:rPr>
          <w:i/>
          <w:sz w:val="24"/>
          <w:szCs w:val="24"/>
        </w:rPr>
        <w:t>Keuangan</w:t>
      </w:r>
      <w:proofErr w:type="spellEnd"/>
      <w:r w:rsidRPr="00CB2676">
        <w:rPr>
          <w:i/>
          <w:sz w:val="24"/>
          <w:szCs w:val="24"/>
        </w:rPr>
        <w:t xml:space="preserve"> dan </w:t>
      </w:r>
      <w:proofErr w:type="spellStart"/>
      <w:r w:rsidRPr="00CB2676">
        <w:rPr>
          <w:i/>
          <w:sz w:val="24"/>
          <w:szCs w:val="24"/>
        </w:rPr>
        <w:t>Aset</w:t>
      </w:r>
      <w:proofErr w:type="spellEnd"/>
      <w:r w:rsidRPr="00CB2676">
        <w:rPr>
          <w:i/>
          <w:sz w:val="24"/>
          <w:szCs w:val="24"/>
        </w:rPr>
        <w:t xml:space="preserve"> Daerah </w:t>
      </w:r>
      <w:proofErr w:type="spellStart"/>
      <w:r w:rsidRPr="00CB2676">
        <w:rPr>
          <w:i/>
          <w:sz w:val="24"/>
          <w:szCs w:val="24"/>
        </w:rPr>
        <w:t>Kabupaten</w:t>
      </w:r>
      <w:proofErr w:type="spellEnd"/>
      <w:r w:rsidRPr="00CB2676">
        <w:rPr>
          <w:i/>
          <w:sz w:val="24"/>
          <w:szCs w:val="24"/>
        </w:rPr>
        <w:t xml:space="preserve"> </w:t>
      </w:r>
      <w:proofErr w:type="spellStart"/>
      <w:r w:rsidRPr="00CB2676">
        <w:rPr>
          <w:i/>
          <w:sz w:val="24"/>
          <w:szCs w:val="24"/>
        </w:rPr>
        <w:t>Boalemo</w:t>
      </w:r>
      <w:proofErr w:type="spellEnd"/>
    </w:p>
    <w:p w14:paraId="3F05696E" w14:textId="77777777" w:rsidR="00B42E9F" w:rsidRDefault="00B42E9F" w:rsidP="00B42E9F">
      <w:pPr>
        <w:spacing w:line="480" w:lineRule="auto"/>
        <w:ind w:firstLine="360"/>
        <w:jc w:val="both"/>
        <w:rPr>
          <w:sz w:val="24"/>
          <w:szCs w:val="24"/>
        </w:rPr>
      </w:pPr>
      <w:proofErr w:type="spellStart"/>
      <w:r w:rsidRPr="00B42E9F">
        <w:rPr>
          <w:sz w:val="24"/>
          <w:szCs w:val="24"/>
        </w:rPr>
        <w:t>Tabel</w:t>
      </w:r>
      <w:proofErr w:type="spellEnd"/>
      <w:r w:rsidRPr="00B42E9F">
        <w:rPr>
          <w:sz w:val="24"/>
          <w:szCs w:val="24"/>
        </w:rPr>
        <w:t xml:space="preserve"> di </w:t>
      </w:r>
      <w:proofErr w:type="spellStart"/>
      <w:r w:rsidRPr="00B42E9F">
        <w:rPr>
          <w:sz w:val="24"/>
          <w:szCs w:val="24"/>
        </w:rPr>
        <w:t>atas</w:t>
      </w:r>
      <w:proofErr w:type="spellEnd"/>
      <w:r w:rsidRPr="00B42E9F">
        <w:rPr>
          <w:sz w:val="24"/>
          <w:szCs w:val="24"/>
        </w:rPr>
        <w:t xml:space="preserve"> </w:t>
      </w:r>
      <w:proofErr w:type="spellStart"/>
      <w:r w:rsidRPr="00B42E9F">
        <w:rPr>
          <w:sz w:val="24"/>
          <w:szCs w:val="24"/>
        </w:rPr>
        <w:t>menunjukkan</w:t>
      </w:r>
      <w:proofErr w:type="spellEnd"/>
      <w:r w:rsidRPr="00B42E9F">
        <w:rPr>
          <w:sz w:val="24"/>
          <w:szCs w:val="24"/>
        </w:rPr>
        <w:t xml:space="preserve"> </w:t>
      </w:r>
      <w:proofErr w:type="spellStart"/>
      <w:r w:rsidRPr="00B42E9F">
        <w:rPr>
          <w:sz w:val="24"/>
          <w:szCs w:val="24"/>
        </w:rPr>
        <w:t>bahwa</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dapat</w:t>
      </w:r>
      <w:proofErr w:type="spellEnd"/>
      <w:r w:rsidRPr="00B42E9F">
        <w:rPr>
          <w:sz w:val="24"/>
          <w:szCs w:val="24"/>
        </w:rPr>
        <w:t xml:space="preserve"> </w:t>
      </w:r>
      <w:proofErr w:type="spellStart"/>
      <w:r w:rsidRPr="00B42E9F">
        <w:rPr>
          <w:sz w:val="24"/>
          <w:szCs w:val="24"/>
        </w:rPr>
        <w:t>menunjukkan</w:t>
      </w:r>
      <w:proofErr w:type="spellEnd"/>
      <w:r w:rsidRPr="00B42E9F">
        <w:rPr>
          <w:sz w:val="24"/>
          <w:szCs w:val="24"/>
        </w:rPr>
        <w:t xml:space="preserve"> </w:t>
      </w:r>
      <w:proofErr w:type="spellStart"/>
      <w:r w:rsidRPr="00B42E9F">
        <w:rPr>
          <w:sz w:val="24"/>
          <w:szCs w:val="24"/>
        </w:rPr>
        <w:t>persentase</w:t>
      </w:r>
      <w:proofErr w:type="spellEnd"/>
      <w:r w:rsidRPr="00B42E9F">
        <w:rPr>
          <w:sz w:val="24"/>
          <w:szCs w:val="24"/>
        </w:rPr>
        <w:t xml:space="preserve"> yang </w:t>
      </w:r>
      <w:proofErr w:type="spellStart"/>
      <w:r w:rsidRPr="00B42E9F">
        <w:rPr>
          <w:sz w:val="24"/>
          <w:szCs w:val="24"/>
        </w:rPr>
        <w:t>meningkat</w:t>
      </w:r>
      <w:proofErr w:type="spellEnd"/>
      <w:r w:rsidRPr="00B42E9F">
        <w:rPr>
          <w:sz w:val="24"/>
          <w:szCs w:val="24"/>
        </w:rPr>
        <w:t xml:space="preserve"> </w:t>
      </w:r>
      <w:proofErr w:type="spellStart"/>
      <w:r w:rsidRPr="00B42E9F">
        <w:rPr>
          <w:sz w:val="24"/>
          <w:szCs w:val="24"/>
        </w:rPr>
        <w:t>dari</w:t>
      </w:r>
      <w:proofErr w:type="spellEnd"/>
      <w:r w:rsidRPr="00B42E9F">
        <w:rPr>
          <w:sz w:val="24"/>
          <w:szCs w:val="24"/>
        </w:rPr>
        <w:t xml:space="preserve"> </w:t>
      </w:r>
      <w:proofErr w:type="spellStart"/>
      <w:r w:rsidRPr="00B42E9F">
        <w:rPr>
          <w:sz w:val="24"/>
          <w:szCs w:val="24"/>
        </w:rPr>
        <w:t>tahun</w:t>
      </w:r>
      <w:proofErr w:type="spellEnd"/>
      <w:r w:rsidRPr="00B42E9F">
        <w:rPr>
          <w:sz w:val="24"/>
          <w:szCs w:val="24"/>
        </w:rPr>
        <w:t xml:space="preserve"> 2017 </w:t>
      </w:r>
      <w:proofErr w:type="spellStart"/>
      <w:r w:rsidRPr="00B42E9F">
        <w:rPr>
          <w:sz w:val="24"/>
          <w:szCs w:val="24"/>
        </w:rPr>
        <w:t>ke</w:t>
      </w:r>
      <w:proofErr w:type="spellEnd"/>
      <w:r w:rsidRPr="00B42E9F">
        <w:rPr>
          <w:sz w:val="24"/>
          <w:szCs w:val="24"/>
        </w:rPr>
        <w:t xml:space="preserve"> </w:t>
      </w:r>
      <w:proofErr w:type="spellStart"/>
      <w:r w:rsidRPr="00B42E9F">
        <w:rPr>
          <w:sz w:val="24"/>
          <w:szCs w:val="24"/>
        </w:rPr>
        <w:t>tahun</w:t>
      </w:r>
      <w:proofErr w:type="spellEnd"/>
      <w:r w:rsidRPr="00B42E9F">
        <w:rPr>
          <w:sz w:val="24"/>
          <w:szCs w:val="24"/>
        </w:rPr>
        <w:t xml:space="preserve"> 2021, </w:t>
      </w:r>
      <w:proofErr w:type="spellStart"/>
      <w:r w:rsidRPr="00B42E9F">
        <w:rPr>
          <w:sz w:val="24"/>
          <w:szCs w:val="24"/>
        </w:rPr>
        <w:t>meskipun</w:t>
      </w:r>
      <w:proofErr w:type="spellEnd"/>
      <w:r w:rsidRPr="00B42E9F">
        <w:rPr>
          <w:sz w:val="24"/>
          <w:szCs w:val="24"/>
        </w:rPr>
        <w:t xml:space="preserve"> </w:t>
      </w:r>
      <w:proofErr w:type="spellStart"/>
      <w:r w:rsidRPr="00B42E9F">
        <w:rPr>
          <w:sz w:val="24"/>
          <w:szCs w:val="24"/>
        </w:rPr>
        <w:t>proporsinya</w:t>
      </w:r>
      <w:proofErr w:type="spellEnd"/>
      <w:r w:rsidRPr="00B42E9F">
        <w:rPr>
          <w:sz w:val="24"/>
          <w:szCs w:val="24"/>
        </w:rPr>
        <w:t xml:space="preserve"> </w:t>
      </w:r>
      <w:proofErr w:type="spellStart"/>
      <w:r w:rsidRPr="00B42E9F">
        <w:rPr>
          <w:sz w:val="24"/>
          <w:szCs w:val="24"/>
        </w:rPr>
        <w:t>meningkat</w:t>
      </w:r>
      <w:proofErr w:type="spellEnd"/>
      <w:r w:rsidRPr="00B42E9F">
        <w:rPr>
          <w:sz w:val="24"/>
          <w:szCs w:val="24"/>
        </w:rPr>
        <w:t xml:space="preserve"> di </w:t>
      </w:r>
      <w:proofErr w:type="spellStart"/>
      <w:r w:rsidRPr="00B42E9F">
        <w:rPr>
          <w:sz w:val="24"/>
          <w:szCs w:val="24"/>
        </w:rPr>
        <w:t>atas</w:t>
      </w:r>
      <w:proofErr w:type="spellEnd"/>
      <w:r w:rsidRPr="00B42E9F">
        <w:rPr>
          <w:sz w:val="24"/>
          <w:szCs w:val="24"/>
        </w:rPr>
        <w:t xml:space="preserve"> 20%. </w:t>
      </w:r>
      <w:proofErr w:type="spellStart"/>
      <w:r w:rsidRPr="00B42E9F">
        <w:rPr>
          <w:sz w:val="24"/>
          <w:szCs w:val="24"/>
        </w:rPr>
        <w:t>Setiap</w:t>
      </w:r>
      <w:proofErr w:type="spellEnd"/>
      <w:r w:rsidRPr="00B42E9F">
        <w:rPr>
          <w:sz w:val="24"/>
          <w:szCs w:val="24"/>
        </w:rPr>
        <w:t xml:space="preserve"> </w:t>
      </w:r>
      <w:proofErr w:type="spellStart"/>
      <w:r w:rsidRPr="00B42E9F">
        <w:rPr>
          <w:sz w:val="24"/>
          <w:szCs w:val="24"/>
        </w:rPr>
        <w:t>tahun</w:t>
      </w:r>
      <w:proofErr w:type="spellEnd"/>
      <w:r w:rsidRPr="00B42E9F">
        <w:rPr>
          <w:sz w:val="24"/>
          <w:szCs w:val="24"/>
        </w:rPr>
        <w:t xml:space="preserve">, Target </w:t>
      </w:r>
      <w:proofErr w:type="spellStart"/>
      <w:r w:rsidRPr="00B42E9F">
        <w:rPr>
          <w:sz w:val="24"/>
          <w:szCs w:val="24"/>
        </w:rPr>
        <w:t>Realisasi</w:t>
      </w:r>
      <w:proofErr w:type="spellEnd"/>
      <w:r w:rsidRPr="00B42E9F">
        <w:rPr>
          <w:sz w:val="24"/>
          <w:szCs w:val="24"/>
        </w:rPr>
        <w:t xml:space="preserve"> </w:t>
      </w:r>
      <w:proofErr w:type="spellStart"/>
      <w:r w:rsidRPr="00B42E9F">
        <w:rPr>
          <w:sz w:val="24"/>
          <w:szCs w:val="24"/>
        </w:rPr>
        <w:t>semakin</w:t>
      </w:r>
      <w:proofErr w:type="spellEnd"/>
      <w:r w:rsidRPr="00B42E9F">
        <w:rPr>
          <w:sz w:val="24"/>
          <w:szCs w:val="24"/>
        </w:rPr>
        <w:t xml:space="preserve"> </w:t>
      </w:r>
      <w:proofErr w:type="spellStart"/>
      <w:r w:rsidRPr="00B42E9F">
        <w:rPr>
          <w:sz w:val="24"/>
          <w:szCs w:val="24"/>
        </w:rPr>
        <w:t>berhasil</w:t>
      </w:r>
      <w:proofErr w:type="spellEnd"/>
      <w:r w:rsidRPr="00B42E9F">
        <w:rPr>
          <w:sz w:val="24"/>
          <w:szCs w:val="24"/>
        </w:rPr>
        <w:t xml:space="preserve"> </w:t>
      </w:r>
      <w:proofErr w:type="spellStart"/>
      <w:r w:rsidRPr="00B42E9F">
        <w:rPr>
          <w:sz w:val="24"/>
          <w:szCs w:val="24"/>
        </w:rPr>
        <w:t>dicapai</w:t>
      </w:r>
      <w:proofErr w:type="spellEnd"/>
      <w:r w:rsidRPr="00B42E9F">
        <w:rPr>
          <w:sz w:val="24"/>
          <w:szCs w:val="24"/>
        </w:rPr>
        <w:t xml:space="preserve">. </w:t>
      </w:r>
      <w:r w:rsidRPr="00B42E9F">
        <w:rPr>
          <w:sz w:val="24"/>
          <w:szCs w:val="24"/>
        </w:rPr>
        <w:lastRenderedPageBreak/>
        <w:t xml:space="preserve">Target </w:t>
      </w:r>
      <w:proofErr w:type="spellStart"/>
      <w:r w:rsidRPr="00B42E9F">
        <w:rPr>
          <w:sz w:val="24"/>
          <w:szCs w:val="24"/>
        </w:rPr>
        <w:t>itu</w:t>
      </w:r>
      <w:proofErr w:type="spellEnd"/>
      <w:r w:rsidRPr="00B42E9F">
        <w:rPr>
          <w:sz w:val="24"/>
          <w:szCs w:val="24"/>
        </w:rPr>
        <w:t xml:space="preserve"> </w:t>
      </w:r>
      <w:proofErr w:type="spellStart"/>
      <w:r w:rsidRPr="00B42E9F">
        <w:rPr>
          <w:sz w:val="24"/>
          <w:szCs w:val="24"/>
        </w:rPr>
        <w:t>tercapai</w:t>
      </w:r>
      <w:proofErr w:type="spellEnd"/>
      <w:r w:rsidRPr="00B42E9F">
        <w:rPr>
          <w:sz w:val="24"/>
          <w:szCs w:val="24"/>
        </w:rPr>
        <w:t xml:space="preserve"> </w:t>
      </w:r>
      <w:proofErr w:type="spellStart"/>
      <w:r w:rsidRPr="00B42E9F">
        <w:rPr>
          <w:sz w:val="24"/>
          <w:szCs w:val="24"/>
        </w:rPr>
        <w:t>tahun</w:t>
      </w:r>
      <w:proofErr w:type="spellEnd"/>
      <w:r w:rsidRPr="00B42E9F">
        <w:rPr>
          <w:sz w:val="24"/>
          <w:szCs w:val="24"/>
        </w:rPr>
        <w:t xml:space="preserve"> </w:t>
      </w:r>
      <w:proofErr w:type="spellStart"/>
      <w:r w:rsidRPr="00B42E9F">
        <w:rPr>
          <w:sz w:val="24"/>
          <w:szCs w:val="24"/>
        </w:rPr>
        <w:t>ini</w:t>
      </w:r>
      <w:proofErr w:type="spellEnd"/>
      <w:r w:rsidRPr="00B42E9F">
        <w:rPr>
          <w:sz w:val="24"/>
          <w:szCs w:val="24"/>
        </w:rPr>
        <w:t xml:space="preserve">. </w:t>
      </w:r>
      <w:proofErr w:type="spellStart"/>
      <w:r w:rsidRPr="00B42E9F">
        <w:rPr>
          <w:sz w:val="24"/>
          <w:szCs w:val="24"/>
        </w:rPr>
        <w:t>Statistik</w:t>
      </w:r>
      <w:proofErr w:type="spellEnd"/>
      <w:r w:rsidRPr="00B42E9F">
        <w:rPr>
          <w:sz w:val="24"/>
          <w:szCs w:val="24"/>
        </w:rPr>
        <w:t xml:space="preserve"> target </w:t>
      </w:r>
      <w:proofErr w:type="spellStart"/>
      <w:r w:rsidRPr="00B42E9F">
        <w:rPr>
          <w:sz w:val="24"/>
          <w:szCs w:val="24"/>
        </w:rPr>
        <w:t>realisasi</w:t>
      </w:r>
      <w:proofErr w:type="spellEnd"/>
      <w:r w:rsidRPr="00B42E9F">
        <w:rPr>
          <w:sz w:val="24"/>
          <w:szCs w:val="24"/>
        </w:rPr>
        <w:t xml:space="preserve"> </w:t>
      </w:r>
      <w:proofErr w:type="spellStart"/>
      <w:r w:rsidRPr="00B42E9F">
        <w:rPr>
          <w:sz w:val="24"/>
          <w:szCs w:val="24"/>
        </w:rPr>
        <w:t>penerimaan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dapat</w:t>
      </w:r>
      <w:proofErr w:type="spellEnd"/>
      <w:r w:rsidRPr="00B42E9F">
        <w:rPr>
          <w:sz w:val="24"/>
          <w:szCs w:val="24"/>
        </w:rPr>
        <w:t xml:space="preserve"> </w:t>
      </w:r>
      <w:proofErr w:type="spellStart"/>
      <w:r w:rsidRPr="00B42E9F">
        <w:rPr>
          <w:sz w:val="24"/>
          <w:szCs w:val="24"/>
        </w:rPr>
        <w:t>diketahui</w:t>
      </w:r>
      <w:proofErr w:type="spellEnd"/>
      <w:r w:rsidRPr="00B42E9F">
        <w:rPr>
          <w:sz w:val="24"/>
          <w:szCs w:val="24"/>
        </w:rPr>
        <w:t xml:space="preserve"> </w:t>
      </w:r>
      <w:proofErr w:type="spellStart"/>
      <w:r w:rsidRPr="00B42E9F">
        <w:rPr>
          <w:sz w:val="24"/>
          <w:szCs w:val="24"/>
        </w:rPr>
        <w:t>telah</w:t>
      </w:r>
      <w:proofErr w:type="spellEnd"/>
      <w:r w:rsidRPr="00B42E9F">
        <w:rPr>
          <w:sz w:val="24"/>
          <w:szCs w:val="24"/>
        </w:rPr>
        <w:t xml:space="preserve"> </w:t>
      </w:r>
      <w:proofErr w:type="spellStart"/>
      <w:r w:rsidRPr="00B42E9F">
        <w:rPr>
          <w:sz w:val="24"/>
          <w:szCs w:val="24"/>
        </w:rPr>
        <w:t>sesuai</w:t>
      </w:r>
      <w:proofErr w:type="spellEnd"/>
      <w:r w:rsidRPr="00B42E9F">
        <w:rPr>
          <w:sz w:val="24"/>
          <w:szCs w:val="24"/>
        </w:rPr>
        <w:t xml:space="preserve"> </w:t>
      </w:r>
      <w:proofErr w:type="spellStart"/>
      <w:r w:rsidRPr="00B42E9F">
        <w:rPr>
          <w:sz w:val="24"/>
          <w:szCs w:val="24"/>
        </w:rPr>
        <w:t>dengan</w:t>
      </w:r>
      <w:proofErr w:type="spellEnd"/>
      <w:r w:rsidRPr="00B42E9F">
        <w:rPr>
          <w:sz w:val="24"/>
          <w:szCs w:val="24"/>
        </w:rPr>
        <w:t xml:space="preserve"> </w:t>
      </w:r>
      <w:proofErr w:type="spellStart"/>
      <w:r w:rsidRPr="00B42E9F">
        <w:rPr>
          <w:sz w:val="24"/>
          <w:szCs w:val="24"/>
        </w:rPr>
        <w:t>peraturan</w:t>
      </w:r>
      <w:proofErr w:type="spellEnd"/>
      <w:r w:rsidRPr="00B42E9F">
        <w:rPr>
          <w:sz w:val="24"/>
          <w:szCs w:val="24"/>
        </w:rPr>
        <w:t xml:space="preserve"> </w:t>
      </w:r>
      <w:proofErr w:type="spellStart"/>
      <w:r w:rsidRPr="00B42E9F">
        <w:rPr>
          <w:sz w:val="24"/>
          <w:szCs w:val="24"/>
        </w:rPr>
        <w:t>Pemerintah</w:t>
      </w:r>
      <w:proofErr w:type="spellEnd"/>
      <w:r w:rsidRPr="00B42E9F">
        <w:rPr>
          <w:sz w:val="24"/>
          <w:szCs w:val="24"/>
        </w:rPr>
        <w:t xml:space="preserve">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
    <w:p w14:paraId="2427F6BB" w14:textId="4DAA85BD" w:rsidR="00672ECF" w:rsidRDefault="00B42E9F" w:rsidP="00B42E9F">
      <w:pPr>
        <w:spacing w:line="480" w:lineRule="auto"/>
        <w:ind w:firstLine="360"/>
        <w:jc w:val="both"/>
        <w:rPr>
          <w:b/>
          <w:sz w:val="24"/>
          <w:szCs w:val="24"/>
        </w:rPr>
      </w:pPr>
      <w:proofErr w:type="spellStart"/>
      <w:r w:rsidRPr="00B42E9F">
        <w:rPr>
          <w:sz w:val="24"/>
          <w:szCs w:val="24"/>
        </w:rPr>
        <w:t>Faktor</w:t>
      </w:r>
      <w:proofErr w:type="spellEnd"/>
      <w:r w:rsidRPr="00B42E9F">
        <w:rPr>
          <w:sz w:val="24"/>
          <w:szCs w:val="24"/>
        </w:rPr>
        <w:t xml:space="preserve"> yang </w:t>
      </w:r>
      <w:proofErr w:type="spellStart"/>
      <w:r w:rsidRPr="00B42E9F">
        <w:rPr>
          <w:sz w:val="24"/>
          <w:szCs w:val="24"/>
        </w:rPr>
        <w:t>signifikan</w:t>
      </w:r>
      <w:proofErr w:type="spellEnd"/>
      <w:r w:rsidRPr="00B42E9F">
        <w:rPr>
          <w:sz w:val="24"/>
          <w:szCs w:val="24"/>
        </w:rPr>
        <w:t xml:space="preserve"> </w:t>
      </w:r>
      <w:proofErr w:type="spellStart"/>
      <w:r w:rsidRPr="00B42E9F">
        <w:rPr>
          <w:sz w:val="24"/>
          <w:szCs w:val="24"/>
        </w:rPr>
        <w:t>dalam</w:t>
      </w:r>
      <w:proofErr w:type="spellEnd"/>
      <w:r w:rsidRPr="00B42E9F">
        <w:rPr>
          <w:sz w:val="24"/>
          <w:szCs w:val="24"/>
        </w:rPr>
        <w:t xml:space="preserve"> </w:t>
      </w:r>
      <w:proofErr w:type="spellStart"/>
      <w:r w:rsidRPr="00B42E9F">
        <w:rPr>
          <w:sz w:val="24"/>
          <w:szCs w:val="24"/>
        </w:rPr>
        <w:t>meningkatkan</w:t>
      </w:r>
      <w:proofErr w:type="spellEnd"/>
      <w:r w:rsidRPr="00B42E9F">
        <w:rPr>
          <w:sz w:val="24"/>
          <w:szCs w:val="24"/>
        </w:rPr>
        <w:t xml:space="preserve">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asli</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adalah</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yang </w:t>
      </w:r>
      <w:proofErr w:type="spellStart"/>
      <w:r w:rsidRPr="00B42E9F">
        <w:rPr>
          <w:sz w:val="24"/>
          <w:szCs w:val="24"/>
        </w:rPr>
        <w:t>memiliki</w:t>
      </w:r>
      <w:proofErr w:type="spellEnd"/>
      <w:r w:rsidRPr="00B42E9F">
        <w:rPr>
          <w:sz w:val="24"/>
          <w:szCs w:val="24"/>
        </w:rPr>
        <w:t xml:space="preserve"> </w:t>
      </w:r>
      <w:proofErr w:type="spellStart"/>
      <w:r w:rsidRPr="00B42E9F">
        <w:rPr>
          <w:sz w:val="24"/>
          <w:szCs w:val="24"/>
        </w:rPr>
        <w:t>kemampuan</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menghasilkan</w:t>
      </w:r>
      <w:proofErr w:type="spellEnd"/>
      <w:r w:rsidRPr="00B42E9F">
        <w:rPr>
          <w:sz w:val="24"/>
          <w:szCs w:val="24"/>
        </w:rPr>
        <w:t xml:space="preserve">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Meski</w:t>
      </w:r>
      <w:proofErr w:type="spellEnd"/>
      <w:r w:rsidRPr="00B42E9F">
        <w:rPr>
          <w:sz w:val="24"/>
          <w:szCs w:val="24"/>
        </w:rPr>
        <w:t xml:space="preserve"> </w:t>
      </w:r>
      <w:proofErr w:type="spellStart"/>
      <w:r w:rsidRPr="00B42E9F">
        <w:rPr>
          <w:sz w:val="24"/>
          <w:szCs w:val="24"/>
        </w:rPr>
        <w:t>realisasinya</w:t>
      </w:r>
      <w:proofErr w:type="spellEnd"/>
      <w:r w:rsidRPr="00B42E9F">
        <w:rPr>
          <w:sz w:val="24"/>
          <w:szCs w:val="24"/>
        </w:rPr>
        <w:t xml:space="preserve"> </w:t>
      </w:r>
      <w:proofErr w:type="spellStart"/>
      <w:r w:rsidRPr="00B42E9F">
        <w:rPr>
          <w:sz w:val="24"/>
          <w:szCs w:val="24"/>
        </w:rPr>
        <w:t>tidak</w:t>
      </w:r>
      <w:proofErr w:type="spellEnd"/>
      <w:r w:rsidRPr="00B42E9F">
        <w:rPr>
          <w:sz w:val="24"/>
          <w:szCs w:val="24"/>
        </w:rPr>
        <w:t xml:space="preserve"> </w:t>
      </w:r>
      <w:proofErr w:type="spellStart"/>
      <w:r w:rsidRPr="00B42E9F">
        <w:rPr>
          <w:sz w:val="24"/>
          <w:szCs w:val="24"/>
        </w:rPr>
        <w:t>sebesar</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lainnya</w:t>
      </w:r>
      <w:proofErr w:type="spellEnd"/>
      <w:r w:rsidRPr="00B42E9F">
        <w:rPr>
          <w:sz w:val="24"/>
          <w:szCs w:val="24"/>
        </w:rPr>
        <w:t xml:space="preserve">, </w:t>
      </w:r>
      <w:proofErr w:type="spellStart"/>
      <w:r w:rsidRPr="00B42E9F">
        <w:rPr>
          <w:sz w:val="24"/>
          <w:szCs w:val="24"/>
        </w:rPr>
        <w:t>namun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memberikan</w:t>
      </w:r>
      <w:proofErr w:type="spellEnd"/>
      <w:r w:rsidRPr="00B42E9F">
        <w:rPr>
          <w:sz w:val="24"/>
          <w:szCs w:val="24"/>
        </w:rPr>
        <w:t xml:space="preserve"> </w:t>
      </w:r>
      <w:proofErr w:type="spellStart"/>
      <w:r w:rsidRPr="00B42E9F">
        <w:rPr>
          <w:sz w:val="24"/>
          <w:szCs w:val="24"/>
        </w:rPr>
        <w:t>kontribusi</w:t>
      </w:r>
      <w:proofErr w:type="spellEnd"/>
      <w:r w:rsidRPr="00B42E9F">
        <w:rPr>
          <w:sz w:val="24"/>
          <w:szCs w:val="24"/>
        </w:rPr>
        <w:t xml:space="preserve"> </w:t>
      </w:r>
      <w:proofErr w:type="spellStart"/>
      <w:r w:rsidRPr="00B42E9F">
        <w:rPr>
          <w:sz w:val="24"/>
          <w:szCs w:val="24"/>
        </w:rPr>
        <w:t>terhadap</w:t>
      </w:r>
      <w:proofErr w:type="spellEnd"/>
      <w:r w:rsidRPr="00B42E9F">
        <w:rPr>
          <w:sz w:val="24"/>
          <w:szCs w:val="24"/>
        </w:rPr>
        <w:t xml:space="preserve">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awal</w:t>
      </w:r>
      <w:proofErr w:type="spellEnd"/>
      <w:r w:rsidRPr="00B42E9F">
        <w:rPr>
          <w:sz w:val="24"/>
          <w:szCs w:val="24"/>
        </w:rPr>
        <w:t xml:space="preserve">. </w:t>
      </w:r>
      <w:proofErr w:type="spellStart"/>
      <w:r w:rsidRPr="00B42E9F">
        <w:rPr>
          <w:sz w:val="24"/>
          <w:szCs w:val="24"/>
        </w:rPr>
        <w:t>Sehubungan</w:t>
      </w:r>
      <w:proofErr w:type="spellEnd"/>
      <w:r w:rsidRPr="00B42E9F">
        <w:rPr>
          <w:sz w:val="24"/>
          <w:szCs w:val="24"/>
        </w:rPr>
        <w:t xml:space="preserve"> </w:t>
      </w:r>
      <w:proofErr w:type="spellStart"/>
      <w:r w:rsidRPr="00B42E9F">
        <w:rPr>
          <w:sz w:val="24"/>
          <w:szCs w:val="24"/>
        </w:rPr>
        <w:t>dengan</w:t>
      </w:r>
      <w:proofErr w:type="spellEnd"/>
      <w:r w:rsidRPr="00B42E9F">
        <w:rPr>
          <w:sz w:val="24"/>
          <w:szCs w:val="24"/>
        </w:rPr>
        <w:t xml:space="preserve"> </w:t>
      </w:r>
      <w:proofErr w:type="spellStart"/>
      <w:r w:rsidRPr="00B42E9F">
        <w:rPr>
          <w:sz w:val="24"/>
          <w:szCs w:val="24"/>
        </w:rPr>
        <w:t>hal</w:t>
      </w:r>
      <w:proofErr w:type="spellEnd"/>
      <w:r w:rsidRPr="00B42E9F">
        <w:rPr>
          <w:sz w:val="24"/>
          <w:szCs w:val="24"/>
        </w:rPr>
        <w:t xml:space="preserve"> </w:t>
      </w:r>
      <w:proofErr w:type="spellStart"/>
      <w:r w:rsidRPr="00B42E9F">
        <w:rPr>
          <w:sz w:val="24"/>
          <w:szCs w:val="24"/>
        </w:rPr>
        <w:t>tersebut</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dapat</w:t>
      </w:r>
      <w:proofErr w:type="spellEnd"/>
      <w:r w:rsidRPr="00B42E9F">
        <w:rPr>
          <w:sz w:val="24"/>
          <w:szCs w:val="24"/>
        </w:rPr>
        <w:t xml:space="preserve"> </w:t>
      </w:r>
      <w:proofErr w:type="spellStart"/>
      <w:r w:rsidRPr="00B42E9F">
        <w:rPr>
          <w:sz w:val="24"/>
          <w:szCs w:val="24"/>
        </w:rPr>
        <w:t>ditambahkan</w:t>
      </w:r>
      <w:proofErr w:type="spellEnd"/>
      <w:r w:rsidRPr="00B42E9F">
        <w:rPr>
          <w:sz w:val="24"/>
          <w:szCs w:val="24"/>
        </w:rPr>
        <w:t xml:space="preserve"> pada </w:t>
      </w:r>
      <w:proofErr w:type="spellStart"/>
      <w:r w:rsidRPr="00B42E9F">
        <w:rPr>
          <w:sz w:val="24"/>
          <w:szCs w:val="24"/>
        </w:rPr>
        <w:t>produk</w:t>
      </w:r>
      <w:proofErr w:type="spellEnd"/>
      <w:r w:rsidRPr="00B42E9F">
        <w:rPr>
          <w:sz w:val="24"/>
          <w:szCs w:val="24"/>
        </w:rPr>
        <w:t xml:space="preserve"> </w:t>
      </w:r>
      <w:proofErr w:type="spellStart"/>
      <w:r w:rsidRPr="00B42E9F">
        <w:rPr>
          <w:sz w:val="24"/>
          <w:szCs w:val="24"/>
        </w:rPr>
        <w:t>asli</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
    <w:p w14:paraId="749DAED2" w14:textId="77777777" w:rsidR="00672ECF" w:rsidRDefault="00672ECF" w:rsidP="00672ECF">
      <w:pPr>
        <w:ind w:firstLine="360"/>
        <w:jc w:val="center"/>
        <w:rPr>
          <w:b/>
          <w:sz w:val="24"/>
          <w:szCs w:val="24"/>
        </w:rPr>
      </w:pPr>
      <w:proofErr w:type="spellStart"/>
      <w:r w:rsidRPr="00D34406">
        <w:rPr>
          <w:b/>
          <w:sz w:val="24"/>
          <w:szCs w:val="24"/>
        </w:rPr>
        <w:t>Tabel</w:t>
      </w:r>
      <w:proofErr w:type="spellEnd"/>
      <w:r w:rsidRPr="00D34406">
        <w:rPr>
          <w:b/>
          <w:sz w:val="24"/>
          <w:szCs w:val="24"/>
        </w:rPr>
        <w:t xml:space="preserve"> 1.2</w:t>
      </w:r>
      <w:r>
        <w:rPr>
          <w:b/>
          <w:sz w:val="24"/>
          <w:szCs w:val="24"/>
        </w:rPr>
        <w:t xml:space="preserve"> </w:t>
      </w:r>
    </w:p>
    <w:p w14:paraId="60489756" w14:textId="77777777" w:rsidR="00672ECF" w:rsidRDefault="00672ECF" w:rsidP="00672ECF">
      <w:pPr>
        <w:ind w:firstLine="360"/>
        <w:jc w:val="center"/>
        <w:rPr>
          <w:b/>
          <w:sz w:val="24"/>
          <w:szCs w:val="24"/>
        </w:rPr>
      </w:pPr>
      <w:r w:rsidRPr="00D34406">
        <w:rPr>
          <w:b/>
          <w:sz w:val="24"/>
          <w:szCs w:val="24"/>
        </w:rPr>
        <w:t xml:space="preserve">Tingkat </w:t>
      </w:r>
      <w:proofErr w:type="spellStart"/>
      <w:r w:rsidRPr="00D34406">
        <w:rPr>
          <w:b/>
          <w:sz w:val="24"/>
          <w:szCs w:val="24"/>
        </w:rPr>
        <w:t>Kontribusi</w:t>
      </w:r>
      <w:proofErr w:type="spellEnd"/>
      <w:r w:rsidRPr="00D34406">
        <w:rPr>
          <w:b/>
          <w:sz w:val="24"/>
          <w:szCs w:val="24"/>
        </w:rPr>
        <w:t xml:space="preserve"> </w:t>
      </w:r>
      <w:proofErr w:type="spellStart"/>
      <w:r w:rsidRPr="00D34406">
        <w:rPr>
          <w:b/>
          <w:sz w:val="24"/>
          <w:szCs w:val="24"/>
        </w:rPr>
        <w:t>Pajak</w:t>
      </w:r>
      <w:proofErr w:type="spellEnd"/>
      <w:r w:rsidRPr="00D34406">
        <w:rPr>
          <w:b/>
          <w:sz w:val="24"/>
          <w:szCs w:val="24"/>
        </w:rPr>
        <w:t xml:space="preserve"> </w:t>
      </w:r>
      <w:proofErr w:type="spellStart"/>
      <w:r w:rsidRPr="00D34406">
        <w:rPr>
          <w:b/>
          <w:sz w:val="24"/>
          <w:szCs w:val="24"/>
        </w:rPr>
        <w:t>Reklame</w:t>
      </w:r>
      <w:proofErr w:type="spellEnd"/>
      <w:r w:rsidRPr="00D34406">
        <w:rPr>
          <w:b/>
          <w:sz w:val="24"/>
          <w:szCs w:val="24"/>
        </w:rPr>
        <w:t xml:space="preserve"> </w:t>
      </w:r>
      <w:proofErr w:type="spellStart"/>
      <w:r w:rsidRPr="00D34406">
        <w:rPr>
          <w:b/>
          <w:sz w:val="24"/>
          <w:szCs w:val="24"/>
        </w:rPr>
        <w:t>Kabupaten</w:t>
      </w:r>
      <w:proofErr w:type="spellEnd"/>
      <w:r w:rsidRPr="00D34406">
        <w:rPr>
          <w:b/>
          <w:sz w:val="24"/>
          <w:szCs w:val="24"/>
        </w:rPr>
        <w:t xml:space="preserve"> </w:t>
      </w:r>
      <w:proofErr w:type="spellStart"/>
      <w:r w:rsidRPr="00D34406">
        <w:rPr>
          <w:b/>
          <w:sz w:val="24"/>
          <w:szCs w:val="24"/>
        </w:rPr>
        <w:t>Boalemo</w:t>
      </w:r>
      <w:proofErr w:type="spellEnd"/>
      <w:r>
        <w:rPr>
          <w:b/>
          <w:sz w:val="24"/>
          <w:szCs w:val="24"/>
        </w:rPr>
        <w:t xml:space="preserve"> </w:t>
      </w:r>
      <w:proofErr w:type="spellStart"/>
      <w:r w:rsidRPr="00D34406">
        <w:rPr>
          <w:b/>
          <w:sz w:val="24"/>
          <w:szCs w:val="24"/>
        </w:rPr>
        <w:t>Tahun</w:t>
      </w:r>
      <w:proofErr w:type="spellEnd"/>
      <w:r w:rsidRPr="00D34406">
        <w:rPr>
          <w:b/>
          <w:sz w:val="24"/>
          <w:szCs w:val="24"/>
        </w:rPr>
        <w:t xml:space="preserve"> 2017-2021</w:t>
      </w:r>
    </w:p>
    <w:tbl>
      <w:tblPr>
        <w:tblStyle w:val="TableGrid"/>
        <w:tblW w:w="0" w:type="auto"/>
        <w:tblInd w:w="414" w:type="dxa"/>
        <w:tblLook w:val="04A0" w:firstRow="1" w:lastRow="0" w:firstColumn="1" w:lastColumn="0" w:noHBand="0" w:noVBand="1"/>
      </w:tblPr>
      <w:tblGrid>
        <w:gridCol w:w="1429"/>
        <w:gridCol w:w="2313"/>
        <w:gridCol w:w="2392"/>
        <w:gridCol w:w="1606"/>
      </w:tblGrid>
      <w:tr w:rsidR="00672ECF" w14:paraId="201C82D3" w14:textId="77777777" w:rsidTr="00672ECF">
        <w:trPr>
          <w:trHeight w:val="735"/>
        </w:trPr>
        <w:tc>
          <w:tcPr>
            <w:tcW w:w="1526" w:type="dxa"/>
            <w:vAlign w:val="center"/>
          </w:tcPr>
          <w:p w14:paraId="5BE2B168" w14:textId="77777777" w:rsidR="00672ECF" w:rsidRDefault="00672ECF" w:rsidP="00672ECF">
            <w:pPr>
              <w:jc w:val="center"/>
              <w:rPr>
                <w:sz w:val="24"/>
                <w:szCs w:val="24"/>
              </w:rPr>
            </w:pPr>
            <w:proofErr w:type="spellStart"/>
            <w:r>
              <w:rPr>
                <w:sz w:val="24"/>
                <w:szCs w:val="24"/>
              </w:rPr>
              <w:t>Tahun</w:t>
            </w:r>
            <w:proofErr w:type="spellEnd"/>
          </w:p>
        </w:tc>
        <w:tc>
          <w:tcPr>
            <w:tcW w:w="2410" w:type="dxa"/>
            <w:vAlign w:val="center"/>
          </w:tcPr>
          <w:p w14:paraId="22BCC397" w14:textId="77777777" w:rsidR="00672ECF" w:rsidRDefault="00672ECF" w:rsidP="00672ECF">
            <w:pPr>
              <w:jc w:val="center"/>
              <w:rPr>
                <w:sz w:val="24"/>
                <w:szCs w:val="24"/>
              </w:rPr>
            </w:pPr>
            <w:proofErr w:type="spellStart"/>
            <w:r>
              <w:rPr>
                <w:sz w:val="24"/>
                <w:szCs w:val="24"/>
              </w:rPr>
              <w:t>Pendapatan</w:t>
            </w:r>
            <w:proofErr w:type="spellEnd"/>
            <w:r>
              <w:rPr>
                <w:sz w:val="24"/>
                <w:szCs w:val="24"/>
              </w:rPr>
              <w:t xml:space="preserve"> </w:t>
            </w:r>
            <w:proofErr w:type="spellStart"/>
            <w:r>
              <w:rPr>
                <w:sz w:val="24"/>
                <w:szCs w:val="24"/>
              </w:rPr>
              <w:t>Pajak</w:t>
            </w:r>
            <w:proofErr w:type="spellEnd"/>
          </w:p>
          <w:p w14:paraId="3EA84568" w14:textId="77777777" w:rsidR="00672ECF" w:rsidRDefault="00672ECF" w:rsidP="00672ECF">
            <w:pPr>
              <w:jc w:val="center"/>
              <w:rPr>
                <w:sz w:val="24"/>
                <w:szCs w:val="24"/>
              </w:rPr>
            </w:pPr>
            <w:r>
              <w:rPr>
                <w:sz w:val="24"/>
                <w:szCs w:val="24"/>
              </w:rPr>
              <w:t>Daerah</w:t>
            </w:r>
          </w:p>
        </w:tc>
        <w:tc>
          <w:tcPr>
            <w:tcW w:w="2551" w:type="dxa"/>
            <w:vAlign w:val="center"/>
          </w:tcPr>
          <w:p w14:paraId="587B808B" w14:textId="77777777" w:rsidR="00672ECF" w:rsidRDefault="00672ECF" w:rsidP="00672ECF">
            <w:pPr>
              <w:jc w:val="center"/>
              <w:rPr>
                <w:sz w:val="24"/>
                <w:szCs w:val="24"/>
              </w:rPr>
            </w:pPr>
            <w:proofErr w:type="spellStart"/>
            <w:r>
              <w:rPr>
                <w:sz w:val="24"/>
                <w:szCs w:val="24"/>
              </w:rPr>
              <w:t>Realisasi</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p>
        </w:tc>
        <w:tc>
          <w:tcPr>
            <w:tcW w:w="1667" w:type="dxa"/>
            <w:vAlign w:val="center"/>
          </w:tcPr>
          <w:p w14:paraId="14FF4591" w14:textId="77777777" w:rsidR="00672ECF" w:rsidRDefault="00672ECF" w:rsidP="00672ECF">
            <w:pPr>
              <w:jc w:val="center"/>
              <w:rPr>
                <w:sz w:val="24"/>
                <w:szCs w:val="24"/>
              </w:rPr>
            </w:pPr>
            <w:proofErr w:type="spellStart"/>
            <w:r>
              <w:rPr>
                <w:sz w:val="24"/>
                <w:szCs w:val="24"/>
              </w:rPr>
              <w:t>Persentase</w:t>
            </w:r>
            <w:proofErr w:type="spellEnd"/>
          </w:p>
        </w:tc>
      </w:tr>
      <w:tr w:rsidR="00672ECF" w14:paraId="35EAEAD1" w14:textId="77777777" w:rsidTr="00672ECF">
        <w:tc>
          <w:tcPr>
            <w:tcW w:w="1526" w:type="dxa"/>
            <w:vAlign w:val="center"/>
          </w:tcPr>
          <w:p w14:paraId="00D3A682" w14:textId="77777777" w:rsidR="00672ECF" w:rsidRDefault="00672ECF" w:rsidP="00672ECF">
            <w:pPr>
              <w:jc w:val="both"/>
              <w:rPr>
                <w:sz w:val="24"/>
                <w:szCs w:val="24"/>
              </w:rPr>
            </w:pPr>
            <w:r>
              <w:rPr>
                <w:sz w:val="24"/>
                <w:szCs w:val="24"/>
              </w:rPr>
              <w:t>2017</w:t>
            </w:r>
          </w:p>
        </w:tc>
        <w:tc>
          <w:tcPr>
            <w:tcW w:w="2410" w:type="dxa"/>
            <w:vAlign w:val="center"/>
          </w:tcPr>
          <w:p w14:paraId="52A77223" w14:textId="77777777" w:rsidR="00672ECF" w:rsidRDefault="00672ECF" w:rsidP="00672ECF">
            <w:pPr>
              <w:jc w:val="both"/>
              <w:rPr>
                <w:sz w:val="24"/>
                <w:szCs w:val="24"/>
              </w:rPr>
            </w:pPr>
            <w:r>
              <w:rPr>
                <w:sz w:val="24"/>
                <w:szCs w:val="24"/>
              </w:rPr>
              <w:t>63.871.658.356</w:t>
            </w:r>
          </w:p>
        </w:tc>
        <w:tc>
          <w:tcPr>
            <w:tcW w:w="2551" w:type="dxa"/>
            <w:vAlign w:val="center"/>
          </w:tcPr>
          <w:p w14:paraId="7CD2894C" w14:textId="77777777" w:rsidR="00672ECF" w:rsidRDefault="00672ECF" w:rsidP="00672ECF">
            <w:pPr>
              <w:jc w:val="both"/>
              <w:rPr>
                <w:sz w:val="24"/>
                <w:szCs w:val="24"/>
              </w:rPr>
            </w:pPr>
            <w:r>
              <w:rPr>
                <w:sz w:val="24"/>
                <w:szCs w:val="24"/>
              </w:rPr>
              <w:t>216.830.625</w:t>
            </w:r>
          </w:p>
        </w:tc>
        <w:tc>
          <w:tcPr>
            <w:tcW w:w="1667" w:type="dxa"/>
            <w:vAlign w:val="center"/>
          </w:tcPr>
          <w:p w14:paraId="33EA1315" w14:textId="4E575B05" w:rsidR="00672ECF" w:rsidRDefault="004C1639" w:rsidP="00672ECF">
            <w:pPr>
              <w:jc w:val="both"/>
              <w:rPr>
                <w:sz w:val="24"/>
                <w:szCs w:val="24"/>
              </w:rPr>
            </w:pPr>
            <w:r>
              <w:rPr>
                <w:sz w:val="24"/>
                <w:szCs w:val="24"/>
              </w:rPr>
              <w:t xml:space="preserve">    0,003</w:t>
            </w:r>
          </w:p>
        </w:tc>
      </w:tr>
      <w:tr w:rsidR="00672ECF" w14:paraId="4DCE9AAC" w14:textId="77777777" w:rsidTr="00672ECF">
        <w:tc>
          <w:tcPr>
            <w:tcW w:w="1526" w:type="dxa"/>
            <w:vAlign w:val="center"/>
          </w:tcPr>
          <w:p w14:paraId="103F13C5" w14:textId="77777777" w:rsidR="00672ECF" w:rsidRDefault="00672ECF" w:rsidP="00672ECF">
            <w:pPr>
              <w:jc w:val="both"/>
              <w:rPr>
                <w:sz w:val="24"/>
                <w:szCs w:val="24"/>
              </w:rPr>
            </w:pPr>
            <w:r>
              <w:rPr>
                <w:sz w:val="24"/>
                <w:szCs w:val="24"/>
              </w:rPr>
              <w:t>2018</w:t>
            </w:r>
          </w:p>
        </w:tc>
        <w:tc>
          <w:tcPr>
            <w:tcW w:w="2410" w:type="dxa"/>
            <w:vAlign w:val="center"/>
          </w:tcPr>
          <w:p w14:paraId="5EE616C0" w14:textId="77777777" w:rsidR="00672ECF" w:rsidRDefault="00672ECF" w:rsidP="00672ECF">
            <w:pPr>
              <w:jc w:val="both"/>
              <w:rPr>
                <w:sz w:val="24"/>
                <w:szCs w:val="24"/>
              </w:rPr>
            </w:pPr>
            <w:r>
              <w:rPr>
                <w:sz w:val="24"/>
                <w:szCs w:val="24"/>
              </w:rPr>
              <w:t>50.121.011.938</w:t>
            </w:r>
          </w:p>
        </w:tc>
        <w:tc>
          <w:tcPr>
            <w:tcW w:w="2551" w:type="dxa"/>
            <w:vAlign w:val="center"/>
          </w:tcPr>
          <w:p w14:paraId="3C03A7B4" w14:textId="77777777" w:rsidR="00672ECF" w:rsidRDefault="00672ECF" w:rsidP="00672ECF">
            <w:pPr>
              <w:jc w:val="both"/>
              <w:rPr>
                <w:sz w:val="24"/>
                <w:szCs w:val="24"/>
              </w:rPr>
            </w:pPr>
            <w:r>
              <w:rPr>
                <w:sz w:val="24"/>
                <w:szCs w:val="24"/>
              </w:rPr>
              <w:t>222.690.486</w:t>
            </w:r>
          </w:p>
        </w:tc>
        <w:tc>
          <w:tcPr>
            <w:tcW w:w="1667" w:type="dxa"/>
            <w:vAlign w:val="center"/>
          </w:tcPr>
          <w:p w14:paraId="73458A11" w14:textId="084BC0C9" w:rsidR="00672ECF" w:rsidRDefault="004C1639" w:rsidP="00672ECF">
            <w:pPr>
              <w:jc w:val="both"/>
              <w:rPr>
                <w:sz w:val="24"/>
                <w:szCs w:val="24"/>
              </w:rPr>
            </w:pPr>
            <w:r>
              <w:rPr>
                <w:sz w:val="24"/>
                <w:szCs w:val="24"/>
              </w:rPr>
              <w:t xml:space="preserve">    0,004</w:t>
            </w:r>
          </w:p>
        </w:tc>
      </w:tr>
      <w:tr w:rsidR="00672ECF" w14:paraId="73A1E469" w14:textId="77777777" w:rsidTr="00672ECF">
        <w:tc>
          <w:tcPr>
            <w:tcW w:w="1526" w:type="dxa"/>
            <w:vAlign w:val="center"/>
          </w:tcPr>
          <w:p w14:paraId="0A1092ED" w14:textId="77777777" w:rsidR="00672ECF" w:rsidRDefault="00672ECF" w:rsidP="00672ECF">
            <w:pPr>
              <w:jc w:val="both"/>
              <w:rPr>
                <w:sz w:val="24"/>
                <w:szCs w:val="24"/>
              </w:rPr>
            </w:pPr>
            <w:r>
              <w:rPr>
                <w:sz w:val="24"/>
                <w:szCs w:val="24"/>
              </w:rPr>
              <w:t>2019</w:t>
            </w:r>
          </w:p>
        </w:tc>
        <w:tc>
          <w:tcPr>
            <w:tcW w:w="2410" w:type="dxa"/>
            <w:vAlign w:val="center"/>
          </w:tcPr>
          <w:p w14:paraId="38E14ACA" w14:textId="77777777" w:rsidR="00672ECF" w:rsidRDefault="00672ECF" w:rsidP="00672ECF">
            <w:pPr>
              <w:jc w:val="both"/>
              <w:rPr>
                <w:sz w:val="24"/>
                <w:szCs w:val="24"/>
              </w:rPr>
            </w:pPr>
            <w:r>
              <w:rPr>
                <w:sz w:val="24"/>
                <w:szCs w:val="24"/>
              </w:rPr>
              <w:t>69.752.764.181</w:t>
            </w:r>
          </w:p>
        </w:tc>
        <w:tc>
          <w:tcPr>
            <w:tcW w:w="2551" w:type="dxa"/>
            <w:vAlign w:val="center"/>
          </w:tcPr>
          <w:p w14:paraId="35FF062B" w14:textId="77777777" w:rsidR="00672ECF" w:rsidRDefault="00672ECF" w:rsidP="00672ECF">
            <w:pPr>
              <w:jc w:val="both"/>
              <w:rPr>
                <w:sz w:val="24"/>
                <w:szCs w:val="24"/>
              </w:rPr>
            </w:pPr>
            <w:r>
              <w:rPr>
                <w:sz w:val="24"/>
                <w:szCs w:val="24"/>
              </w:rPr>
              <w:t>214.648.375</w:t>
            </w:r>
          </w:p>
        </w:tc>
        <w:tc>
          <w:tcPr>
            <w:tcW w:w="1667" w:type="dxa"/>
            <w:vAlign w:val="center"/>
          </w:tcPr>
          <w:p w14:paraId="139C70D9" w14:textId="5D2F9D0F" w:rsidR="00672ECF" w:rsidRDefault="004C1639" w:rsidP="00672ECF">
            <w:pPr>
              <w:jc w:val="both"/>
              <w:rPr>
                <w:sz w:val="24"/>
                <w:szCs w:val="24"/>
              </w:rPr>
            </w:pPr>
            <w:r>
              <w:rPr>
                <w:sz w:val="24"/>
                <w:szCs w:val="24"/>
              </w:rPr>
              <w:t xml:space="preserve">    0,003</w:t>
            </w:r>
          </w:p>
        </w:tc>
      </w:tr>
      <w:tr w:rsidR="00672ECF" w14:paraId="10C67302" w14:textId="77777777" w:rsidTr="00672ECF">
        <w:tc>
          <w:tcPr>
            <w:tcW w:w="1526" w:type="dxa"/>
            <w:vAlign w:val="center"/>
          </w:tcPr>
          <w:p w14:paraId="24C47719" w14:textId="77777777" w:rsidR="00672ECF" w:rsidRDefault="00672ECF" w:rsidP="00672ECF">
            <w:pPr>
              <w:jc w:val="both"/>
              <w:rPr>
                <w:sz w:val="24"/>
                <w:szCs w:val="24"/>
              </w:rPr>
            </w:pPr>
            <w:r>
              <w:rPr>
                <w:sz w:val="24"/>
                <w:szCs w:val="24"/>
              </w:rPr>
              <w:t>2020</w:t>
            </w:r>
          </w:p>
        </w:tc>
        <w:tc>
          <w:tcPr>
            <w:tcW w:w="2410" w:type="dxa"/>
            <w:vAlign w:val="center"/>
          </w:tcPr>
          <w:p w14:paraId="2019C397" w14:textId="77777777" w:rsidR="00672ECF" w:rsidRDefault="00672ECF" w:rsidP="00672ECF">
            <w:pPr>
              <w:jc w:val="both"/>
              <w:rPr>
                <w:sz w:val="24"/>
                <w:szCs w:val="24"/>
              </w:rPr>
            </w:pPr>
            <w:r>
              <w:rPr>
                <w:sz w:val="24"/>
                <w:szCs w:val="24"/>
              </w:rPr>
              <w:t>54.614.203.901</w:t>
            </w:r>
          </w:p>
        </w:tc>
        <w:tc>
          <w:tcPr>
            <w:tcW w:w="2551" w:type="dxa"/>
            <w:vAlign w:val="center"/>
          </w:tcPr>
          <w:p w14:paraId="1771329A" w14:textId="77777777" w:rsidR="00672ECF" w:rsidRDefault="00672ECF" w:rsidP="00672ECF">
            <w:pPr>
              <w:jc w:val="both"/>
              <w:rPr>
                <w:sz w:val="24"/>
                <w:szCs w:val="24"/>
              </w:rPr>
            </w:pPr>
            <w:r>
              <w:rPr>
                <w:sz w:val="24"/>
                <w:szCs w:val="24"/>
              </w:rPr>
              <w:t>284.262.125</w:t>
            </w:r>
          </w:p>
        </w:tc>
        <w:tc>
          <w:tcPr>
            <w:tcW w:w="1667" w:type="dxa"/>
            <w:vAlign w:val="center"/>
          </w:tcPr>
          <w:p w14:paraId="6CAF0101" w14:textId="06A93194" w:rsidR="00672ECF" w:rsidRDefault="004C1639" w:rsidP="00672ECF">
            <w:pPr>
              <w:jc w:val="both"/>
              <w:rPr>
                <w:sz w:val="24"/>
                <w:szCs w:val="24"/>
              </w:rPr>
            </w:pPr>
            <w:r>
              <w:rPr>
                <w:sz w:val="24"/>
                <w:szCs w:val="24"/>
              </w:rPr>
              <w:t xml:space="preserve">    0,005</w:t>
            </w:r>
          </w:p>
        </w:tc>
      </w:tr>
      <w:tr w:rsidR="00672ECF" w14:paraId="6B087BEB" w14:textId="77777777" w:rsidTr="00672ECF">
        <w:tc>
          <w:tcPr>
            <w:tcW w:w="1526" w:type="dxa"/>
            <w:vAlign w:val="center"/>
          </w:tcPr>
          <w:p w14:paraId="2836DFEE" w14:textId="77777777" w:rsidR="00672ECF" w:rsidRDefault="00672ECF" w:rsidP="00672ECF">
            <w:pPr>
              <w:jc w:val="both"/>
              <w:rPr>
                <w:sz w:val="24"/>
                <w:szCs w:val="24"/>
              </w:rPr>
            </w:pPr>
            <w:r>
              <w:rPr>
                <w:sz w:val="24"/>
                <w:szCs w:val="24"/>
              </w:rPr>
              <w:t>2021</w:t>
            </w:r>
          </w:p>
        </w:tc>
        <w:tc>
          <w:tcPr>
            <w:tcW w:w="2410" w:type="dxa"/>
            <w:vAlign w:val="center"/>
          </w:tcPr>
          <w:p w14:paraId="5C397CE2" w14:textId="77777777" w:rsidR="00672ECF" w:rsidRDefault="00672ECF" w:rsidP="00672ECF">
            <w:pPr>
              <w:jc w:val="both"/>
              <w:rPr>
                <w:sz w:val="24"/>
                <w:szCs w:val="24"/>
              </w:rPr>
            </w:pPr>
            <w:r>
              <w:rPr>
                <w:sz w:val="24"/>
                <w:szCs w:val="24"/>
              </w:rPr>
              <w:t>54.057.606.538</w:t>
            </w:r>
          </w:p>
        </w:tc>
        <w:tc>
          <w:tcPr>
            <w:tcW w:w="2551" w:type="dxa"/>
            <w:vAlign w:val="center"/>
          </w:tcPr>
          <w:p w14:paraId="2478D89F" w14:textId="77777777" w:rsidR="00672ECF" w:rsidRDefault="00672ECF" w:rsidP="00672ECF">
            <w:pPr>
              <w:jc w:val="both"/>
              <w:rPr>
                <w:sz w:val="24"/>
                <w:szCs w:val="24"/>
              </w:rPr>
            </w:pPr>
            <w:r>
              <w:rPr>
                <w:sz w:val="24"/>
                <w:szCs w:val="24"/>
              </w:rPr>
              <w:t>258.944.475</w:t>
            </w:r>
          </w:p>
        </w:tc>
        <w:tc>
          <w:tcPr>
            <w:tcW w:w="1667" w:type="dxa"/>
            <w:vAlign w:val="center"/>
          </w:tcPr>
          <w:p w14:paraId="4B1B2287" w14:textId="23DFA82D" w:rsidR="00672ECF" w:rsidRDefault="004C1639" w:rsidP="00672ECF">
            <w:pPr>
              <w:jc w:val="both"/>
              <w:rPr>
                <w:sz w:val="24"/>
                <w:szCs w:val="24"/>
              </w:rPr>
            </w:pPr>
            <w:r>
              <w:rPr>
                <w:sz w:val="24"/>
                <w:szCs w:val="24"/>
              </w:rPr>
              <w:t xml:space="preserve">    0,004</w:t>
            </w:r>
          </w:p>
        </w:tc>
      </w:tr>
    </w:tbl>
    <w:p w14:paraId="3F86CF45" w14:textId="77777777" w:rsidR="00672ECF" w:rsidRDefault="00672ECF" w:rsidP="00672ECF">
      <w:pPr>
        <w:spacing w:line="480" w:lineRule="auto"/>
        <w:ind w:firstLine="360"/>
        <w:jc w:val="both"/>
        <w:rPr>
          <w:i/>
          <w:sz w:val="24"/>
          <w:szCs w:val="24"/>
        </w:rPr>
      </w:pPr>
      <w:proofErr w:type="spellStart"/>
      <w:r w:rsidRPr="002A251C">
        <w:rPr>
          <w:i/>
          <w:sz w:val="24"/>
          <w:szCs w:val="24"/>
        </w:rPr>
        <w:t>Sumber</w:t>
      </w:r>
      <w:proofErr w:type="spellEnd"/>
      <w:r w:rsidRPr="002A251C">
        <w:rPr>
          <w:i/>
          <w:sz w:val="24"/>
          <w:szCs w:val="24"/>
        </w:rPr>
        <w:t xml:space="preserve">: Badan </w:t>
      </w:r>
      <w:proofErr w:type="spellStart"/>
      <w:r w:rsidRPr="002A251C">
        <w:rPr>
          <w:i/>
          <w:sz w:val="24"/>
          <w:szCs w:val="24"/>
        </w:rPr>
        <w:t>Keuangan</w:t>
      </w:r>
      <w:proofErr w:type="spellEnd"/>
      <w:r w:rsidRPr="002A251C">
        <w:rPr>
          <w:i/>
          <w:sz w:val="24"/>
          <w:szCs w:val="24"/>
        </w:rPr>
        <w:t xml:space="preserve"> dan </w:t>
      </w:r>
      <w:proofErr w:type="spellStart"/>
      <w:r w:rsidRPr="002A251C">
        <w:rPr>
          <w:i/>
          <w:sz w:val="24"/>
          <w:szCs w:val="24"/>
        </w:rPr>
        <w:t>Aset</w:t>
      </w:r>
      <w:proofErr w:type="spellEnd"/>
      <w:r w:rsidRPr="002A251C">
        <w:rPr>
          <w:i/>
          <w:sz w:val="24"/>
          <w:szCs w:val="24"/>
        </w:rPr>
        <w:t xml:space="preserve"> Daerah </w:t>
      </w:r>
      <w:proofErr w:type="spellStart"/>
      <w:r w:rsidRPr="002A251C">
        <w:rPr>
          <w:i/>
          <w:sz w:val="24"/>
          <w:szCs w:val="24"/>
        </w:rPr>
        <w:t>Kabupaten</w:t>
      </w:r>
      <w:proofErr w:type="spellEnd"/>
      <w:r w:rsidRPr="002A251C">
        <w:rPr>
          <w:i/>
          <w:sz w:val="24"/>
          <w:szCs w:val="24"/>
        </w:rPr>
        <w:t xml:space="preserve"> </w:t>
      </w:r>
      <w:proofErr w:type="spellStart"/>
      <w:r w:rsidRPr="002A251C">
        <w:rPr>
          <w:i/>
          <w:sz w:val="24"/>
          <w:szCs w:val="24"/>
        </w:rPr>
        <w:t>Boalemo</w:t>
      </w:r>
      <w:proofErr w:type="spellEnd"/>
    </w:p>
    <w:p w14:paraId="071F05D6" w14:textId="77777777" w:rsidR="00B42E9F" w:rsidRDefault="00B42E9F" w:rsidP="00672ECF">
      <w:pPr>
        <w:spacing w:line="480" w:lineRule="auto"/>
        <w:ind w:left="426" w:firstLine="360"/>
        <w:jc w:val="both"/>
        <w:rPr>
          <w:sz w:val="24"/>
          <w:szCs w:val="24"/>
        </w:rPr>
      </w:pPr>
      <w:r w:rsidRPr="00B42E9F">
        <w:rPr>
          <w:sz w:val="24"/>
          <w:szCs w:val="24"/>
        </w:rPr>
        <w:t xml:space="preserve">Data </w:t>
      </w:r>
      <w:proofErr w:type="spellStart"/>
      <w:r w:rsidRPr="00B42E9F">
        <w:rPr>
          <w:sz w:val="24"/>
          <w:szCs w:val="24"/>
        </w:rPr>
        <w:t>dari</w:t>
      </w:r>
      <w:proofErr w:type="spellEnd"/>
      <w:r w:rsidRPr="00B42E9F">
        <w:rPr>
          <w:sz w:val="24"/>
          <w:szCs w:val="24"/>
        </w:rPr>
        <w:t xml:space="preserve"> Badan </w:t>
      </w:r>
      <w:proofErr w:type="spellStart"/>
      <w:r w:rsidRPr="00B42E9F">
        <w:rPr>
          <w:sz w:val="24"/>
          <w:szCs w:val="24"/>
        </w:rPr>
        <w:t>Keuangan</w:t>
      </w:r>
      <w:proofErr w:type="spellEnd"/>
      <w:r w:rsidRPr="00B42E9F">
        <w:rPr>
          <w:sz w:val="24"/>
          <w:szCs w:val="24"/>
        </w:rPr>
        <w:t xml:space="preserve"> dan </w:t>
      </w:r>
      <w:proofErr w:type="spellStart"/>
      <w:r w:rsidRPr="00B42E9F">
        <w:rPr>
          <w:sz w:val="24"/>
          <w:szCs w:val="24"/>
        </w:rPr>
        <w:t>Aset</w:t>
      </w:r>
      <w:proofErr w:type="spellEnd"/>
      <w:r w:rsidRPr="00B42E9F">
        <w:rPr>
          <w:sz w:val="24"/>
          <w:szCs w:val="24"/>
        </w:rPr>
        <w:t xml:space="preserve"> Daerah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dari</w:t>
      </w:r>
      <w:proofErr w:type="spellEnd"/>
      <w:r w:rsidRPr="00B42E9F">
        <w:rPr>
          <w:sz w:val="24"/>
          <w:szCs w:val="24"/>
        </w:rPr>
        <w:t xml:space="preserve"> </w:t>
      </w:r>
      <w:proofErr w:type="spellStart"/>
      <w:r w:rsidRPr="00B42E9F">
        <w:rPr>
          <w:sz w:val="24"/>
          <w:szCs w:val="24"/>
        </w:rPr>
        <w:t>tahun</w:t>
      </w:r>
      <w:proofErr w:type="spellEnd"/>
      <w:r w:rsidRPr="00B42E9F">
        <w:rPr>
          <w:sz w:val="24"/>
          <w:szCs w:val="24"/>
        </w:rPr>
        <w:t xml:space="preserve"> 2017 </w:t>
      </w:r>
      <w:proofErr w:type="spellStart"/>
      <w:r w:rsidRPr="00B42E9F">
        <w:rPr>
          <w:sz w:val="24"/>
          <w:szCs w:val="24"/>
        </w:rPr>
        <w:t>sampai</w:t>
      </w:r>
      <w:proofErr w:type="spellEnd"/>
      <w:r w:rsidRPr="00B42E9F">
        <w:rPr>
          <w:sz w:val="24"/>
          <w:szCs w:val="24"/>
        </w:rPr>
        <w:t xml:space="preserve"> </w:t>
      </w:r>
      <w:proofErr w:type="spellStart"/>
      <w:r w:rsidRPr="00B42E9F">
        <w:rPr>
          <w:sz w:val="24"/>
          <w:szCs w:val="24"/>
        </w:rPr>
        <w:t>dengan</w:t>
      </w:r>
      <w:proofErr w:type="spellEnd"/>
      <w:r w:rsidRPr="00B42E9F">
        <w:rPr>
          <w:sz w:val="24"/>
          <w:szCs w:val="24"/>
        </w:rPr>
        <w:t xml:space="preserve"> </w:t>
      </w:r>
      <w:proofErr w:type="spellStart"/>
      <w:r w:rsidRPr="00B42E9F">
        <w:rPr>
          <w:sz w:val="24"/>
          <w:szCs w:val="24"/>
        </w:rPr>
        <w:t>tahun</w:t>
      </w:r>
      <w:proofErr w:type="spellEnd"/>
      <w:r w:rsidRPr="00B42E9F">
        <w:rPr>
          <w:sz w:val="24"/>
          <w:szCs w:val="24"/>
        </w:rPr>
        <w:t xml:space="preserve"> 2021 </w:t>
      </w:r>
      <w:proofErr w:type="spellStart"/>
      <w:r w:rsidRPr="00B42E9F">
        <w:rPr>
          <w:sz w:val="24"/>
          <w:szCs w:val="24"/>
        </w:rPr>
        <w:t>memungkinkan</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melihat</w:t>
      </w:r>
      <w:proofErr w:type="spellEnd"/>
      <w:r w:rsidRPr="00B42E9F">
        <w:rPr>
          <w:sz w:val="24"/>
          <w:szCs w:val="24"/>
        </w:rPr>
        <w:t xml:space="preserve"> </w:t>
      </w:r>
      <w:proofErr w:type="spellStart"/>
      <w:r w:rsidRPr="00B42E9F">
        <w:rPr>
          <w:sz w:val="24"/>
          <w:szCs w:val="24"/>
        </w:rPr>
        <w:t>fenomena</w:t>
      </w:r>
      <w:proofErr w:type="spellEnd"/>
      <w:r w:rsidRPr="00B42E9F">
        <w:rPr>
          <w:sz w:val="24"/>
          <w:szCs w:val="24"/>
        </w:rPr>
        <w:t xml:space="preserve"> </w:t>
      </w:r>
      <w:proofErr w:type="spellStart"/>
      <w:r w:rsidRPr="00B42E9F">
        <w:rPr>
          <w:sz w:val="24"/>
          <w:szCs w:val="24"/>
        </w:rPr>
        <w:t>tersebut</w:t>
      </w:r>
      <w:proofErr w:type="spellEnd"/>
      <w:r w:rsidRPr="00B42E9F">
        <w:rPr>
          <w:sz w:val="24"/>
          <w:szCs w:val="24"/>
        </w:rPr>
        <w:t xml:space="preserve"> </w:t>
      </w:r>
      <w:proofErr w:type="spellStart"/>
      <w:r w:rsidRPr="00B42E9F">
        <w:rPr>
          <w:sz w:val="24"/>
          <w:szCs w:val="24"/>
        </w:rPr>
        <w:t>berdasarkan</w:t>
      </w:r>
      <w:proofErr w:type="spellEnd"/>
      <w:r w:rsidRPr="00B42E9F">
        <w:rPr>
          <w:sz w:val="24"/>
          <w:szCs w:val="24"/>
        </w:rPr>
        <w:t xml:space="preserve"> data </w:t>
      </w:r>
      <w:proofErr w:type="spellStart"/>
      <w:r w:rsidRPr="00B42E9F">
        <w:rPr>
          <w:sz w:val="24"/>
          <w:szCs w:val="24"/>
        </w:rPr>
        <w:t>tersebut</w:t>
      </w:r>
      <w:proofErr w:type="spellEnd"/>
      <w:r w:rsidRPr="00B42E9F">
        <w:rPr>
          <w:sz w:val="24"/>
          <w:szCs w:val="24"/>
        </w:rPr>
        <w:t xml:space="preserve"> </w:t>
      </w:r>
      <w:proofErr w:type="spellStart"/>
      <w:r w:rsidRPr="00B42E9F">
        <w:rPr>
          <w:sz w:val="24"/>
          <w:szCs w:val="24"/>
        </w:rPr>
        <w:t>diatas</w:t>
      </w:r>
      <w:proofErr w:type="spellEnd"/>
      <w:r w:rsidRPr="00B42E9F">
        <w:rPr>
          <w:sz w:val="24"/>
          <w:szCs w:val="24"/>
        </w:rPr>
        <w:t xml:space="preserve">. Tingkat </w:t>
      </w:r>
      <w:proofErr w:type="spellStart"/>
      <w:r w:rsidRPr="00B42E9F">
        <w:rPr>
          <w:sz w:val="24"/>
          <w:szCs w:val="24"/>
        </w:rPr>
        <w:t>Persentase</w:t>
      </w:r>
      <w:proofErr w:type="spellEnd"/>
      <w:r w:rsidRPr="00B42E9F">
        <w:rPr>
          <w:sz w:val="24"/>
          <w:szCs w:val="24"/>
        </w:rPr>
        <w:t xml:space="preserve"> </w:t>
      </w:r>
      <w:proofErr w:type="spellStart"/>
      <w:r w:rsidRPr="00B42E9F">
        <w:rPr>
          <w:sz w:val="24"/>
          <w:szCs w:val="24"/>
        </w:rPr>
        <w:t>Kontribusi</w:t>
      </w:r>
      <w:proofErr w:type="spellEnd"/>
      <w:r w:rsidRPr="00B42E9F">
        <w:rPr>
          <w:sz w:val="24"/>
          <w:szCs w:val="24"/>
        </w:rPr>
        <w:t xml:space="preserve"> Daerah </w:t>
      </w:r>
      <w:proofErr w:type="spellStart"/>
      <w:r w:rsidRPr="00B42E9F">
        <w:rPr>
          <w:sz w:val="24"/>
          <w:szCs w:val="24"/>
        </w:rPr>
        <w:t>Meningkat</w:t>
      </w:r>
      <w:proofErr w:type="spellEnd"/>
      <w:r w:rsidRPr="00B42E9F">
        <w:rPr>
          <w:sz w:val="24"/>
          <w:szCs w:val="24"/>
        </w:rPr>
        <w:t xml:space="preserve">, </w:t>
      </w:r>
      <w:proofErr w:type="spellStart"/>
      <w:r w:rsidRPr="00B42E9F">
        <w:rPr>
          <w:sz w:val="24"/>
          <w:szCs w:val="24"/>
        </w:rPr>
        <w:t>Dengan</w:t>
      </w:r>
      <w:proofErr w:type="spellEnd"/>
      <w:r w:rsidRPr="00B42E9F">
        <w:rPr>
          <w:sz w:val="24"/>
          <w:szCs w:val="24"/>
        </w:rPr>
        <w:t xml:space="preserve"> kata lain, </w:t>
      </w:r>
      <w:proofErr w:type="spellStart"/>
      <w:r w:rsidRPr="00B42E9F">
        <w:rPr>
          <w:sz w:val="24"/>
          <w:szCs w:val="24"/>
        </w:rPr>
        <w:t>kontribusi</w:t>
      </w:r>
      <w:proofErr w:type="spellEnd"/>
      <w:r w:rsidRPr="00B42E9F">
        <w:rPr>
          <w:sz w:val="24"/>
          <w:szCs w:val="24"/>
        </w:rPr>
        <w:t xml:space="preserve"> </w:t>
      </w:r>
      <w:proofErr w:type="spellStart"/>
      <w:r w:rsidRPr="00B42E9F">
        <w:rPr>
          <w:sz w:val="24"/>
          <w:szCs w:val="24"/>
        </w:rPr>
        <w:t>dari</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ini</w:t>
      </w:r>
      <w:proofErr w:type="spellEnd"/>
      <w:r w:rsidRPr="00B42E9F">
        <w:rPr>
          <w:sz w:val="24"/>
          <w:szCs w:val="24"/>
        </w:rPr>
        <w:t xml:space="preserve"> sangat </w:t>
      </w:r>
      <w:proofErr w:type="spellStart"/>
      <w:r w:rsidRPr="00B42E9F">
        <w:rPr>
          <w:sz w:val="24"/>
          <w:szCs w:val="24"/>
        </w:rPr>
        <w:t>besar</w:t>
      </w:r>
      <w:proofErr w:type="spellEnd"/>
      <w:r w:rsidRPr="00B42E9F">
        <w:rPr>
          <w:sz w:val="24"/>
          <w:szCs w:val="24"/>
        </w:rPr>
        <w:t xml:space="preserve"> </w:t>
      </w:r>
      <w:proofErr w:type="spellStart"/>
      <w:r w:rsidRPr="00B42E9F">
        <w:rPr>
          <w:sz w:val="24"/>
          <w:szCs w:val="24"/>
        </w:rPr>
        <w:t>sehingga</w:t>
      </w:r>
      <w:proofErr w:type="spellEnd"/>
      <w:r w:rsidRPr="00B42E9F">
        <w:rPr>
          <w:sz w:val="24"/>
          <w:szCs w:val="24"/>
        </w:rPr>
        <w:t xml:space="preserve"> </w:t>
      </w:r>
      <w:proofErr w:type="spellStart"/>
      <w:r w:rsidRPr="00B42E9F">
        <w:rPr>
          <w:sz w:val="24"/>
          <w:szCs w:val="24"/>
        </w:rPr>
        <w:t>mampu</w:t>
      </w:r>
      <w:proofErr w:type="spellEnd"/>
      <w:r w:rsidRPr="00B42E9F">
        <w:rPr>
          <w:sz w:val="24"/>
          <w:szCs w:val="24"/>
        </w:rPr>
        <w:t xml:space="preserve"> </w:t>
      </w:r>
      <w:proofErr w:type="spellStart"/>
      <w:r w:rsidRPr="00B42E9F">
        <w:rPr>
          <w:sz w:val="24"/>
          <w:szCs w:val="24"/>
        </w:rPr>
        <w:t>meningkatkan</w:t>
      </w:r>
      <w:proofErr w:type="spellEnd"/>
      <w:r w:rsidRPr="00B42E9F">
        <w:rPr>
          <w:sz w:val="24"/>
          <w:szCs w:val="24"/>
        </w:rPr>
        <w:t xml:space="preserve">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asli</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begitu</w:t>
      </w:r>
      <w:proofErr w:type="spellEnd"/>
      <w:r w:rsidRPr="00B42E9F">
        <w:rPr>
          <w:sz w:val="24"/>
          <w:szCs w:val="24"/>
        </w:rPr>
        <w:t xml:space="preserve"> </w:t>
      </w:r>
      <w:proofErr w:type="spellStart"/>
      <w:r w:rsidRPr="00B42E9F">
        <w:rPr>
          <w:sz w:val="24"/>
          <w:szCs w:val="24"/>
        </w:rPr>
        <w:t>besarnya</w:t>
      </w:r>
      <w:proofErr w:type="spellEnd"/>
      <w:r w:rsidRPr="00B42E9F">
        <w:rPr>
          <w:sz w:val="24"/>
          <w:szCs w:val="24"/>
        </w:rPr>
        <w:t xml:space="preserve"> </w:t>
      </w:r>
      <w:proofErr w:type="spellStart"/>
      <w:r w:rsidRPr="00B42E9F">
        <w:rPr>
          <w:sz w:val="24"/>
          <w:szCs w:val="24"/>
        </w:rPr>
        <w:t>kontribusi</w:t>
      </w:r>
      <w:proofErr w:type="spellEnd"/>
      <w:r w:rsidRPr="00B42E9F">
        <w:rPr>
          <w:sz w:val="24"/>
          <w:szCs w:val="24"/>
        </w:rPr>
        <w:t xml:space="preserve"> </w:t>
      </w:r>
      <w:proofErr w:type="spellStart"/>
      <w:r w:rsidRPr="00B42E9F">
        <w:rPr>
          <w:sz w:val="24"/>
          <w:szCs w:val="24"/>
        </w:rPr>
        <w:t>tersebut</w:t>
      </w:r>
      <w:proofErr w:type="spellEnd"/>
      <w:r w:rsidRPr="00B42E9F">
        <w:rPr>
          <w:sz w:val="24"/>
          <w:szCs w:val="24"/>
        </w:rPr>
        <w:t xml:space="preserve">. </w:t>
      </w:r>
      <w:proofErr w:type="spellStart"/>
      <w:r w:rsidRPr="00B42E9F">
        <w:rPr>
          <w:sz w:val="24"/>
          <w:szCs w:val="24"/>
        </w:rPr>
        <w:t>Besaran</w:t>
      </w:r>
      <w:proofErr w:type="spellEnd"/>
      <w:r w:rsidRPr="00B42E9F">
        <w:rPr>
          <w:sz w:val="24"/>
          <w:szCs w:val="24"/>
        </w:rPr>
        <w:t xml:space="preserve"> </w:t>
      </w:r>
      <w:proofErr w:type="spellStart"/>
      <w:r w:rsidRPr="00B42E9F">
        <w:rPr>
          <w:sz w:val="24"/>
          <w:szCs w:val="24"/>
        </w:rPr>
        <w:t>kontribusi</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terhadap</w:t>
      </w:r>
      <w:proofErr w:type="spellEnd"/>
      <w:r w:rsidRPr="00B42E9F">
        <w:rPr>
          <w:sz w:val="24"/>
          <w:szCs w:val="24"/>
        </w:rPr>
        <w:t xml:space="preserve"> </w:t>
      </w:r>
      <w:proofErr w:type="spellStart"/>
      <w:r w:rsidRPr="00B42E9F">
        <w:rPr>
          <w:sz w:val="24"/>
          <w:szCs w:val="24"/>
        </w:rPr>
        <w:t>pertumbuhan</w:t>
      </w:r>
      <w:proofErr w:type="spellEnd"/>
      <w:r w:rsidRPr="00B42E9F">
        <w:rPr>
          <w:sz w:val="24"/>
          <w:szCs w:val="24"/>
        </w:rPr>
        <w:t xml:space="preserve">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diukur</w:t>
      </w:r>
      <w:proofErr w:type="spellEnd"/>
      <w:r w:rsidRPr="00B42E9F">
        <w:rPr>
          <w:sz w:val="24"/>
          <w:szCs w:val="24"/>
        </w:rPr>
        <w:t>. “</w:t>
      </w:r>
      <w:proofErr w:type="spellStart"/>
      <w:r w:rsidRPr="00B42E9F">
        <w:rPr>
          <w:sz w:val="24"/>
          <w:szCs w:val="24"/>
        </w:rPr>
        <w:t>Semakin</w:t>
      </w:r>
      <w:proofErr w:type="spellEnd"/>
      <w:r w:rsidRPr="00B42E9F">
        <w:rPr>
          <w:sz w:val="24"/>
          <w:szCs w:val="24"/>
        </w:rPr>
        <w:t xml:space="preserve"> </w:t>
      </w:r>
      <w:proofErr w:type="spellStart"/>
      <w:r w:rsidRPr="00B42E9F">
        <w:rPr>
          <w:sz w:val="24"/>
          <w:szCs w:val="24"/>
        </w:rPr>
        <w:t>besar</w:t>
      </w:r>
      <w:proofErr w:type="spellEnd"/>
      <w:r w:rsidRPr="00B42E9F">
        <w:rPr>
          <w:sz w:val="24"/>
          <w:szCs w:val="24"/>
        </w:rPr>
        <w:t xml:space="preserve"> </w:t>
      </w:r>
      <w:proofErr w:type="spellStart"/>
      <w:r w:rsidRPr="00B42E9F">
        <w:rPr>
          <w:sz w:val="24"/>
          <w:szCs w:val="24"/>
        </w:rPr>
        <w:t>temuan</w:t>
      </w:r>
      <w:proofErr w:type="spellEnd"/>
      <w:r w:rsidRPr="00B42E9F">
        <w:rPr>
          <w:sz w:val="24"/>
          <w:szCs w:val="24"/>
        </w:rPr>
        <w:t xml:space="preserve"> </w:t>
      </w:r>
      <w:proofErr w:type="spellStart"/>
      <w:r w:rsidRPr="00B42E9F">
        <w:rPr>
          <w:sz w:val="24"/>
          <w:szCs w:val="24"/>
        </w:rPr>
        <w:t>maka</w:t>
      </w:r>
      <w:proofErr w:type="spellEnd"/>
      <w:r w:rsidRPr="00B42E9F">
        <w:rPr>
          <w:sz w:val="24"/>
          <w:szCs w:val="24"/>
        </w:rPr>
        <w:t xml:space="preserve"> </w:t>
      </w:r>
      <w:proofErr w:type="spellStart"/>
      <w:r w:rsidRPr="00B42E9F">
        <w:rPr>
          <w:sz w:val="24"/>
          <w:szCs w:val="24"/>
        </w:rPr>
        <w:t>semakin</w:t>
      </w:r>
      <w:proofErr w:type="spellEnd"/>
      <w:r w:rsidRPr="00B42E9F">
        <w:rPr>
          <w:sz w:val="24"/>
          <w:szCs w:val="24"/>
        </w:rPr>
        <w:t xml:space="preserve"> </w:t>
      </w:r>
      <w:proofErr w:type="spellStart"/>
      <w:r w:rsidRPr="00B42E9F">
        <w:rPr>
          <w:sz w:val="24"/>
          <w:szCs w:val="24"/>
        </w:rPr>
        <w:t>besar</w:t>
      </w:r>
      <w:proofErr w:type="spellEnd"/>
      <w:r w:rsidRPr="00B42E9F">
        <w:rPr>
          <w:sz w:val="24"/>
          <w:szCs w:val="24"/>
        </w:rPr>
        <w:t xml:space="preserve"> </w:t>
      </w:r>
      <w:proofErr w:type="spellStart"/>
      <w:r w:rsidRPr="00B42E9F">
        <w:rPr>
          <w:sz w:val="24"/>
          <w:szCs w:val="24"/>
        </w:rPr>
        <w:t>pengaruh</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terhadap</w:t>
      </w:r>
      <w:proofErr w:type="spellEnd"/>
      <w:r w:rsidRPr="00B42E9F">
        <w:rPr>
          <w:sz w:val="24"/>
          <w:szCs w:val="24"/>
        </w:rPr>
        <w:t xml:space="preserve"> PAD, </w:t>
      </w:r>
      <w:proofErr w:type="spellStart"/>
      <w:r w:rsidRPr="00B42E9F">
        <w:rPr>
          <w:sz w:val="24"/>
          <w:szCs w:val="24"/>
        </w:rPr>
        <w:t>sebaliknya</w:t>
      </w:r>
      <w:proofErr w:type="spellEnd"/>
      <w:r w:rsidRPr="00B42E9F">
        <w:rPr>
          <w:sz w:val="24"/>
          <w:szCs w:val="24"/>
        </w:rPr>
        <w:t xml:space="preserve"> </w:t>
      </w:r>
      <w:proofErr w:type="spellStart"/>
      <w:r w:rsidRPr="00B42E9F">
        <w:rPr>
          <w:sz w:val="24"/>
          <w:szCs w:val="24"/>
        </w:rPr>
        <w:t>semakin</w:t>
      </w:r>
      <w:proofErr w:type="spellEnd"/>
      <w:r w:rsidRPr="00B42E9F">
        <w:rPr>
          <w:sz w:val="24"/>
          <w:szCs w:val="24"/>
        </w:rPr>
        <w:t xml:space="preserve"> </w:t>
      </w:r>
      <w:proofErr w:type="spellStart"/>
      <w:r w:rsidRPr="00B42E9F">
        <w:rPr>
          <w:sz w:val="24"/>
          <w:szCs w:val="24"/>
        </w:rPr>
        <w:t>rendah</w:t>
      </w:r>
      <w:proofErr w:type="spellEnd"/>
      <w:r w:rsidRPr="00B42E9F">
        <w:rPr>
          <w:sz w:val="24"/>
          <w:szCs w:val="24"/>
        </w:rPr>
        <w:t xml:space="preserve"> </w:t>
      </w:r>
      <w:proofErr w:type="spellStart"/>
      <w:r w:rsidRPr="00B42E9F">
        <w:rPr>
          <w:sz w:val="24"/>
          <w:szCs w:val="24"/>
        </w:rPr>
        <w:t>hasil</w:t>
      </w:r>
      <w:proofErr w:type="spellEnd"/>
      <w:r w:rsidRPr="00B42E9F">
        <w:rPr>
          <w:sz w:val="24"/>
          <w:szCs w:val="24"/>
        </w:rPr>
        <w:t xml:space="preserve"> </w:t>
      </w:r>
      <w:proofErr w:type="spellStart"/>
      <w:r w:rsidRPr="00B42E9F">
        <w:rPr>
          <w:sz w:val="24"/>
          <w:szCs w:val="24"/>
        </w:rPr>
        <w:t>perbandingan</w:t>
      </w:r>
      <w:proofErr w:type="spellEnd"/>
      <w:r w:rsidRPr="00B42E9F">
        <w:rPr>
          <w:sz w:val="24"/>
          <w:szCs w:val="24"/>
        </w:rPr>
        <w:t xml:space="preserve"> </w:t>
      </w:r>
      <w:proofErr w:type="spellStart"/>
      <w:r w:rsidRPr="00B42E9F">
        <w:rPr>
          <w:sz w:val="24"/>
          <w:szCs w:val="24"/>
        </w:rPr>
        <w:t>maka</w:t>
      </w:r>
      <w:proofErr w:type="spellEnd"/>
      <w:r w:rsidRPr="00B42E9F">
        <w:rPr>
          <w:sz w:val="24"/>
          <w:szCs w:val="24"/>
        </w:rPr>
        <w:t xml:space="preserve"> </w:t>
      </w:r>
      <w:proofErr w:type="spellStart"/>
      <w:r w:rsidRPr="00B42E9F">
        <w:rPr>
          <w:sz w:val="24"/>
          <w:szCs w:val="24"/>
        </w:rPr>
        <w:t>semakin</w:t>
      </w:r>
      <w:proofErr w:type="spellEnd"/>
      <w:r w:rsidRPr="00B42E9F">
        <w:rPr>
          <w:sz w:val="24"/>
          <w:szCs w:val="24"/>
        </w:rPr>
        <w:t xml:space="preserve"> </w:t>
      </w:r>
      <w:proofErr w:type="spellStart"/>
      <w:r w:rsidRPr="00B42E9F">
        <w:rPr>
          <w:sz w:val="24"/>
          <w:szCs w:val="24"/>
        </w:rPr>
        <w:t>kecil</w:t>
      </w:r>
      <w:proofErr w:type="spellEnd"/>
      <w:r w:rsidRPr="00B42E9F">
        <w:rPr>
          <w:sz w:val="24"/>
          <w:szCs w:val="24"/>
        </w:rPr>
        <w:t xml:space="preserve"> </w:t>
      </w:r>
      <w:proofErr w:type="spellStart"/>
      <w:r w:rsidRPr="00B42E9F">
        <w:rPr>
          <w:sz w:val="24"/>
          <w:szCs w:val="24"/>
        </w:rPr>
        <w:lastRenderedPageBreak/>
        <w:t>fungsi</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dalam</w:t>
      </w:r>
      <w:proofErr w:type="spellEnd"/>
      <w:r w:rsidRPr="00B42E9F">
        <w:rPr>
          <w:sz w:val="24"/>
          <w:szCs w:val="24"/>
        </w:rPr>
        <w:t xml:space="preserve"> </w:t>
      </w:r>
      <w:proofErr w:type="spellStart"/>
      <w:r w:rsidRPr="00B42E9F">
        <w:rPr>
          <w:sz w:val="24"/>
          <w:szCs w:val="24"/>
        </w:rPr>
        <w:t>menumbuhkan</w:t>
      </w:r>
      <w:proofErr w:type="spellEnd"/>
      <w:r w:rsidRPr="00B42E9F">
        <w:rPr>
          <w:sz w:val="24"/>
          <w:szCs w:val="24"/>
        </w:rPr>
        <w:t xml:space="preserve"> PAD,” </w:t>
      </w:r>
      <w:proofErr w:type="spellStart"/>
      <w:r w:rsidRPr="00B42E9F">
        <w:rPr>
          <w:sz w:val="24"/>
          <w:szCs w:val="24"/>
        </w:rPr>
        <w:t>tegas</w:t>
      </w:r>
      <w:proofErr w:type="spellEnd"/>
      <w:r w:rsidRPr="00B42E9F">
        <w:rPr>
          <w:sz w:val="24"/>
          <w:szCs w:val="24"/>
        </w:rPr>
        <w:t xml:space="preserve"> Mahmudi (2010).  </w:t>
      </w:r>
      <w:proofErr w:type="spellStart"/>
      <w:r w:rsidRPr="00B42E9F">
        <w:rPr>
          <w:sz w:val="24"/>
          <w:szCs w:val="24"/>
        </w:rPr>
        <w:t>Saat</w:t>
      </w:r>
      <w:proofErr w:type="spellEnd"/>
      <w:r w:rsidRPr="00B42E9F">
        <w:rPr>
          <w:sz w:val="24"/>
          <w:szCs w:val="24"/>
        </w:rPr>
        <w:t xml:space="preserve"> </w:t>
      </w:r>
      <w:proofErr w:type="spellStart"/>
      <w:r w:rsidRPr="00B42E9F">
        <w:rPr>
          <w:sz w:val="24"/>
          <w:szCs w:val="24"/>
        </w:rPr>
        <w:t>bertemu</w:t>
      </w:r>
      <w:proofErr w:type="spellEnd"/>
      <w:r w:rsidRPr="00B42E9F">
        <w:rPr>
          <w:sz w:val="24"/>
          <w:szCs w:val="24"/>
        </w:rPr>
        <w:t xml:space="preserve">  </w:t>
      </w:r>
    </w:p>
    <w:p w14:paraId="1AB60DF4" w14:textId="4B0AC7C7" w:rsidR="00672ECF" w:rsidRDefault="00B42E9F" w:rsidP="00672ECF">
      <w:pPr>
        <w:spacing w:line="480" w:lineRule="auto"/>
        <w:ind w:left="426" w:firstLine="360"/>
        <w:jc w:val="both"/>
        <w:rPr>
          <w:b/>
          <w:sz w:val="24"/>
          <w:szCs w:val="24"/>
        </w:rPr>
      </w:pP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yang </w:t>
      </w:r>
      <w:proofErr w:type="spellStart"/>
      <w:r w:rsidRPr="00B42E9F">
        <w:rPr>
          <w:sz w:val="24"/>
          <w:szCs w:val="24"/>
        </w:rPr>
        <w:t>masuk</w:t>
      </w:r>
      <w:proofErr w:type="spellEnd"/>
      <w:r w:rsidRPr="00B42E9F">
        <w:rPr>
          <w:sz w:val="24"/>
          <w:szCs w:val="24"/>
        </w:rPr>
        <w:t xml:space="preserve"> </w:t>
      </w:r>
      <w:proofErr w:type="spellStart"/>
      <w:r w:rsidRPr="00B42E9F">
        <w:rPr>
          <w:sz w:val="24"/>
          <w:szCs w:val="24"/>
        </w:rPr>
        <w:t>ke</w:t>
      </w:r>
      <w:proofErr w:type="spellEnd"/>
      <w:r w:rsidRPr="00B42E9F">
        <w:rPr>
          <w:sz w:val="24"/>
          <w:szCs w:val="24"/>
        </w:rPr>
        <w:t xml:space="preserve"> </w:t>
      </w:r>
      <w:proofErr w:type="spellStart"/>
      <w:r w:rsidRPr="00B42E9F">
        <w:rPr>
          <w:sz w:val="24"/>
          <w:szCs w:val="24"/>
        </w:rPr>
        <w:t>penerimaan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termasuk</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iklan</w:t>
      </w:r>
      <w:proofErr w:type="spellEnd"/>
      <w:r w:rsidRPr="00B42E9F">
        <w:rPr>
          <w:sz w:val="24"/>
          <w:szCs w:val="24"/>
        </w:rPr>
        <w:t xml:space="preserve">. </w:t>
      </w:r>
      <w:proofErr w:type="spellStart"/>
      <w:r w:rsidRPr="00B42E9F">
        <w:rPr>
          <w:sz w:val="24"/>
          <w:szCs w:val="24"/>
        </w:rPr>
        <w:t>Dapat</w:t>
      </w:r>
      <w:proofErr w:type="spellEnd"/>
      <w:r w:rsidRPr="00B42E9F">
        <w:rPr>
          <w:sz w:val="24"/>
          <w:szCs w:val="24"/>
        </w:rPr>
        <w:t xml:space="preserve"> </w:t>
      </w:r>
      <w:proofErr w:type="spellStart"/>
      <w:r w:rsidRPr="00B42E9F">
        <w:rPr>
          <w:sz w:val="24"/>
          <w:szCs w:val="24"/>
        </w:rPr>
        <w:t>dikatakan</w:t>
      </w:r>
      <w:proofErr w:type="spellEnd"/>
      <w:r w:rsidRPr="00B42E9F">
        <w:rPr>
          <w:sz w:val="24"/>
          <w:szCs w:val="24"/>
        </w:rPr>
        <w:t xml:space="preserve"> </w:t>
      </w:r>
      <w:proofErr w:type="spellStart"/>
      <w:r w:rsidRPr="00B42E9F">
        <w:rPr>
          <w:sz w:val="24"/>
          <w:szCs w:val="24"/>
        </w:rPr>
        <w:t>bahwa</w:t>
      </w:r>
      <w:proofErr w:type="spellEnd"/>
      <w:r w:rsidRPr="00B42E9F">
        <w:rPr>
          <w:sz w:val="24"/>
          <w:szCs w:val="24"/>
        </w:rPr>
        <w:t xml:space="preserve">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berpotensi</w:t>
      </w:r>
      <w:proofErr w:type="spellEnd"/>
      <w:r w:rsidRPr="00B42E9F">
        <w:rPr>
          <w:sz w:val="24"/>
          <w:szCs w:val="24"/>
        </w:rPr>
        <w:t xml:space="preserve"> </w:t>
      </w:r>
      <w:proofErr w:type="spellStart"/>
      <w:r w:rsidRPr="00B42E9F">
        <w:rPr>
          <w:sz w:val="24"/>
          <w:szCs w:val="24"/>
        </w:rPr>
        <w:t>menghasilkan</w:t>
      </w:r>
      <w:proofErr w:type="spellEnd"/>
      <w:r w:rsidRPr="00B42E9F">
        <w:rPr>
          <w:sz w:val="24"/>
          <w:szCs w:val="24"/>
        </w:rPr>
        <w:t xml:space="preserve"> uang yang </w:t>
      </w:r>
      <w:proofErr w:type="spellStart"/>
      <w:r w:rsidRPr="00B42E9F">
        <w:rPr>
          <w:sz w:val="24"/>
          <w:szCs w:val="24"/>
        </w:rPr>
        <w:t>jauh</w:t>
      </w:r>
      <w:proofErr w:type="spellEnd"/>
      <w:r w:rsidRPr="00B42E9F">
        <w:rPr>
          <w:sz w:val="24"/>
          <w:szCs w:val="24"/>
        </w:rPr>
        <w:t xml:space="preserve"> </w:t>
      </w:r>
      <w:proofErr w:type="spellStart"/>
      <w:r w:rsidRPr="00B42E9F">
        <w:rPr>
          <w:sz w:val="24"/>
          <w:szCs w:val="24"/>
        </w:rPr>
        <w:t>lebih</w:t>
      </w:r>
      <w:proofErr w:type="spellEnd"/>
      <w:r w:rsidRPr="00B42E9F">
        <w:rPr>
          <w:sz w:val="24"/>
          <w:szCs w:val="24"/>
        </w:rPr>
        <w:t xml:space="preserve"> </w:t>
      </w:r>
      <w:proofErr w:type="spellStart"/>
      <w:r w:rsidRPr="00B42E9F">
        <w:rPr>
          <w:sz w:val="24"/>
          <w:szCs w:val="24"/>
        </w:rPr>
        <w:t>besar</w:t>
      </w:r>
      <w:proofErr w:type="spellEnd"/>
      <w:r w:rsidRPr="00B42E9F">
        <w:rPr>
          <w:sz w:val="24"/>
          <w:szCs w:val="24"/>
        </w:rPr>
        <w:t xml:space="preserve"> </w:t>
      </w:r>
      <w:proofErr w:type="spellStart"/>
      <w:r w:rsidRPr="00B42E9F">
        <w:rPr>
          <w:sz w:val="24"/>
          <w:szCs w:val="24"/>
        </w:rPr>
        <w:t>dari</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meningkatkan</w:t>
      </w:r>
      <w:proofErr w:type="spellEnd"/>
      <w:r w:rsidRPr="00B42E9F">
        <w:rPr>
          <w:sz w:val="24"/>
          <w:szCs w:val="24"/>
        </w:rPr>
        <w:t xml:space="preserve"> </w:t>
      </w:r>
      <w:proofErr w:type="spellStart"/>
      <w:r w:rsidRPr="00B42E9F">
        <w:rPr>
          <w:sz w:val="24"/>
          <w:szCs w:val="24"/>
        </w:rPr>
        <w:t>penerimaan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dan </w:t>
      </w:r>
      <w:proofErr w:type="spellStart"/>
      <w:r w:rsidRPr="00B42E9F">
        <w:rPr>
          <w:sz w:val="24"/>
          <w:szCs w:val="24"/>
        </w:rPr>
        <w:t>memberikan</w:t>
      </w:r>
      <w:proofErr w:type="spellEnd"/>
      <w:r w:rsidRPr="00B42E9F">
        <w:rPr>
          <w:sz w:val="24"/>
          <w:szCs w:val="24"/>
        </w:rPr>
        <w:t xml:space="preserve"> </w:t>
      </w:r>
      <w:proofErr w:type="spellStart"/>
      <w:r w:rsidRPr="00B42E9F">
        <w:rPr>
          <w:sz w:val="24"/>
          <w:szCs w:val="24"/>
        </w:rPr>
        <w:t>kontribusi</w:t>
      </w:r>
      <w:proofErr w:type="spellEnd"/>
      <w:r w:rsidRPr="00B42E9F">
        <w:rPr>
          <w:sz w:val="24"/>
          <w:szCs w:val="24"/>
        </w:rPr>
        <w:t xml:space="preserve"> yang </w:t>
      </w:r>
      <w:proofErr w:type="spellStart"/>
      <w:r w:rsidRPr="00B42E9F">
        <w:rPr>
          <w:sz w:val="24"/>
          <w:szCs w:val="24"/>
        </w:rPr>
        <w:t>lebih</w:t>
      </w:r>
      <w:proofErr w:type="spellEnd"/>
      <w:r w:rsidRPr="00B42E9F">
        <w:rPr>
          <w:sz w:val="24"/>
          <w:szCs w:val="24"/>
        </w:rPr>
        <w:t xml:space="preserve"> </w:t>
      </w:r>
      <w:proofErr w:type="spellStart"/>
      <w:r w:rsidRPr="00B42E9F">
        <w:rPr>
          <w:sz w:val="24"/>
          <w:szCs w:val="24"/>
        </w:rPr>
        <w:t>besar</w:t>
      </w:r>
      <w:proofErr w:type="spellEnd"/>
      <w:r w:rsidRPr="00B42E9F">
        <w:rPr>
          <w:sz w:val="24"/>
          <w:szCs w:val="24"/>
        </w:rPr>
        <w:t xml:space="preserve">. </w:t>
      </w:r>
      <w:proofErr w:type="spellStart"/>
      <w:r w:rsidRPr="00B42E9F">
        <w:rPr>
          <w:sz w:val="24"/>
          <w:szCs w:val="24"/>
        </w:rPr>
        <w:t>Pelayanan</w:t>
      </w:r>
      <w:proofErr w:type="spellEnd"/>
      <w:r w:rsidRPr="00B42E9F">
        <w:rPr>
          <w:sz w:val="24"/>
          <w:szCs w:val="24"/>
        </w:rPr>
        <w:t xml:space="preserve"> </w:t>
      </w:r>
      <w:proofErr w:type="spellStart"/>
      <w:r w:rsidRPr="00B42E9F">
        <w:rPr>
          <w:sz w:val="24"/>
          <w:szCs w:val="24"/>
        </w:rPr>
        <w:t>petugas</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yang </w:t>
      </w:r>
      <w:proofErr w:type="spellStart"/>
      <w:r w:rsidRPr="00B42E9F">
        <w:rPr>
          <w:sz w:val="24"/>
          <w:szCs w:val="24"/>
        </w:rPr>
        <w:t>efektif</w:t>
      </w:r>
      <w:proofErr w:type="spellEnd"/>
      <w:r w:rsidRPr="00B42E9F">
        <w:rPr>
          <w:sz w:val="24"/>
          <w:szCs w:val="24"/>
        </w:rPr>
        <w:t xml:space="preserve"> </w:t>
      </w:r>
      <w:proofErr w:type="spellStart"/>
      <w:r w:rsidRPr="00B42E9F">
        <w:rPr>
          <w:sz w:val="24"/>
          <w:szCs w:val="24"/>
        </w:rPr>
        <w:t>seharusnya</w:t>
      </w:r>
      <w:proofErr w:type="spellEnd"/>
      <w:r w:rsidRPr="00B42E9F">
        <w:rPr>
          <w:sz w:val="24"/>
          <w:szCs w:val="24"/>
        </w:rPr>
        <w:t xml:space="preserve"> </w:t>
      </w:r>
      <w:proofErr w:type="spellStart"/>
      <w:r w:rsidRPr="00B42E9F">
        <w:rPr>
          <w:sz w:val="24"/>
          <w:szCs w:val="24"/>
        </w:rPr>
        <w:t>meningkatkan</w:t>
      </w:r>
      <w:proofErr w:type="spellEnd"/>
      <w:r w:rsidRPr="00B42E9F">
        <w:rPr>
          <w:sz w:val="24"/>
          <w:szCs w:val="24"/>
        </w:rPr>
        <w:t xml:space="preserve"> </w:t>
      </w:r>
      <w:proofErr w:type="spellStart"/>
      <w:r w:rsidRPr="00B42E9F">
        <w:rPr>
          <w:sz w:val="24"/>
          <w:szCs w:val="24"/>
        </w:rPr>
        <w:t>pemahaman</w:t>
      </w:r>
      <w:proofErr w:type="spellEnd"/>
      <w:r w:rsidRPr="00B42E9F">
        <w:rPr>
          <w:sz w:val="24"/>
          <w:szCs w:val="24"/>
        </w:rPr>
        <w:t xml:space="preserve"> </w:t>
      </w:r>
      <w:proofErr w:type="spellStart"/>
      <w:r w:rsidRPr="00B42E9F">
        <w:rPr>
          <w:sz w:val="24"/>
          <w:szCs w:val="24"/>
        </w:rPr>
        <w:t>wajib</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akan</w:t>
      </w:r>
      <w:proofErr w:type="spellEnd"/>
      <w:r w:rsidRPr="00B42E9F">
        <w:rPr>
          <w:sz w:val="24"/>
          <w:szCs w:val="24"/>
        </w:rPr>
        <w:t xml:space="preserve"> </w:t>
      </w:r>
      <w:proofErr w:type="spellStart"/>
      <w:r w:rsidRPr="00B42E9F">
        <w:rPr>
          <w:sz w:val="24"/>
          <w:szCs w:val="24"/>
        </w:rPr>
        <w:t>pentingnya</w:t>
      </w:r>
      <w:proofErr w:type="spellEnd"/>
      <w:r w:rsidRPr="00B42E9F">
        <w:rPr>
          <w:sz w:val="24"/>
          <w:szCs w:val="24"/>
        </w:rPr>
        <w:t xml:space="preserve"> </w:t>
      </w:r>
      <w:proofErr w:type="spellStart"/>
      <w:r w:rsidRPr="00B42E9F">
        <w:rPr>
          <w:sz w:val="24"/>
          <w:szCs w:val="24"/>
        </w:rPr>
        <w:t>membayar</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mendukung</w:t>
      </w:r>
      <w:proofErr w:type="spellEnd"/>
      <w:r w:rsidRPr="00B42E9F">
        <w:rPr>
          <w:sz w:val="24"/>
          <w:szCs w:val="24"/>
        </w:rPr>
        <w:t xml:space="preserve"> </w:t>
      </w:r>
      <w:proofErr w:type="spellStart"/>
      <w:r w:rsidRPr="00B42E9F">
        <w:rPr>
          <w:sz w:val="24"/>
          <w:szCs w:val="24"/>
        </w:rPr>
        <w:t>pembangunan</w:t>
      </w:r>
      <w:proofErr w:type="spellEnd"/>
      <w:r w:rsidRPr="00B42E9F">
        <w:rPr>
          <w:sz w:val="24"/>
          <w:szCs w:val="24"/>
        </w:rPr>
        <w:t xml:space="preserve"> </w:t>
      </w:r>
      <w:proofErr w:type="spellStart"/>
      <w:r w:rsidRPr="00B42E9F">
        <w:rPr>
          <w:sz w:val="24"/>
          <w:szCs w:val="24"/>
        </w:rPr>
        <w:t>ekonomi</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memberikan</w:t>
      </w:r>
      <w:proofErr w:type="spellEnd"/>
      <w:r w:rsidRPr="00B42E9F">
        <w:rPr>
          <w:sz w:val="24"/>
          <w:szCs w:val="24"/>
        </w:rPr>
        <w:t xml:space="preserve"> </w:t>
      </w:r>
      <w:proofErr w:type="spellStart"/>
      <w:r w:rsidRPr="00B42E9F">
        <w:rPr>
          <w:sz w:val="24"/>
          <w:szCs w:val="24"/>
        </w:rPr>
        <w:t>kontribusi</w:t>
      </w:r>
      <w:proofErr w:type="spellEnd"/>
      <w:r w:rsidRPr="00B42E9F">
        <w:rPr>
          <w:sz w:val="24"/>
          <w:szCs w:val="24"/>
        </w:rPr>
        <w:t xml:space="preserve"> </w:t>
      </w:r>
      <w:proofErr w:type="spellStart"/>
      <w:r w:rsidRPr="00B42E9F">
        <w:rPr>
          <w:sz w:val="24"/>
          <w:szCs w:val="24"/>
        </w:rPr>
        <w:t>sebesar-besarnya</w:t>
      </w:r>
      <w:proofErr w:type="spellEnd"/>
      <w:r w:rsidRPr="00B42E9F">
        <w:rPr>
          <w:sz w:val="24"/>
          <w:szCs w:val="24"/>
        </w:rPr>
        <w:t xml:space="preserve"> </w:t>
      </w:r>
      <w:proofErr w:type="spellStart"/>
      <w:r w:rsidRPr="00B42E9F">
        <w:rPr>
          <w:sz w:val="24"/>
          <w:szCs w:val="24"/>
        </w:rPr>
        <w:t>terhadap</w:t>
      </w:r>
      <w:proofErr w:type="spellEnd"/>
      <w:r w:rsidRPr="00B42E9F">
        <w:rPr>
          <w:sz w:val="24"/>
          <w:szCs w:val="24"/>
        </w:rPr>
        <w:t xml:space="preserve"> </w:t>
      </w:r>
      <w:proofErr w:type="spellStart"/>
      <w:r w:rsidRPr="00B42E9F">
        <w:rPr>
          <w:sz w:val="24"/>
          <w:szCs w:val="24"/>
        </w:rPr>
        <w:t>penerimaan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pemerintah</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juga </w:t>
      </w:r>
      <w:proofErr w:type="spellStart"/>
      <w:r w:rsidRPr="00B42E9F">
        <w:rPr>
          <w:sz w:val="24"/>
          <w:szCs w:val="24"/>
        </w:rPr>
        <w:t>harus</w:t>
      </w:r>
      <w:proofErr w:type="spellEnd"/>
      <w:r w:rsidRPr="00B42E9F">
        <w:rPr>
          <w:sz w:val="24"/>
          <w:szCs w:val="24"/>
        </w:rPr>
        <w:t xml:space="preserve"> </w:t>
      </w:r>
      <w:proofErr w:type="spellStart"/>
      <w:r w:rsidRPr="00B42E9F">
        <w:rPr>
          <w:sz w:val="24"/>
          <w:szCs w:val="24"/>
        </w:rPr>
        <w:t>memanfaatkan</w:t>
      </w:r>
      <w:proofErr w:type="spellEnd"/>
      <w:r w:rsidRPr="00B42E9F">
        <w:rPr>
          <w:sz w:val="24"/>
          <w:szCs w:val="24"/>
        </w:rPr>
        <w:t xml:space="preserve"> </w:t>
      </w:r>
      <w:proofErr w:type="spellStart"/>
      <w:r w:rsidRPr="00B42E9F">
        <w:rPr>
          <w:sz w:val="24"/>
          <w:szCs w:val="24"/>
        </w:rPr>
        <w:t>potensi</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secara</w:t>
      </w:r>
      <w:proofErr w:type="spellEnd"/>
      <w:r w:rsidRPr="00B42E9F">
        <w:rPr>
          <w:sz w:val="24"/>
          <w:szCs w:val="24"/>
        </w:rPr>
        <w:t xml:space="preserve"> </w:t>
      </w:r>
      <w:proofErr w:type="spellStart"/>
      <w:r w:rsidRPr="00B42E9F">
        <w:rPr>
          <w:sz w:val="24"/>
          <w:szCs w:val="24"/>
        </w:rPr>
        <w:t>maksimal</w:t>
      </w:r>
      <w:proofErr w:type="spellEnd"/>
      <w:r w:rsidRPr="00B42E9F">
        <w:rPr>
          <w:sz w:val="24"/>
          <w:szCs w:val="24"/>
        </w:rPr>
        <w:t xml:space="preserve">.  </w:t>
      </w:r>
      <w:proofErr w:type="spellStart"/>
      <w:r w:rsidRPr="00B42E9F">
        <w:rPr>
          <w:sz w:val="24"/>
          <w:szCs w:val="24"/>
        </w:rPr>
        <w:t>Penulis</w:t>
      </w:r>
      <w:proofErr w:type="spellEnd"/>
      <w:r w:rsidRPr="00B42E9F">
        <w:rPr>
          <w:sz w:val="24"/>
          <w:szCs w:val="24"/>
        </w:rPr>
        <w:t xml:space="preserve"> </w:t>
      </w:r>
      <w:proofErr w:type="spellStart"/>
      <w:r w:rsidRPr="00B42E9F">
        <w:rPr>
          <w:sz w:val="24"/>
          <w:szCs w:val="24"/>
        </w:rPr>
        <w:t>tertarik</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meneliti</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karena</w:t>
      </w:r>
      <w:proofErr w:type="spellEnd"/>
      <w:r w:rsidRPr="00B42E9F">
        <w:rPr>
          <w:sz w:val="24"/>
          <w:szCs w:val="24"/>
        </w:rPr>
        <w:t xml:space="preserve"> </w:t>
      </w:r>
      <w:proofErr w:type="spellStart"/>
      <w:r w:rsidRPr="00B42E9F">
        <w:rPr>
          <w:sz w:val="24"/>
          <w:szCs w:val="24"/>
        </w:rPr>
        <w:t>menurut</w:t>
      </w:r>
      <w:proofErr w:type="spellEnd"/>
      <w:r w:rsidRPr="00B42E9F">
        <w:rPr>
          <w:sz w:val="24"/>
          <w:szCs w:val="24"/>
        </w:rPr>
        <w:t xml:space="preserve"> </w:t>
      </w:r>
      <w:proofErr w:type="spellStart"/>
      <w:r w:rsidRPr="00B42E9F">
        <w:rPr>
          <w:sz w:val="24"/>
          <w:szCs w:val="24"/>
        </w:rPr>
        <w:t>definisi</w:t>
      </w:r>
      <w:proofErr w:type="spellEnd"/>
      <w:r w:rsidRPr="00B42E9F">
        <w:rPr>
          <w:sz w:val="24"/>
          <w:szCs w:val="24"/>
        </w:rPr>
        <w:t xml:space="preserve"> di </w:t>
      </w:r>
      <w:proofErr w:type="spellStart"/>
      <w:r w:rsidRPr="00B42E9F">
        <w:rPr>
          <w:sz w:val="24"/>
          <w:szCs w:val="24"/>
        </w:rPr>
        <w:t>atas</w:t>
      </w:r>
      <w:proofErr w:type="spellEnd"/>
      <w:r w:rsidRPr="00B42E9F">
        <w:rPr>
          <w:sz w:val="24"/>
          <w:szCs w:val="24"/>
        </w:rPr>
        <w:t xml:space="preserve"> </w:t>
      </w:r>
      <w:proofErr w:type="spellStart"/>
      <w:r w:rsidRPr="00B42E9F">
        <w:rPr>
          <w:sz w:val="24"/>
          <w:szCs w:val="24"/>
        </w:rPr>
        <w:t>merupakan</w:t>
      </w:r>
      <w:proofErr w:type="spellEnd"/>
      <w:r w:rsidRPr="00B42E9F">
        <w:rPr>
          <w:sz w:val="24"/>
          <w:szCs w:val="24"/>
        </w:rPr>
        <w:t xml:space="preserve"> salah </w:t>
      </w:r>
      <w:proofErr w:type="spellStart"/>
      <w:r w:rsidRPr="00B42E9F">
        <w:rPr>
          <w:sz w:val="24"/>
          <w:szCs w:val="24"/>
        </w:rPr>
        <w:t>satu</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yang </w:t>
      </w:r>
      <w:proofErr w:type="spellStart"/>
      <w:r w:rsidRPr="00B42E9F">
        <w:rPr>
          <w:sz w:val="24"/>
          <w:szCs w:val="24"/>
        </w:rPr>
        <w:t>diantisipasi</w:t>
      </w:r>
      <w:proofErr w:type="spellEnd"/>
      <w:r w:rsidRPr="00B42E9F">
        <w:rPr>
          <w:sz w:val="24"/>
          <w:szCs w:val="24"/>
        </w:rPr>
        <w:t xml:space="preserve"> </w:t>
      </w:r>
      <w:proofErr w:type="spellStart"/>
      <w:r w:rsidRPr="00B42E9F">
        <w:rPr>
          <w:sz w:val="24"/>
          <w:szCs w:val="24"/>
        </w:rPr>
        <w:t>dapat</w:t>
      </w:r>
      <w:proofErr w:type="spellEnd"/>
      <w:r w:rsidRPr="00B42E9F">
        <w:rPr>
          <w:sz w:val="24"/>
          <w:szCs w:val="24"/>
        </w:rPr>
        <w:t xml:space="preserve"> </w:t>
      </w:r>
      <w:proofErr w:type="spellStart"/>
      <w:r w:rsidRPr="00B42E9F">
        <w:rPr>
          <w:sz w:val="24"/>
          <w:szCs w:val="24"/>
        </w:rPr>
        <w:t>meningkatkan</w:t>
      </w:r>
      <w:proofErr w:type="spellEnd"/>
      <w:r w:rsidRPr="00B42E9F">
        <w:rPr>
          <w:sz w:val="24"/>
          <w:szCs w:val="24"/>
        </w:rPr>
        <w:t xml:space="preserve">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asli</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secara</w:t>
      </w:r>
      <w:proofErr w:type="spellEnd"/>
      <w:r w:rsidRPr="00B42E9F">
        <w:rPr>
          <w:sz w:val="24"/>
          <w:szCs w:val="24"/>
        </w:rPr>
        <w:t xml:space="preserve"> </w:t>
      </w:r>
      <w:proofErr w:type="spellStart"/>
      <w:r w:rsidRPr="00B42E9F">
        <w:rPr>
          <w:sz w:val="24"/>
          <w:szCs w:val="24"/>
        </w:rPr>
        <w:t>signifikan</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keberhasilan</w:t>
      </w:r>
      <w:proofErr w:type="spellEnd"/>
      <w:r w:rsidRPr="00B42E9F">
        <w:rPr>
          <w:sz w:val="24"/>
          <w:szCs w:val="24"/>
        </w:rPr>
        <w:t xml:space="preserve"> </w:t>
      </w:r>
      <w:proofErr w:type="spellStart"/>
      <w:r w:rsidRPr="00B42E9F">
        <w:rPr>
          <w:sz w:val="24"/>
          <w:szCs w:val="24"/>
        </w:rPr>
        <w:t>pembangunan</w:t>
      </w:r>
      <w:proofErr w:type="spellEnd"/>
      <w:r w:rsidRPr="00B42E9F">
        <w:rPr>
          <w:sz w:val="24"/>
          <w:szCs w:val="24"/>
        </w:rPr>
        <w:t xml:space="preserve"> </w:t>
      </w:r>
      <w:proofErr w:type="spellStart"/>
      <w:r w:rsidRPr="00B42E9F">
        <w:rPr>
          <w:sz w:val="24"/>
          <w:szCs w:val="24"/>
        </w:rPr>
        <w:t>daerah</w:t>
      </w:r>
      <w:proofErr w:type="spellEnd"/>
      <w:r w:rsidRPr="00B42E9F">
        <w:rPr>
          <w:sz w:val="24"/>
          <w:szCs w:val="24"/>
        </w:rPr>
        <w:t xml:space="preserve">. </w:t>
      </w:r>
      <w:proofErr w:type="spellStart"/>
      <w:r w:rsidRPr="00B42E9F">
        <w:rPr>
          <w:sz w:val="24"/>
          <w:szCs w:val="24"/>
        </w:rPr>
        <w:t>studi</w:t>
      </w:r>
      <w:proofErr w:type="spellEnd"/>
      <w:r w:rsidRPr="00B42E9F">
        <w:rPr>
          <w:sz w:val="24"/>
          <w:szCs w:val="24"/>
        </w:rPr>
        <w:t xml:space="preserve"> </w:t>
      </w:r>
      <w:proofErr w:type="spellStart"/>
      <w:r w:rsidRPr="00B42E9F">
        <w:rPr>
          <w:sz w:val="24"/>
          <w:szCs w:val="24"/>
        </w:rPr>
        <w:t>penulis</w:t>
      </w:r>
      <w:proofErr w:type="spellEnd"/>
      <w:r w:rsidRPr="00B42E9F">
        <w:rPr>
          <w:sz w:val="24"/>
          <w:szCs w:val="24"/>
        </w:rPr>
        <w:t xml:space="preserve"> </w:t>
      </w:r>
      <w:proofErr w:type="spellStart"/>
      <w:r w:rsidRPr="00B42E9F">
        <w:rPr>
          <w:sz w:val="24"/>
          <w:szCs w:val="24"/>
        </w:rPr>
        <w:t>setelah</w:t>
      </w:r>
      <w:proofErr w:type="spellEnd"/>
      <w:r w:rsidRPr="00B42E9F">
        <w:rPr>
          <w:sz w:val="24"/>
          <w:szCs w:val="24"/>
        </w:rPr>
        <w:t xml:space="preserve"> </w:t>
      </w:r>
      <w:proofErr w:type="spellStart"/>
      <w:proofErr w:type="gramStart"/>
      <w:r w:rsidRPr="00B42E9F">
        <w:rPr>
          <w:sz w:val="24"/>
          <w:szCs w:val="24"/>
        </w:rPr>
        <w:t>itu</w:t>
      </w:r>
      <w:proofErr w:type="spellEnd"/>
      <w:r w:rsidRPr="00B42E9F">
        <w:rPr>
          <w:sz w:val="24"/>
          <w:szCs w:val="24"/>
        </w:rPr>
        <w:t xml:space="preserve">  </w:t>
      </w:r>
      <w:r w:rsidR="00672ECF" w:rsidRPr="00466DFC">
        <w:rPr>
          <w:sz w:val="24"/>
          <w:szCs w:val="24"/>
        </w:rPr>
        <w:t>“</w:t>
      </w:r>
      <w:proofErr w:type="gramEnd"/>
      <w:r w:rsidR="00672ECF">
        <w:rPr>
          <w:b/>
          <w:sz w:val="24"/>
          <w:szCs w:val="24"/>
        </w:rPr>
        <w:t xml:space="preserve">EVALUASI  </w:t>
      </w:r>
      <w:r w:rsidR="00672ECF" w:rsidRPr="00466DFC">
        <w:rPr>
          <w:b/>
          <w:sz w:val="24"/>
          <w:szCs w:val="24"/>
        </w:rPr>
        <w:t>K</w:t>
      </w:r>
      <w:r w:rsidR="00672ECF">
        <w:rPr>
          <w:b/>
          <w:sz w:val="24"/>
          <w:szCs w:val="24"/>
        </w:rPr>
        <w:t xml:space="preserve">ONTRIBUSI PAJAK REKLAME DALAM MENINGKATKAN </w:t>
      </w:r>
      <w:r w:rsidR="00672ECF" w:rsidRPr="00466DFC">
        <w:rPr>
          <w:b/>
          <w:sz w:val="24"/>
          <w:szCs w:val="24"/>
        </w:rPr>
        <w:t xml:space="preserve"> PENDAPATAN ASLI DAERAH KABUPATEN BOALEMO ”.</w:t>
      </w:r>
    </w:p>
    <w:p w14:paraId="55421731" w14:textId="77777777" w:rsidR="00672ECF" w:rsidRPr="00132AFA" w:rsidRDefault="00672ECF" w:rsidP="00672ECF">
      <w:pPr>
        <w:spacing w:line="480" w:lineRule="auto"/>
        <w:ind w:left="426" w:firstLine="360"/>
        <w:jc w:val="both"/>
        <w:rPr>
          <w:b/>
          <w:sz w:val="24"/>
          <w:szCs w:val="24"/>
        </w:rPr>
      </w:pPr>
    </w:p>
    <w:p w14:paraId="63808C90" w14:textId="77777777" w:rsidR="00672ECF" w:rsidRPr="003A0BA1" w:rsidRDefault="00672ECF" w:rsidP="00C06180">
      <w:pPr>
        <w:pStyle w:val="ListParagraph"/>
        <w:numPr>
          <w:ilvl w:val="1"/>
          <w:numId w:val="23"/>
        </w:numPr>
        <w:spacing w:after="200" w:line="480" w:lineRule="auto"/>
        <w:jc w:val="both"/>
        <w:rPr>
          <w:b/>
          <w:sz w:val="24"/>
          <w:szCs w:val="24"/>
        </w:rPr>
      </w:pPr>
      <w:proofErr w:type="spellStart"/>
      <w:r>
        <w:rPr>
          <w:b/>
          <w:sz w:val="24"/>
          <w:szCs w:val="24"/>
        </w:rPr>
        <w:t>Rumusan</w:t>
      </w:r>
      <w:proofErr w:type="spellEnd"/>
      <w:r w:rsidRPr="00124B9D">
        <w:rPr>
          <w:b/>
          <w:sz w:val="24"/>
          <w:szCs w:val="24"/>
        </w:rPr>
        <w:t xml:space="preserve"> </w:t>
      </w:r>
      <w:proofErr w:type="spellStart"/>
      <w:r w:rsidRPr="00124B9D">
        <w:rPr>
          <w:b/>
          <w:sz w:val="24"/>
          <w:szCs w:val="24"/>
        </w:rPr>
        <w:t>Masalah</w:t>
      </w:r>
      <w:proofErr w:type="spellEnd"/>
    </w:p>
    <w:p w14:paraId="185576FA" w14:textId="77777777" w:rsidR="00B42E9F" w:rsidRDefault="00B42E9F" w:rsidP="00B42E9F">
      <w:pPr>
        <w:pStyle w:val="ListParagraph"/>
        <w:spacing w:after="200" w:line="480" w:lineRule="auto"/>
        <w:ind w:left="360" w:firstLine="360"/>
        <w:jc w:val="both"/>
        <w:rPr>
          <w:sz w:val="24"/>
          <w:szCs w:val="24"/>
        </w:rPr>
      </w:pPr>
      <w:proofErr w:type="spellStart"/>
      <w:r w:rsidRPr="00B42E9F">
        <w:rPr>
          <w:sz w:val="24"/>
          <w:szCs w:val="24"/>
        </w:rPr>
        <w:t>Sehubungan</w:t>
      </w:r>
      <w:proofErr w:type="spellEnd"/>
      <w:r w:rsidRPr="00B42E9F">
        <w:rPr>
          <w:sz w:val="24"/>
          <w:szCs w:val="24"/>
        </w:rPr>
        <w:t xml:space="preserve"> </w:t>
      </w:r>
      <w:proofErr w:type="spellStart"/>
      <w:r w:rsidRPr="00B42E9F">
        <w:rPr>
          <w:sz w:val="24"/>
          <w:szCs w:val="24"/>
        </w:rPr>
        <w:t>dengan</w:t>
      </w:r>
      <w:proofErr w:type="spellEnd"/>
      <w:r w:rsidRPr="00B42E9F">
        <w:rPr>
          <w:sz w:val="24"/>
          <w:szCs w:val="24"/>
        </w:rPr>
        <w:t xml:space="preserve"> </w:t>
      </w:r>
      <w:proofErr w:type="spellStart"/>
      <w:r w:rsidRPr="00B42E9F">
        <w:rPr>
          <w:sz w:val="24"/>
          <w:szCs w:val="24"/>
        </w:rPr>
        <w:t>hal</w:t>
      </w:r>
      <w:proofErr w:type="spellEnd"/>
      <w:r w:rsidRPr="00B42E9F">
        <w:rPr>
          <w:sz w:val="24"/>
          <w:szCs w:val="24"/>
        </w:rPr>
        <w:t xml:space="preserve"> </w:t>
      </w:r>
      <w:proofErr w:type="spellStart"/>
      <w:r w:rsidRPr="00B42E9F">
        <w:rPr>
          <w:sz w:val="24"/>
          <w:szCs w:val="24"/>
        </w:rPr>
        <w:t>tersebut</w:t>
      </w:r>
      <w:proofErr w:type="spellEnd"/>
      <w:r w:rsidRPr="00B42E9F">
        <w:rPr>
          <w:sz w:val="24"/>
          <w:szCs w:val="24"/>
        </w:rPr>
        <w:t xml:space="preserve">, </w:t>
      </w:r>
      <w:proofErr w:type="spellStart"/>
      <w:r w:rsidRPr="00B42E9F">
        <w:rPr>
          <w:sz w:val="24"/>
          <w:szCs w:val="24"/>
        </w:rPr>
        <w:t>maka</w:t>
      </w:r>
      <w:proofErr w:type="spellEnd"/>
      <w:r w:rsidRPr="00B42E9F">
        <w:rPr>
          <w:sz w:val="24"/>
          <w:szCs w:val="24"/>
        </w:rPr>
        <w:t xml:space="preserve"> </w:t>
      </w:r>
      <w:proofErr w:type="spellStart"/>
      <w:r w:rsidRPr="00B42E9F">
        <w:rPr>
          <w:sz w:val="24"/>
          <w:szCs w:val="24"/>
        </w:rPr>
        <w:t>permasalahan</w:t>
      </w:r>
      <w:proofErr w:type="spellEnd"/>
      <w:r w:rsidRPr="00B42E9F">
        <w:rPr>
          <w:sz w:val="24"/>
          <w:szCs w:val="24"/>
        </w:rPr>
        <w:t xml:space="preserve"> yang </w:t>
      </w:r>
      <w:proofErr w:type="spellStart"/>
      <w:r w:rsidRPr="00B42E9F">
        <w:rPr>
          <w:sz w:val="24"/>
          <w:szCs w:val="24"/>
        </w:rPr>
        <w:t>diangkat</w:t>
      </w:r>
      <w:proofErr w:type="spellEnd"/>
      <w:r w:rsidRPr="00B42E9F">
        <w:rPr>
          <w:sz w:val="24"/>
          <w:szCs w:val="24"/>
        </w:rPr>
        <w:t xml:space="preserve"> </w:t>
      </w:r>
      <w:proofErr w:type="spellStart"/>
      <w:r w:rsidRPr="00B42E9F">
        <w:rPr>
          <w:sz w:val="24"/>
          <w:szCs w:val="24"/>
        </w:rPr>
        <w:t>dalam</w:t>
      </w:r>
      <w:proofErr w:type="spellEnd"/>
      <w:r w:rsidRPr="00B42E9F">
        <w:rPr>
          <w:sz w:val="24"/>
          <w:szCs w:val="24"/>
        </w:rPr>
        <w:t xml:space="preserve"> </w:t>
      </w:r>
      <w:proofErr w:type="spellStart"/>
      <w:r w:rsidRPr="00B42E9F">
        <w:rPr>
          <w:sz w:val="24"/>
          <w:szCs w:val="24"/>
        </w:rPr>
        <w:t>penelitian</w:t>
      </w:r>
      <w:proofErr w:type="spellEnd"/>
      <w:r w:rsidRPr="00B42E9F">
        <w:rPr>
          <w:sz w:val="24"/>
          <w:szCs w:val="24"/>
        </w:rPr>
        <w:t xml:space="preserve"> </w:t>
      </w:r>
      <w:proofErr w:type="spellStart"/>
      <w:r w:rsidRPr="00B42E9F">
        <w:rPr>
          <w:sz w:val="24"/>
          <w:szCs w:val="24"/>
        </w:rPr>
        <w:t>ini</w:t>
      </w:r>
      <w:proofErr w:type="spellEnd"/>
      <w:r w:rsidRPr="00B42E9F">
        <w:rPr>
          <w:sz w:val="24"/>
          <w:szCs w:val="24"/>
        </w:rPr>
        <w:t xml:space="preserve"> </w:t>
      </w:r>
      <w:proofErr w:type="spellStart"/>
      <w:r w:rsidRPr="00B42E9F">
        <w:rPr>
          <w:sz w:val="24"/>
          <w:szCs w:val="24"/>
        </w:rPr>
        <w:t>adalah</w:t>
      </w:r>
      <w:proofErr w:type="spellEnd"/>
      <w:r w:rsidRPr="00B42E9F">
        <w:rPr>
          <w:sz w:val="24"/>
          <w:szCs w:val="24"/>
        </w:rPr>
        <w:t xml:space="preserve"> </w:t>
      </w:r>
      <w:proofErr w:type="spellStart"/>
      <w:r w:rsidRPr="00B42E9F">
        <w:rPr>
          <w:sz w:val="24"/>
          <w:szCs w:val="24"/>
        </w:rPr>
        <w:t>sebagai</w:t>
      </w:r>
      <w:proofErr w:type="spellEnd"/>
      <w:r w:rsidRPr="00B42E9F">
        <w:rPr>
          <w:sz w:val="24"/>
          <w:szCs w:val="24"/>
        </w:rPr>
        <w:t xml:space="preserve"> </w:t>
      </w:r>
      <w:proofErr w:type="spellStart"/>
      <w:r w:rsidRPr="00B42E9F">
        <w:rPr>
          <w:sz w:val="24"/>
          <w:szCs w:val="24"/>
        </w:rPr>
        <w:t>be</w:t>
      </w:r>
      <w:r>
        <w:rPr>
          <w:sz w:val="24"/>
          <w:szCs w:val="24"/>
        </w:rPr>
        <w:t>rikut</w:t>
      </w:r>
      <w:proofErr w:type="spellEnd"/>
      <w:r>
        <w:rPr>
          <w:sz w:val="24"/>
          <w:szCs w:val="24"/>
        </w:rPr>
        <w:t xml:space="preserve">:  </w:t>
      </w:r>
    </w:p>
    <w:p w14:paraId="3723DEB5" w14:textId="77777777" w:rsidR="00B42E9F" w:rsidRPr="00B42E9F" w:rsidRDefault="00B42E9F" w:rsidP="00C06180">
      <w:pPr>
        <w:pStyle w:val="ListParagraph"/>
        <w:numPr>
          <w:ilvl w:val="0"/>
          <w:numId w:val="35"/>
        </w:numPr>
        <w:spacing w:after="200" w:line="480" w:lineRule="auto"/>
        <w:jc w:val="both"/>
        <w:rPr>
          <w:b/>
          <w:sz w:val="24"/>
          <w:szCs w:val="24"/>
        </w:rPr>
      </w:pPr>
      <w:proofErr w:type="spellStart"/>
      <w:r w:rsidRPr="00B42E9F">
        <w:rPr>
          <w:sz w:val="24"/>
          <w:szCs w:val="24"/>
        </w:rPr>
        <w:t>Bagaimana</w:t>
      </w:r>
      <w:proofErr w:type="spellEnd"/>
      <w:r w:rsidRPr="00B42E9F">
        <w:rPr>
          <w:sz w:val="24"/>
          <w:szCs w:val="24"/>
        </w:rPr>
        <w:t xml:space="preserve"> </w:t>
      </w:r>
      <w:proofErr w:type="spellStart"/>
      <w:r w:rsidRPr="00B42E9F">
        <w:rPr>
          <w:sz w:val="24"/>
          <w:szCs w:val="24"/>
        </w:rPr>
        <w:t>kontribusi</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roofErr w:type="spellStart"/>
      <w:r w:rsidRPr="00B42E9F">
        <w:rPr>
          <w:sz w:val="24"/>
          <w:szCs w:val="24"/>
        </w:rPr>
        <w:t>terhadap</w:t>
      </w:r>
      <w:proofErr w:type="spellEnd"/>
      <w:r w:rsidRPr="00B42E9F">
        <w:rPr>
          <w:sz w:val="24"/>
          <w:szCs w:val="24"/>
        </w:rPr>
        <w:t xml:space="preserve"> </w:t>
      </w:r>
      <w:proofErr w:type="spellStart"/>
      <w:r w:rsidRPr="00B42E9F">
        <w:rPr>
          <w:sz w:val="24"/>
          <w:szCs w:val="24"/>
        </w:rPr>
        <w:t>pertumbuhan</w:t>
      </w:r>
      <w:proofErr w:type="spellEnd"/>
      <w:r w:rsidRPr="00B42E9F">
        <w:rPr>
          <w:sz w:val="24"/>
          <w:szCs w:val="24"/>
        </w:rPr>
        <w:t xml:space="preserve"> basis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d</w:t>
      </w:r>
      <w:r>
        <w:rPr>
          <w:sz w:val="24"/>
          <w:szCs w:val="24"/>
        </w:rPr>
        <w:t>aerah</w:t>
      </w:r>
      <w:proofErr w:type="spellEnd"/>
      <w:r>
        <w:rPr>
          <w:sz w:val="24"/>
          <w:szCs w:val="24"/>
        </w:rPr>
        <w:t xml:space="preserve"> di </w:t>
      </w:r>
      <w:proofErr w:type="spellStart"/>
      <w:r>
        <w:rPr>
          <w:sz w:val="24"/>
          <w:szCs w:val="24"/>
        </w:rPr>
        <w:t>kabupaten</w:t>
      </w:r>
      <w:proofErr w:type="spellEnd"/>
      <w:r>
        <w:rPr>
          <w:sz w:val="24"/>
          <w:szCs w:val="24"/>
        </w:rPr>
        <w:t xml:space="preserve"> </w:t>
      </w:r>
      <w:proofErr w:type="spellStart"/>
      <w:r>
        <w:rPr>
          <w:sz w:val="24"/>
          <w:szCs w:val="24"/>
        </w:rPr>
        <w:t>Boalemo</w:t>
      </w:r>
      <w:proofErr w:type="spellEnd"/>
      <w:r>
        <w:rPr>
          <w:sz w:val="24"/>
          <w:szCs w:val="24"/>
        </w:rPr>
        <w:t xml:space="preserve">? </w:t>
      </w:r>
    </w:p>
    <w:p w14:paraId="64E5C7C8" w14:textId="77777777" w:rsidR="00B42E9F" w:rsidRPr="00B42E9F" w:rsidRDefault="00B42E9F" w:rsidP="00C06180">
      <w:pPr>
        <w:pStyle w:val="ListParagraph"/>
        <w:numPr>
          <w:ilvl w:val="0"/>
          <w:numId w:val="35"/>
        </w:numPr>
        <w:spacing w:after="200" w:line="480" w:lineRule="auto"/>
        <w:jc w:val="both"/>
        <w:rPr>
          <w:b/>
          <w:sz w:val="24"/>
          <w:szCs w:val="24"/>
        </w:rPr>
      </w:pPr>
      <w:proofErr w:type="spellStart"/>
      <w:r w:rsidRPr="00B42E9F">
        <w:rPr>
          <w:sz w:val="24"/>
          <w:szCs w:val="24"/>
        </w:rPr>
        <w:lastRenderedPageBreak/>
        <w:t>Kesulitan</w:t>
      </w:r>
      <w:proofErr w:type="spellEnd"/>
      <w:r w:rsidRPr="00B42E9F">
        <w:rPr>
          <w:sz w:val="24"/>
          <w:szCs w:val="24"/>
        </w:rPr>
        <w:t xml:space="preserve"> </w:t>
      </w:r>
      <w:proofErr w:type="spellStart"/>
      <w:r w:rsidRPr="00B42E9F">
        <w:rPr>
          <w:sz w:val="24"/>
          <w:szCs w:val="24"/>
        </w:rPr>
        <w:t>apa</w:t>
      </w:r>
      <w:proofErr w:type="spellEnd"/>
      <w:r w:rsidRPr="00B42E9F">
        <w:rPr>
          <w:sz w:val="24"/>
          <w:szCs w:val="24"/>
        </w:rPr>
        <w:t xml:space="preserve"> </w:t>
      </w:r>
      <w:proofErr w:type="spellStart"/>
      <w:r w:rsidRPr="00B42E9F">
        <w:rPr>
          <w:sz w:val="24"/>
          <w:szCs w:val="24"/>
        </w:rPr>
        <w:t>saja</w:t>
      </w:r>
      <w:proofErr w:type="spellEnd"/>
      <w:r w:rsidRPr="00B42E9F">
        <w:rPr>
          <w:sz w:val="24"/>
          <w:szCs w:val="24"/>
        </w:rPr>
        <w:t xml:space="preserve"> yang </w:t>
      </w:r>
      <w:proofErr w:type="spellStart"/>
      <w:r w:rsidRPr="00B42E9F">
        <w:rPr>
          <w:sz w:val="24"/>
          <w:szCs w:val="24"/>
        </w:rPr>
        <w:t>dihadapi</w:t>
      </w:r>
      <w:proofErr w:type="spellEnd"/>
      <w:r w:rsidRPr="00B42E9F">
        <w:rPr>
          <w:sz w:val="24"/>
          <w:szCs w:val="24"/>
        </w:rPr>
        <w:t xml:space="preserve"> Dinas </w:t>
      </w:r>
      <w:proofErr w:type="spellStart"/>
      <w:r w:rsidRPr="00B42E9F">
        <w:rPr>
          <w:sz w:val="24"/>
          <w:szCs w:val="24"/>
        </w:rPr>
        <w:t>Pendapatan</w:t>
      </w:r>
      <w:proofErr w:type="spellEnd"/>
      <w:r w:rsidRPr="00B42E9F">
        <w:rPr>
          <w:sz w:val="24"/>
          <w:szCs w:val="24"/>
        </w:rPr>
        <w:t xml:space="preserve"> Daerah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dalam</w:t>
      </w:r>
      <w:proofErr w:type="spellEnd"/>
      <w:r w:rsidRPr="00B42E9F">
        <w:rPr>
          <w:sz w:val="24"/>
          <w:szCs w:val="24"/>
        </w:rPr>
        <w:t xml:space="preserve"> </w:t>
      </w:r>
      <w:proofErr w:type="spellStart"/>
      <w:r w:rsidRPr="00B42E9F">
        <w:rPr>
          <w:sz w:val="24"/>
          <w:szCs w:val="24"/>
        </w:rPr>
        <w:t>melaksanaka</w:t>
      </w:r>
      <w:r>
        <w:rPr>
          <w:sz w:val="24"/>
          <w:szCs w:val="24"/>
        </w:rPr>
        <w:t>n</w:t>
      </w:r>
      <w:proofErr w:type="spellEnd"/>
      <w:r>
        <w:rPr>
          <w:sz w:val="24"/>
          <w:szCs w:val="24"/>
        </w:rPr>
        <w:t xml:space="preserve"> </w:t>
      </w:r>
      <w:proofErr w:type="spellStart"/>
      <w:r>
        <w:rPr>
          <w:sz w:val="24"/>
          <w:szCs w:val="24"/>
        </w:rPr>
        <w:t>pemungutan</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r>
        <w:rPr>
          <w:sz w:val="24"/>
          <w:szCs w:val="24"/>
        </w:rPr>
        <w:t xml:space="preserve">?  </w:t>
      </w:r>
    </w:p>
    <w:p w14:paraId="000B7A71" w14:textId="5E2E3C37" w:rsidR="00B42E9F" w:rsidRPr="00B42E9F" w:rsidRDefault="00B42E9F" w:rsidP="00C06180">
      <w:pPr>
        <w:pStyle w:val="ListParagraph"/>
        <w:numPr>
          <w:ilvl w:val="0"/>
          <w:numId w:val="35"/>
        </w:numPr>
        <w:spacing w:after="200" w:line="480" w:lineRule="auto"/>
        <w:jc w:val="both"/>
        <w:rPr>
          <w:b/>
          <w:sz w:val="24"/>
          <w:szCs w:val="24"/>
        </w:rPr>
      </w:pPr>
      <w:proofErr w:type="spellStart"/>
      <w:r w:rsidRPr="00B42E9F">
        <w:rPr>
          <w:sz w:val="24"/>
          <w:szCs w:val="24"/>
        </w:rPr>
        <w:t>Upaya</w:t>
      </w:r>
      <w:proofErr w:type="spellEnd"/>
      <w:r w:rsidRPr="00B42E9F">
        <w:rPr>
          <w:sz w:val="24"/>
          <w:szCs w:val="24"/>
        </w:rPr>
        <w:t xml:space="preserve"> </w:t>
      </w:r>
      <w:proofErr w:type="spellStart"/>
      <w:r w:rsidRPr="00B42E9F">
        <w:rPr>
          <w:sz w:val="24"/>
          <w:szCs w:val="24"/>
        </w:rPr>
        <w:t>apa</w:t>
      </w:r>
      <w:proofErr w:type="spellEnd"/>
      <w:r w:rsidRPr="00B42E9F">
        <w:rPr>
          <w:sz w:val="24"/>
          <w:szCs w:val="24"/>
        </w:rPr>
        <w:t xml:space="preserve"> </w:t>
      </w:r>
      <w:proofErr w:type="spellStart"/>
      <w:r w:rsidRPr="00B42E9F">
        <w:rPr>
          <w:sz w:val="24"/>
          <w:szCs w:val="24"/>
        </w:rPr>
        <w:t>saja</w:t>
      </w:r>
      <w:proofErr w:type="spellEnd"/>
      <w:r w:rsidRPr="00B42E9F">
        <w:rPr>
          <w:sz w:val="24"/>
          <w:szCs w:val="24"/>
        </w:rPr>
        <w:t xml:space="preserve"> yang </w:t>
      </w:r>
      <w:proofErr w:type="spellStart"/>
      <w:r w:rsidRPr="00B42E9F">
        <w:rPr>
          <w:sz w:val="24"/>
          <w:szCs w:val="24"/>
        </w:rPr>
        <w:t>dilakukan</w:t>
      </w:r>
      <w:proofErr w:type="spellEnd"/>
      <w:r w:rsidRPr="00B42E9F">
        <w:rPr>
          <w:sz w:val="24"/>
          <w:szCs w:val="24"/>
        </w:rPr>
        <w:t xml:space="preserve"> Dinas </w:t>
      </w:r>
      <w:proofErr w:type="spellStart"/>
      <w:r w:rsidRPr="00B42E9F">
        <w:rPr>
          <w:sz w:val="24"/>
          <w:szCs w:val="24"/>
        </w:rPr>
        <w:t>Pendapatan</w:t>
      </w:r>
      <w:proofErr w:type="spellEnd"/>
      <w:r w:rsidRPr="00B42E9F">
        <w:rPr>
          <w:sz w:val="24"/>
          <w:szCs w:val="24"/>
        </w:rPr>
        <w:t xml:space="preserve"> Daerah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Baolemo</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meningkatkan</w:t>
      </w:r>
      <w:proofErr w:type="spellEnd"/>
      <w:r w:rsidRPr="00B42E9F">
        <w:rPr>
          <w:sz w:val="24"/>
          <w:szCs w:val="24"/>
        </w:rPr>
        <w:t xml:space="preserve"> </w:t>
      </w:r>
      <w:proofErr w:type="spellStart"/>
      <w:r w:rsidRPr="00B42E9F">
        <w:rPr>
          <w:sz w:val="24"/>
          <w:szCs w:val="24"/>
        </w:rPr>
        <w:t>kontribusi</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w:t>
      </w:r>
    </w:p>
    <w:p w14:paraId="55B855ED" w14:textId="5364F919" w:rsidR="00672ECF" w:rsidRPr="00601183" w:rsidRDefault="00672ECF" w:rsidP="00C06180">
      <w:pPr>
        <w:pStyle w:val="ListParagraph"/>
        <w:numPr>
          <w:ilvl w:val="1"/>
          <w:numId w:val="23"/>
        </w:numPr>
        <w:spacing w:after="200" w:line="480" w:lineRule="auto"/>
        <w:jc w:val="both"/>
        <w:rPr>
          <w:b/>
          <w:sz w:val="24"/>
          <w:szCs w:val="24"/>
        </w:rPr>
      </w:pPr>
      <w:proofErr w:type="spellStart"/>
      <w:r w:rsidRPr="00601183">
        <w:rPr>
          <w:b/>
          <w:sz w:val="24"/>
          <w:szCs w:val="24"/>
        </w:rPr>
        <w:t>Tujuan</w:t>
      </w:r>
      <w:proofErr w:type="spellEnd"/>
      <w:r w:rsidRPr="00601183">
        <w:rPr>
          <w:b/>
          <w:sz w:val="24"/>
          <w:szCs w:val="24"/>
        </w:rPr>
        <w:t xml:space="preserve"> </w:t>
      </w:r>
      <w:proofErr w:type="spellStart"/>
      <w:r w:rsidRPr="00601183">
        <w:rPr>
          <w:b/>
          <w:sz w:val="24"/>
          <w:szCs w:val="24"/>
        </w:rPr>
        <w:t>Penilitian</w:t>
      </w:r>
      <w:proofErr w:type="spellEnd"/>
    </w:p>
    <w:p w14:paraId="2D43E36A" w14:textId="77777777" w:rsidR="00B42E9F" w:rsidRDefault="00B42E9F" w:rsidP="00B42E9F">
      <w:pPr>
        <w:pStyle w:val="ListParagraph"/>
        <w:spacing w:after="200" w:line="480" w:lineRule="auto"/>
        <w:ind w:left="360" w:firstLine="360"/>
        <w:jc w:val="both"/>
        <w:rPr>
          <w:sz w:val="24"/>
          <w:szCs w:val="24"/>
        </w:rPr>
      </w:pPr>
      <w:proofErr w:type="spellStart"/>
      <w:r w:rsidRPr="00B42E9F">
        <w:rPr>
          <w:sz w:val="24"/>
          <w:szCs w:val="24"/>
        </w:rPr>
        <w:t>Tujuan</w:t>
      </w:r>
      <w:proofErr w:type="spellEnd"/>
      <w:r w:rsidRPr="00B42E9F">
        <w:rPr>
          <w:sz w:val="24"/>
          <w:szCs w:val="24"/>
        </w:rPr>
        <w:t xml:space="preserve"> </w:t>
      </w:r>
      <w:proofErr w:type="spellStart"/>
      <w:r w:rsidRPr="00B42E9F">
        <w:rPr>
          <w:sz w:val="24"/>
          <w:szCs w:val="24"/>
        </w:rPr>
        <w:t>dari</w:t>
      </w:r>
      <w:proofErr w:type="spellEnd"/>
      <w:r w:rsidRPr="00B42E9F">
        <w:rPr>
          <w:sz w:val="24"/>
          <w:szCs w:val="24"/>
        </w:rPr>
        <w:t xml:space="preserve"> </w:t>
      </w:r>
      <w:proofErr w:type="spellStart"/>
      <w:r w:rsidRPr="00B42E9F">
        <w:rPr>
          <w:sz w:val="24"/>
          <w:szCs w:val="24"/>
        </w:rPr>
        <w:t>penelitian</w:t>
      </w:r>
      <w:proofErr w:type="spellEnd"/>
      <w:r w:rsidRPr="00B42E9F">
        <w:rPr>
          <w:sz w:val="24"/>
          <w:szCs w:val="24"/>
        </w:rPr>
        <w:t xml:space="preserve"> </w:t>
      </w:r>
      <w:proofErr w:type="spellStart"/>
      <w:r w:rsidRPr="00B42E9F">
        <w:rPr>
          <w:sz w:val="24"/>
          <w:szCs w:val="24"/>
        </w:rPr>
        <w:t>ini</w:t>
      </w:r>
      <w:proofErr w:type="spellEnd"/>
      <w:r w:rsidRPr="00B42E9F">
        <w:rPr>
          <w:sz w:val="24"/>
          <w:szCs w:val="24"/>
        </w:rPr>
        <w:t xml:space="preserve"> </w:t>
      </w:r>
      <w:proofErr w:type="spellStart"/>
      <w:r w:rsidRPr="00B42E9F">
        <w:rPr>
          <w:sz w:val="24"/>
          <w:szCs w:val="24"/>
        </w:rPr>
        <w:t>adalah</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menawarkan</w:t>
      </w:r>
      <w:proofErr w:type="spellEnd"/>
      <w:r w:rsidRPr="00B42E9F">
        <w:rPr>
          <w:sz w:val="24"/>
          <w:szCs w:val="24"/>
        </w:rPr>
        <w:t xml:space="preserve"> </w:t>
      </w:r>
      <w:proofErr w:type="spellStart"/>
      <w:r w:rsidRPr="00B42E9F">
        <w:rPr>
          <w:sz w:val="24"/>
          <w:szCs w:val="24"/>
        </w:rPr>
        <w:t>solusi</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masalah</w:t>
      </w:r>
      <w:proofErr w:type="spellEnd"/>
      <w:r w:rsidRPr="00B42E9F">
        <w:rPr>
          <w:sz w:val="24"/>
          <w:szCs w:val="24"/>
        </w:rPr>
        <w:t xml:space="preserve"> yang </w:t>
      </w:r>
      <w:proofErr w:type="spellStart"/>
      <w:r w:rsidRPr="00B42E9F">
        <w:rPr>
          <w:sz w:val="24"/>
          <w:szCs w:val="24"/>
        </w:rPr>
        <w:t>dis</w:t>
      </w:r>
      <w:r>
        <w:rPr>
          <w:sz w:val="24"/>
          <w:szCs w:val="24"/>
        </w:rPr>
        <w:t>ebutkan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khususnya</w:t>
      </w:r>
      <w:proofErr w:type="spellEnd"/>
      <w:r>
        <w:rPr>
          <w:sz w:val="24"/>
          <w:szCs w:val="24"/>
        </w:rPr>
        <w:t xml:space="preserve">: </w:t>
      </w:r>
    </w:p>
    <w:p w14:paraId="16521436" w14:textId="77777777" w:rsidR="00B42E9F" w:rsidRPr="00B42E9F" w:rsidRDefault="00B42E9F" w:rsidP="00C06180">
      <w:pPr>
        <w:pStyle w:val="ListParagraph"/>
        <w:numPr>
          <w:ilvl w:val="0"/>
          <w:numId w:val="36"/>
        </w:numPr>
        <w:spacing w:after="200" w:line="480" w:lineRule="auto"/>
        <w:jc w:val="both"/>
        <w:rPr>
          <w:b/>
          <w:sz w:val="24"/>
          <w:szCs w:val="24"/>
        </w:rPr>
      </w:pPr>
      <w:proofErr w:type="spellStart"/>
      <w:r w:rsidRPr="00B42E9F">
        <w:rPr>
          <w:sz w:val="24"/>
          <w:szCs w:val="24"/>
        </w:rPr>
        <w:t>Mempelajari</w:t>
      </w:r>
      <w:proofErr w:type="spellEnd"/>
      <w:r w:rsidRPr="00B42E9F">
        <w:rPr>
          <w:sz w:val="24"/>
          <w:szCs w:val="24"/>
        </w:rPr>
        <w:t xml:space="preserve"> </w:t>
      </w:r>
      <w:proofErr w:type="spellStart"/>
      <w:r w:rsidRPr="00B42E9F">
        <w:rPr>
          <w:sz w:val="24"/>
          <w:szCs w:val="24"/>
        </w:rPr>
        <w:t>sasaran</w:t>
      </w:r>
      <w:proofErr w:type="spellEnd"/>
      <w:r w:rsidRPr="00B42E9F">
        <w:rPr>
          <w:sz w:val="24"/>
          <w:szCs w:val="24"/>
        </w:rPr>
        <w:t xml:space="preserve"> </w:t>
      </w:r>
      <w:proofErr w:type="spellStart"/>
      <w:r w:rsidRPr="00B42E9F">
        <w:rPr>
          <w:sz w:val="24"/>
          <w:szCs w:val="24"/>
        </w:rPr>
        <w:t>anggaran</w:t>
      </w:r>
      <w:proofErr w:type="spellEnd"/>
      <w:r w:rsidRPr="00B42E9F">
        <w:rPr>
          <w:sz w:val="24"/>
          <w:szCs w:val="24"/>
        </w:rPr>
        <w:t xml:space="preserve"> </w:t>
      </w:r>
      <w:proofErr w:type="spellStart"/>
      <w:r w:rsidRPr="00B42E9F">
        <w:rPr>
          <w:sz w:val="24"/>
          <w:szCs w:val="24"/>
        </w:rPr>
        <w:t>tahun</w:t>
      </w:r>
      <w:proofErr w:type="spellEnd"/>
      <w:r w:rsidRPr="00B42E9F">
        <w:rPr>
          <w:sz w:val="24"/>
          <w:szCs w:val="24"/>
        </w:rPr>
        <w:t xml:space="preserve"> </w:t>
      </w:r>
      <w:proofErr w:type="spellStart"/>
      <w:r w:rsidRPr="00B42E9F">
        <w:rPr>
          <w:sz w:val="24"/>
          <w:szCs w:val="24"/>
        </w:rPr>
        <w:t>anggaran</w:t>
      </w:r>
      <w:proofErr w:type="spellEnd"/>
      <w:r w:rsidRPr="00B42E9F">
        <w:rPr>
          <w:sz w:val="24"/>
          <w:szCs w:val="24"/>
        </w:rPr>
        <w:t xml:space="preserve"> 2017–2021 </w:t>
      </w:r>
      <w:proofErr w:type="spellStart"/>
      <w:r w:rsidRPr="00B42E9F">
        <w:rPr>
          <w:sz w:val="24"/>
          <w:szCs w:val="24"/>
        </w:rPr>
        <w:t>dalam</w:t>
      </w:r>
      <w:proofErr w:type="spellEnd"/>
      <w:r w:rsidRPr="00B42E9F">
        <w:rPr>
          <w:sz w:val="24"/>
          <w:szCs w:val="24"/>
        </w:rPr>
        <w:t xml:space="preserve"> </w:t>
      </w:r>
      <w:proofErr w:type="spellStart"/>
      <w:r w:rsidRPr="00B42E9F">
        <w:rPr>
          <w:sz w:val="24"/>
          <w:szCs w:val="24"/>
        </w:rPr>
        <w:t>rangka</w:t>
      </w:r>
      <w:proofErr w:type="spellEnd"/>
      <w:r w:rsidRPr="00B42E9F">
        <w:rPr>
          <w:sz w:val="24"/>
          <w:szCs w:val="24"/>
        </w:rPr>
        <w:t xml:space="preserve"> </w:t>
      </w:r>
      <w:proofErr w:type="spellStart"/>
      <w:r w:rsidRPr="00B42E9F">
        <w:rPr>
          <w:sz w:val="24"/>
          <w:szCs w:val="24"/>
        </w:rPr>
        <w:t>pe</w:t>
      </w:r>
      <w:r>
        <w:rPr>
          <w:sz w:val="24"/>
          <w:szCs w:val="24"/>
        </w:rPr>
        <w:t>ncapaian</w:t>
      </w:r>
      <w:proofErr w:type="spellEnd"/>
      <w:r>
        <w:rPr>
          <w:sz w:val="24"/>
          <w:szCs w:val="24"/>
        </w:rPr>
        <w:t xml:space="preserve"> </w:t>
      </w:r>
      <w:proofErr w:type="spellStart"/>
      <w:r>
        <w:rPr>
          <w:sz w:val="24"/>
          <w:szCs w:val="24"/>
        </w:rPr>
        <w:t>pendapatan</w:t>
      </w:r>
      <w:proofErr w:type="spellEnd"/>
      <w:r>
        <w:rPr>
          <w:sz w:val="24"/>
          <w:szCs w:val="24"/>
        </w:rPr>
        <w:t xml:space="preserve"> </w:t>
      </w:r>
      <w:proofErr w:type="spellStart"/>
      <w:r>
        <w:rPr>
          <w:sz w:val="24"/>
          <w:szCs w:val="24"/>
        </w:rPr>
        <w:t>daerah</w:t>
      </w:r>
      <w:proofErr w:type="spellEnd"/>
      <w:r>
        <w:rPr>
          <w:sz w:val="24"/>
          <w:szCs w:val="24"/>
        </w:rPr>
        <w:t xml:space="preserve">.  </w:t>
      </w:r>
    </w:p>
    <w:p w14:paraId="53E4FC4C" w14:textId="77777777" w:rsidR="00B42E9F" w:rsidRPr="00B42E9F" w:rsidRDefault="00B42E9F" w:rsidP="00C06180">
      <w:pPr>
        <w:pStyle w:val="ListParagraph"/>
        <w:numPr>
          <w:ilvl w:val="0"/>
          <w:numId w:val="36"/>
        </w:numPr>
        <w:spacing w:after="200" w:line="480" w:lineRule="auto"/>
        <w:jc w:val="both"/>
        <w:rPr>
          <w:b/>
          <w:sz w:val="24"/>
          <w:szCs w:val="24"/>
        </w:rPr>
      </w:pPr>
      <w:proofErr w:type="spellStart"/>
      <w:r w:rsidRPr="00B42E9F">
        <w:rPr>
          <w:sz w:val="24"/>
          <w:szCs w:val="24"/>
        </w:rPr>
        <w:t>Penetapan</w:t>
      </w:r>
      <w:proofErr w:type="spellEnd"/>
      <w:r w:rsidRPr="00B42E9F">
        <w:rPr>
          <w:sz w:val="24"/>
          <w:szCs w:val="24"/>
        </w:rPr>
        <w:t xml:space="preserve"> wilayah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berdasarkan</w:t>
      </w:r>
      <w:proofErr w:type="spellEnd"/>
      <w:r w:rsidRPr="00B42E9F">
        <w:rPr>
          <w:sz w:val="24"/>
          <w:szCs w:val="24"/>
        </w:rPr>
        <w:t xml:space="preserve"> </w:t>
      </w:r>
      <w:proofErr w:type="spellStart"/>
      <w:r w:rsidRPr="00B42E9F">
        <w:rPr>
          <w:sz w:val="24"/>
          <w:szCs w:val="24"/>
        </w:rPr>
        <w:t>Pendapatan</w:t>
      </w:r>
      <w:proofErr w:type="spellEnd"/>
      <w:r w:rsidRPr="00B42E9F">
        <w:rPr>
          <w:sz w:val="24"/>
          <w:szCs w:val="24"/>
        </w:rPr>
        <w:t xml:space="preserve"> Asli Daerah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w:t>
      </w:r>
      <w:r>
        <w:rPr>
          <w:sz w:val="24"/>
          <w:szCs w:val="24"/>
        </w:rPr>
        <w:t>e</w:t>
      </w:r>
      <w:proofErr w:type="spellEnd"/>
      <w:r>
        <w:rPr>
          <w:sz w:val="24"/>
          <w:szCs w:val="24"/>
        </w:rPr>
        <w:t xml:space="preserve"> </w:t>
      </w:r>
      <w:proofErr w:type="spellStart"/>
      <w:r>
        <w:rPr>
          <w:sz w:val="24"/>
          <w:szCs w:val="24"/>
        </w:rPr>
        <w:t>Tahun</w:t>
      </w:r>
      <w:proofErr w:type="spellEnd"/>
      <w:r>
        <w:rPr>
          <w:sz w:val="24"/>
          <w:szCs w:val="24"/>
        </w:rPr>
        <w:t xml:space="preserve"> </w:t>
      </w:r>
      <w:proofErr w:type="spellStart"/>
      <w:r>
        <w:rPr>
          <w:sz w:val="24"/>
          <w:szCs w:val="24"/>
        </w:rPr>
        <w:t>Anggaran</w:t>
      </w:r>
      <w:proofErr w:type="spellEnd"/>
      <w:r>
        <w:rPr>
          <w:sz w:val="24"/>
          <w:szCs w:val="24"/>
        </w:rPr>
        <w:t xml:space="preserve"> 2017–2021.  </w:t>
      </w:r>
    </w:p>
    <w:p w14:paraId="1F81B9DC" w14:textId="77777777" w:rsidR="00B42E9F" w:rsidRPr="00B42E9F" w:rsidRDefault="00B42E9F" w:rsidP="00C06180">
      <w:pPr>
        <w:pStyle w:val="ListParagraph"/>
        <w:numPr>
          <w:ilvl w:val="0"/>
          <w:numId w:val="36"/>
        </w:numPr>
        <w:spacing w:after="200" w:line="480" w:lineRule="auto"/>
        <w:jc w:val="both"/>
        <w:rPr>
          <w:b/>
          <w:sz w:val="24"/>
          <w:szCs w:val="24"/>
        </w:rPr>
      </w:pP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mengetahui</w:t>
      </w:r>
      <w:proofErr w:type="spellEnd"/>
      <w:r w:rsidRPr="00B42E9F">
        <w:rPr>
          <w:sz w:val="24"/>
          <w:szCs w:val="24"/>
        </w:rPr>
        <w:t xml:space="preserve"> </w:t>
      </w:r>
      <w:proofErr w:type="spellStart"/>
      <w:r w:rsidRPr="00B42E9F">
        <w:rPr>
          <w:sz w:val="24"/>
          <w:szCs w:val="24"/>
        </w:rPr>
        <w:t>lebih</w:t>
      </w:r>
      <w:proofErr w:type="spellEnd"/>
      <w:r w:rsidRPr="00B42E9F">
        <w:rPr>
          <w:sz w:val="24"/>
          <w:szCs w:val="24"/>
        </w:rPr>
        <w:t xml:space="preserve"> </w:t>
      </w:r>
      <w:proofErr w:type="spellStart"/>
      <w:r w:rsidRPr="00B42E9F">
        <w:rPr>
          <w:sz w:val="24"/>
          <w:szCs w:val="24"/>
        </w:rPr>
        <w:t>jauh</w:t>
      </w:r>
      <w:proofErr w:type="spellEnd"/>
      <w:r w:rsidRPr="00B42E9F">
        <w:rPr>
          <w:sz w:val="24"/>
          <w:szCs w:val="24"/>
        </w:rPr>
        <w:t xml:space="preserve"> </w:t>
      </w:r>
      <w:proofErr w:type="spellStart"/>
      <w:r w:rsidRPr="00B42E9F">
        <w:rPr>
          <w:sz w:val="24"/>
          <w:szCs w:val="24"/>
        </w:rPr>
        <w:t>kesulitan</w:t>
      </w:r>
      <w:proofErr w:type="spellEnd"/>
      <w:r w:rsidRPr="00B42E9F">
        <w:rPr>
          <w:sz w:val="24"/>
          <w:szCs w:val="24"/>
        </w:rPr>
        <w:t xml:space="preserve"> yang </w:t>
      </w:r>
      <w:proofErr w:type="spellStart"/>
      <w:r w:rsidRPr="00B42E9F">
        <w:rPr>
          <w:sz w:val="24"/>
          <w:szCs w:val="24"/>
        </w:rPr>
        <w:t>dihadapi</w:t>
      </w:r>
      <w:proofErr w:type="spellEnd"/>
      <w:r w:rsidRPr="00B42E9F">
        <w:rPr>
          <w:sz w:val="24"/>
          <w:szCs w:val="24"/>
        </w:rPr>
        <w:t xml:space="preserve"> Dinas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dalam</w:t>
      </w:r>
      <w:proofErr w:type="spellEnd"/>
      <w:r w:rsidRPr="00B42E9F">
        <w:rPr>
          <w:sz w:val="24"/>
          <w:szCs w:val="24"/>
        </w:rPr>
        <w:t xml:space="preserve"> </w:t>
      </w:r>
      <w:proofErr w:type="spellStart"/>
      <w:r w:rsidRPr="00B42E9F">
        <w:rPr>
          <w:sz w:val="24"/>
          <w:szCs w:val="24"/>
        </w:rPr>
        <w:t>pelaksanaa</w:t>
      </w:r>
      <w:r>
        <w:rPr>
          <w:sz w:val="24"/>
          <w:szCs w:val="24"/>
        </w:rPr>
        <w:t>n</w:t>
      </w:r>
      <w:proofErr w:type="spellEnd"/>
      <w:r>
        <w:rPr>
          <w:sz w:val="24"/>
          <w:szCs w:val="24"/>
        </w:rPr>
        <w:t xml:space="preserve"> </w:t>
      </w:r>
      <w:proofErr w:type="spellStart"/>
      <w:r>
        <w:rPr>
          <w:sz w:val="24"/>
          <w:szCs w:val="24"/>
        </w:rPr>
        <w:t>pemungutan</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r>
        <w:rPr>
          <w:sz w:val="24"/>
          <w:szCs w:val="24"/>
        </w:rPr>
        <w:t xml:space="preserve">.  </w:t>
      </w:r>
    </w:p>
    <w:p w14:paraId="7DA64FC8" w14:textId="4EC3FCA5" w:rsidR="00B42E9F" w:rsidRPr="0074583B" w:rsidRDefault="00B42E9F" w:rsidP="00C06180">
      <w:pPr>
        <w:pStyle w:val="ListParagraph"/>
        <w:numPr>
          <w:ilvl w:val="0"/>
          <w:numId w:val="36"/>
        </w:numPr>
        <w:spacing w:after="200" w:line="480" w:lineRule="auto"/>
        <w:jc w:val="both"/>
        <w:rPr>
          <w:b/>
          <w:sz w:val="24"/>
          <w:szCs w:val="24"/>
        </w:rPr>
      </w:pP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mengetahui</w:t>
      </w:r>
      <w:proofErr w:type="spellEnd"/>
      <w:r w:rsidRPr="00B42E9F">
        <w:rPr>
          <w:sz w:val="24"/>
          <w:szCs w:val="24"/>
        </w:rPr>
        <w:t xml:space="preserve"> </w:t>
      </w:r>
      <w:proofErr w:type="spellStart"/>
      <w:r w:rsidRPr="00B42E9F">
        <w:rPr>
          <w:sz w:val="24"/>
          <w:szCs w:val="24"/>
        </w:rPr>
        <w:t>tindakan</w:t>
      </w:r>
      <w:proofErr w:type="spellEnd"/>
      <w:r w:rsidRPr="00B42E9F">
        <w:rPr>
          <w:sz w:val="24"/>
          <w:szCs w:val="24"/>
        </w:rPr>
        <w:t xml:space="preserve"> </w:t>
      </w:r>
      <w:proofErr w:type="spellStart"/>
      <w:r w:rsidRPr="00B42E9F">
        <w:rPr>
          <w:sz w:val="24"/>
          <w:szCs w:val="24"/>
        </w:rPr>
        <w:t>apa</w:t>
      </w:r>
      <w:proofErr w:type="spellEnd"/>
      <w:r w:rsidRPr="00B42E9F">
        <w:rPr>
          <w:sz w:val="24"/>
          <w:szCs w:val="24"/>
        </w:rPr>
        <w:t xml:space="preserve"> </w:t>
      </w:r>
      <w:proofErr w:type="spellStart"/>
      <w:r w:rsidRPr="00B42E9F">
        <w:rPr>
          <w:sz w:val="24"/>
          <w:szCs w:val="24"/>
        </w:rPr>
        <w:t>saja</w:t>
      </w:r>
      <w:proofErr w:type="spellEnd"/>
      <w:r w:rsidRPr="00B42E9F">
        <w:rPr>
          <w:sz w:val="24"/>
          <w:szCs w:val="24"/>
        </w:rPr>
        <w:t xml:space="preserve"> yang </w:t>
      </w:r>
      <w:proofErr w:type="spellStart"/>
      <w:r w:rsidRPr="00B42E9F">
        <w:rPr>
          <w:sz w:val="24"/>
          <w:szCs w:val="24"/>
        </w:rPr>
        <w:t>telah</w:t>
      </w:r>
      <w:proofErr w:type="spellEnd"/>
      <w:r w:rsidRPr="00B42E9F">
        <w:rPr>
          <w:sz w:val="24"/>
          <w:szCs w:val="24"/>
        </w:rPr>
        <w:t xml:space="preserve"> </w:t>
      </w:r>
      <w:proofErr w:type="spellStart"/>
      <w:r w:rsidRPr="00B42E9F">
        <w:rPr>
          <w:sz w:val="24"/>
          <w:szCs w:val="24"/>
        </w:rPr>
        <w:t>dilakukan</w:t>
      </w:r>
      <w:proofErr w:type="spellEnd"/>
      <w:r w:rsidRPr="00B42E9F">
        <w:rPr>
          <w:sz w:val="24"/>
          <w:szCs w:val="24"/>
        </w:rPr>
        <w:t xml:space="preserve"> oleh Dinas </w:t>
      </w:r>
      <w:proofErr w:type="spellStart"/>
      <w:r w:rsidRPr="00B42E9F">
        <w:rPr>
          <w:sz w:val="24"/>
          <w:szCs w:val="24"/>
        </w:rPr>
        <w:t>Pendapatan</w:t>
      </w:r>
      <w:proofErr w:type="spellEnd"/>
      <w:r w:rsidRPr="00B42E9F">
        <w:rPr>
          <w:sz w:val="24"/>
          <w:szCs w:val="24"/>
        </w:rPr>
        <w:t xml:space="preserve"> </w:t>
      </w:r>
      <w:proofErr w:type="spellStart"/>
      <w:r w:rsidRPr="00B42E9F">
        <w:rPr>
          <w:sz w:val="24"/>
          <w:szCs w:val="24"/>
        </w:rPr>
        <w:t>Kabupaten</w:t>
      </w:r>
      <w:proofErr w:type="spellEnd"/>
      <w:r w:rsidRPr="00B42E9F">
        <w:rPr>
          <w:sz w:val="24"/>
          <w:szCs w:val="24"/>
        </w:rPr>
        <w:t xml:space="preserve"> </w:t>
      </w:r>
      <w:proofErr w:type="spellStart"/>
      <w:r w:rsidRPr="00B42E9F">
        <w:rPr>
          <w:sz w:val="24"/>
          <w:szCs w:val="24"/>
        </w:rPr>
        <w:t>Boalemo</w:t>
      </w:r>
      <w:proofErr w:type="spellEnd"/>
      <w:r w:rsidRPr="00B42E9F">
        <w:rPr>
          <w:sz w:val="24"/>
          <w:szCs w:val="24"/>
        </w:rPr>
        <w:t xml:space="preserve"> </w:t>
      </w:r>
      <w:proofErr w:type="spellStart"/>
      <w:r w:rsidRPr="00B42E9F">
        <w:rPr>
          <w:sz w:val="24"/>
          <w:szCs w:val="24"/>
        </w:rPr>
        <w:t>untuk</w:t>
      </w:r>
      <w:proofErr w:type="spellEnd"/>
      <w:r w:rsidRPr="00B42E9F">
        <w:rPr>
          <w:sz w:val="24"/>
          <w:szCs w:val="24"/>
        </w:rPr>
        <w:t xml:space="preserve"> </w:t>
      </w:r>
      <w:proofErr w:type="spellStart"/>
      <w:r w:rsidRPr="00B42E9F">
        <w:rPr>
          <w:sz w:val="24"/>
          <w:szCs w:val="24"/>
        </w:rPr>
        <w:t>meningkatkan</w:t>
      </w:r>
      <w:proofErr w:type="spellEnd"/>
      <w:r w:rsidRPr="00B42E9F">
        <w:rPr>
          <w:sz w:val="24"/>
          <w:szCs w:val="24"/>
        </w:rPr>
        <w:t xml:space="preserve"> </w:t>
      </w:r>
      <w:proofErr w:type="spellStart"/>
      <w:r w:rsidRPr="00B42E9F">
        <w:rPr>
          <w:sz w:val="24"/>
          <w:szCs w:val="24"/>
        </w:rPr>
        <w:t>iuran</w:t>
      </w:r>
      <w:proofErr w:type="spellEnd"/>
      <w:r w:rsidRPr="00B42E9F">
        <w:rPr>
          <w:sz w:val="24"/>
          <w:szCs w:val="24"/>
        </w:rPr>
        <w:t xml:space="preserve"> </w:t>
      </w:r>
      <w:proofErr w:type="spellStart"/>
      <w:r w:rsidRPr="00B42E9F">
        <w:rPr>
          <w:sz w:val="24"/>
          <w:szCs w:val="24"/>
        </w:rPr>
        <w:t>pajak</w:t>
      </w:r>
      <w:proofErr w:type="spellEnd"/>
      <w:r w:rsidRPr="00B42E9F">
        <w:rPr>
          <w:sz w:val="24"/>
          <w:szCs w:val="24"/>
        </w:rPr>
        <w:t xml:space="preserve"> </w:t>
      </w:r>
      <w:proofErr w:type="spellStart"/>
      <w:r w:rsidRPr="00B42E9F">
        <w:rPr>
          <w:sz w:val="24"/>
          <w:szCs w:val="24"/>
        </w:rPr>
        <w:t>reklame</w:t>
      </w:r>
      <w:proofErr w:type="spellEnd"/>
      <w:r w:rsidRPr="00B42E9F">
        <w:rPr>
          <w:sz w:val="24"/>
          <w:szCs w:val="24"/>
        </w:rPr>
        <w:t xml:space="preserve">.  </w:t>
      </w:r>
    </w:p>
    <w:p w14:paraId="379C2902" w14:textId="77777777" w:rsidR="0074583B" w:rsidRPr="00B42E9F" w:rsidRDefault="0074583B" w:rsidP="0074583B">
      <w:pPr>
        <w:pStyle w:val="ListParagraph"/>
        <w:spacing w:after="200" w:line="480" w:lineRule="auto"/>
        <w:jc w:val="both"/>
        <w:rPr>
          <w:b/>
          <w:sz w:val="24"/>
          <w:szCs w:val="24"/>
        </w:rPr>
      </w:pPr>
    </w:p>
    <w:p w14:paraId="27DF81BD" w14:textId="704FB5E5" w:rsidR="00672ECF" w:rsidRPr="0018166D" w:rsidRDefault="00672ECF" w:rsidP="00C06180">
      <w:pPr>
        <w:pStyle w:val="ListParagraph"/>
        <w:numPr>
          <w:ilvl w:val="1"/>
          <w:numId w:val="23"/>
        </w:numPr>
        <w:spacing w:after="200" w:line="480" w:lineRule="auto"/>
        <w:jc w:val="both"/>
        <w:rPr>
          <w:b/>
          <w:sz w:val="24"/>
          <w:szCs w:val="24"/>
        </w:rPr>
      </w:pPr>
      <w:proofErr w:type="spellStart"/>
      <w:r>
        <w:rPr>
          <w:b/>
          <w:sz w:val="24"/>
          <w:szCs w:val="24"/>
        </w:rPr>
        <w:t>Manfaat</w:t>
      </w:r>
      <w:proofErr w:type="spellEnd"/>
      <w:r>
        <w:rPr>
          <w:b/>
          <w:sz w:val="24"/>
          <w:szCs w:val="24"/>
        </w:rPr>
        <w:t xml:space="preserve"> </w:t>
      </w:r>
      <w:proofErr w:type="spellStart"/>
      <w:r>
        <w:rPr>
          <w:b/>
          <w:sz w:val="24"/>
          <w:szCs w:val="24"/>
        </w:rPr>
        <w:t>Penelitian</w:t>
      </w:r>
      <w:proofErr w:type="spellEnd"/>
    </w:p>
    <w:p w14:paraId="577BB0F7" w14:textId="77777777" w:rsidR="0074583B" w:rsidRDefault="0074583B" w:rsidP="0074583B">
      <w:pPr>
        <w:spacing w:line="480" w:lineRule="auto"/>
        <w:ind w:firstLine="360"/>
        <w:jc w:val="both"/>
        <w:rPr>
          <w:sz w:val="24"/>
          <w:szCs w:val="24"/>
        </w:rPr>
      </w:pPr>
      <w:proofErr w:type="spellStart"/>
      <w:r w:rsidRPr="0074583B">
        <w:rPr>
          <w:sz w:val="24"/>
          <w:szCs w:val="24"/>
        </w:rPr>
        <w:t>Berikut</w:t>
      </w:r>
      <w:proofErr w:type="spellEnd"/>
      <w:r w:rsidRPr="0074583B">
        <w:rPr>
          <w:sz w:val="24"/>
          <w:szCs w:val="24"/>
        </w:rPr>
        <w:t xml:space="preserve"> </w:t>
      </w:r>
      <w:proofErr w:type="spellStart"/>
      <w:r w:rsidRPr="0074583B">
        <w:rPr>
          <w:sz w:val="24"/>
          <w:szCs w:val="24"/>
        </w:rPr>
        <w:t>keuntungan</w:t>
      </w:r>
      <w:proofErr w:type="spellEnd"/>
      <w:r w:rsidRPr="0074583B">
        <w:rPr>
          <w:sz w:val="24"/>
          <w:szCs w:val="24"/>
        </w:rPr>
        <w:t xml:space="preserve"> yang </w:t>
      </w:r>
      <w:proofErr w:type="spellStart"/>
      <w:r w:rsidRPr="0074583B">
        <w:rPr>
          <w:sz w:val="24"/>
          <w:szCs w:val="24"/>
        </w:rPr>
        <w:t>dapat</w:t>
      </w:r>
      <w:proofErr w:type="spellEnd"/>
      <w:r w:rsidRPr="0074583B">
        <w:rPr>
          <w:sz w:val="24"/>
          <w:szCs w:val="24"/>
        </w:rPr>
        <w:t xml:space="preserve"> </w:t>
      </w:r>
      <w:proofErr w:type="spellStart"/>
      <w:r w:rsidRPr="0074583B">
        <w:rPr>
          <w:sz w:val="24"/>
          <w:szCs w:val="24"/>
        </w:rPr>
        <w:t>dip</w:t>
      </w:r>
      <w:r>
        <w:rPr>
          <w:sz w:val="24"/>
          <w:szCs w:val="24"/>
        </w:rPr>
        <w:t>eroleh</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
    <w:p w14:paraId="1316F7FE" w14:textId="77777777" w:rsidR="0074583B" w:rsidRPr="0074583B" w:rsidRDefault="0074583B" w:rsidP="00C06180">
      <w:pPr>
        <w:pStyle w:val="ListParagraph"/>
        <w:numPr>
          <w:ilvl w:val="0"/>
          <w:numId w:val="37"/>
        </w:numPr>
        <w:spacing w:line="480" w:lineRule="auto"/>
        <w:jc w:val="both"/>
        <w:rPr>
          <w:b/>
          <w:sz w:val="24"/>
          <w:szCs w:val="24"/>
        </w:rPr>
      </w:pPr>
      <w:proofErr w:type="spellStart"/>
      <w:r w:rsidRPr="0074583B">
        <w:rPr>
          <w:sz w:val="24"/>
          <w:szCs w:val="24"/>
        </w:rPr>
        <w:t>Tujuan</w:t>
      </w:r>
      <w:proofErr w:type="spellEnd"/>
      <w:r w:rsidRPr="0074583B">
        <w:rPr>
          <w:sz w:val="24"/>
          <w:szCs w:val="24"/>
        </w:rPr>
        <w:t xml:space="preserve"> </w:t>
      </w:r>
      <w:proofErr w:type="spellStart"/>
      <w:r w:rsidRPr="0074583B">
        <w:rPr>
          <w:sz w:val="24"/>
          <w:szCs w:val="24"/>
        </w:rPr>
        <w:t>dari</w:t>
      </w:r>
      <w:proofErr w:type="spellEnd"/>
      <w:r w:rsidRPr="0074583B">
        <w:rPr>
          <w:sz w:val="24"/>
          <w:szCs w:val="24"/>
        </w:rPr>
        <w:t xml:space="preserve"> </w:t>
      </w:r>
      <w:proofErr w:type="spellStart"/>
      <w:r w:rsidRPr="0074583B">
        <w:rPr>
          <w:sz w:val="24"/>
          <w:szCs w:val="24"/>
        </w:rPr>
        <w:t>penelitian</w:t>
      </w:r>
      <w:proofErr w:type="spellEnd"/>
      <w:r w:rsidRPr="0074583B">
        <w:rPr>
          <w:sz w:val="24"/>
          <w:szCs w:val="24"/>
        </w:rPr>
        <w:t xml:space="preserve"> </w:t>
      </w:r>
      <w:proofErr w:type="spellStart"/>
      <w:r w:rsidRPr="0074583B">
        <w:rPr>
          <w:sz w:val="24"/>
          <w:szCs w:val="24"/>
        </w:rPr>
        <w:t>ini</w:t>
      </w:r>
      <w:proofErr w:type="spellEnd"/>
      <w:r w:rsidRPr="0074583B">
        <w:rPr>
          <w:sz w:val="24"/>
          <w:szCs w:val="24"/>
        </w:rPr>
        <w:t xml:space="preserve"> </w:t>
      </w:r>
      <w:proofErr w:type="spellStart"/>
      <w:r w:rsidRPr="0074583B">
        <w:rPr>
          <w:sz w:val="24"/>
          <w:szCs w:val="24"/>
        </w:rPr>
        <w:t>adalah</w:t>
      </w:r>
      <w:proofErr w:type="spellEnd"/>
      <w:r w:rsidRPr="0074583B">
        <w:rPr>
          <w:sz w:val="24"/>
          <w:szCs w:val="24"/>
        </w:rPr>
        <w:t xml:space="preserve"> </w:t>
      </w:r>
      <w:proofErr w:type="spellStart"/>
      <w:r w:rsidRPr="0074583B">
        <w:rPr>
          <w:sz w:val="24"/>
          <w:szCs w:val="24"/>
        </w:rPr>
        <w:t>untuk</w:t>
      </w:r>
      <w:proofErr w:type="spellEnd"/>
      <w:r w:rsidRPr="0074583B">
        <w:rPr>
          <w:sz w:val="24"/>
          <w:szCs w:val="24"/>
        </w:rPr>
        <w:t xml:space="preserve"> </w:t>
      </w:r>
      <w:proofErr w:type="spellStart"/>
      <w:r w:rsidRPr="0074583B">
        <w:rPr>
          <w:sz w:val="24"/>
          <w:szCs w:val="24"/>
        </w:rPr>
        <w:t>lebih</w:t>
      </w:r>
      <w:proofErr w:type="spellEnd"/>
      <w:r w:rsidRPr="0074583B">
        <w:rPr>
          <w:sz w:val="24"/>
          <w:szCs w:val="24"/>
        </w:rPr>
        <w:t xml:space="preserve"> </w:t>
      </w:r>
      <w:proofErr w:type="spellStart"/>
      <w:r w:rsidRPr="0074583B">
        <w:rPr>
          <w:sz w:val="24"/>
          <w:szCs w:val="24"/>
        </w:rPr>
        <w:t>memperjelas</w:t>
      </w:r>
      <w:proofErr w:type="spellEnd"/>
      <w:r w:rsidRPr="0074583B">
        <w:rPr>
          <w:sz w:val="24"/>
          <w:szCs w:val="24"/>
        </w:rPr>
        <w:t xml:space="preserve"> </w:t>
      </w:r>
      <w:proofErr w:type="spellStart"/>
      <w:r w:rsidRPr="0074583B">
        <w:rPr>
          <w:sz w:val="24"/>
          <w:szCs w:val="24"/>
        </w:rPr>
        <w:t>efisiensi</w:t>
      </w:r>
      <w:proofErr w:type="spellEnd"/>
      <w:r w:rsidRPr="0074583B">
        <w:rPr>
          <w:sz w:val="24"/>
          <w:szCs w:val="24"/>
        </w:rPr>
        <w:t xml:space="preserve"> dan </w:t>
      </w:r>
      <w:proofErr w:type="spellStart"/>
      <w:r w:rsidRPr="0074583B">
        <w:rPr>
          <w:sz w:val="24"/>
          <w:szCs w:val="24"/>
        </w:rPr>
        <w:t>kontribusi</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reklame</w:t>
      </w:r>
      <w:proofErr w:type="spellEnd"/>
      <w:r w:rsidRPr="0074583B">
        <w:rPr>
          <w:sz w:val="24"/>
          <w:szCs w:val="24"/>
        </w:rPr>
        <w:t xml:space="preserve"> </w:t>
      </w:r>
      <w:proofErr w:type="spellStart"/>
      <w:r w:rsidRPr="0074583B">
        <w:rPr>
          <w:sz w:val="24"/>
          <w:szCs w:val="24"/>
        </w:rPr>
        <w:t>terhadap</w:t>
      </w:r>
      <w:proofErr w:type="spellEnd"/>
      <w:r w:rsidRPr="0074583B">
        <w:rPr>
          <w:sz w:val="24"/>
          <w:szCs w:val="24"/>
        </w:rPr>
        <w:t xml:space="preserve"> </w:t>
      </w:r>
      <w:proofErr w:type="spellStart"/>
      <w:r w:rsidRPr="0074583B">
        <w:rPr>
          <w:sz w:val="24"/>
          <w:szCs w:val="24"/>
        </w:rPr>
        <w:t>pendapatan</w:t>
      </w:r>
      <w:proofErr w:type="spellEnd"/>
      <w:r w:rsidRPr="0074583B">
        <w:rPr>
          <w:sz w:val="24"/>
          <w:szCs w:val="24"/>
        </w:rPr>
        <w:t xml:space="preserve"> </w:t>
      </w:r>
      <w:proofErr w:type="spellStart"/>
      <w:r w:rsidRPr="0074583B">
        <w:rPr>
          <w:sz w:val="24"/>
          <w:szCs w:val="24"/>
        </w:rPr>
        <w:t>asli</w:t>
      </w:r>
      <w:proofErr w:type="spellEnd"/>
      <w:r w:rsidRPr="0074583B">
        <w:rPr>
          <w:sz w:val="24"/>
          <w:szCs w:val="24"/>
        </w:rPr>
        <w:t xml:space="preserve"> </w:t>
      </w:r>
      <w:proofErr w:type="spellStart"/>
      <w:r w:rsidRPr="0074583B">
        <w:rPr>
          <w:sz w:val="24"/>
          <w:szCs w:val="24"/>
        </w:rPr>
        <w:t>daerah</w:t>
      </w:r>
      <w:proofErr w:type="spellEnd"/>
      <w:r w:rsidRPr="0074583B">
        <w:rPr>
          <w:sz w:val="24"/>
          <w:szCs w:val="24"/>
        </w:rPr>
        <w:t xml:space="preserve"> (PAD). </w:t>
      </w:r>
      <w:proofErr w:type="spellStart"/>
      <w:r w:rsidRPr="0074583B">
        <w:rPr>
          <w:sz w:val="24"/>
          <w:szCs w:val="24"/>
        </w:rPr>
        <w:t>Selain</w:t>
      </w:r>
      <w:proofErr w:type="spellEnd"/>
      <w:r w:rsidRPr="0074583B">
        <w:rPr>
          <w:sz w:val="24"/>
          <w:szCs w:val="24"/>
        </w:rPr>
        <w:t xml:space="preserve"> </w:t>
      </w:r>
      <w:proofErr w:type="spellStart"/>
      <w:r w:rsidRPr="0074583B">
        <w:rPr>
          <w:sz w:val="24"/>
          <w:szCs w:val="24"/>
        </w:rPr>
        <w:t>itu</w:t>
      </w:r>
      <w:proofErr w:type="spellEnd"/>
      <w:r w:rsidRPr="0074583B">
        <w:rPr>
          <w:sz w:val="24"/>
          <w:szCs w:val="24"/>
        </w:rPr>
        <w:t xml:space="preserve">, </w:t>
      </w:r>
      <w:proofErr w:type="spellStart"/>
      <w:r w:rsidRPr="0074583B">
        <w:rPr>
          <w:sz w:val="24"/>
          <w:szCs w:val="24"/>
        </w:rPr>
        <w:t>penelitian</w:t>
      </w:r>
      <w:proofErr w:type="spellEnd"/>
      <w:r w:rsidRPr="0074583B">
        <w:rPr>
          <w:sz w:val="24"/>
          <w:szCs w:val="24"/>
        </w:rPr>
        <w:t xml:space="preserve"> </w:t>
      </w:r>
      <w:proofErr w:type="spellStart"/>
      <w:r w:rsidRPr="0074583B">
        <w:rPr>
          <w:sz w:val="24"/>
          <w:szCs w:val="24"/>
        </w:rPr>
        <w:t>ini</w:t>
      </w:r>
      <w:proofErr w:type="spellEnd"/>
      <w:r w:rsidRPr="0074583B">
        <w:rPr>
          <w:sz w:val="24"/>
          <w:szCs w:val="24"/>
        </w:rPr>
        <w:t xml:space="preserve"> </w:t>
      </w:r>
      <w:proofErr w:type="spellStart"/>
      <w:r w:rsidRPr="0074583B">
        <w:rPr>
          <w:sz w:val="24"/>
          <w:szCs w:val="24"/>
        </w:rPr>
        <w:t>dapat</w:t>
      </w:r>
      <w:proofErr w:type="spellEnd"/>
      <w:r w:rsidRPr="0074583B">
        <w:rPr>
          <w:sz w:val="24"/>
          <w:szCs w:val="24"/>
        </w:rPr>
        <w:t xml:space="preserve"> </w:t>
      </w:r>
      <w:proofErr w:type="spellStart"/>
      <w:r w:rsidRPr="0074583B">
        <w:rPr>
          <w:sz w:val="24"/>
          <w:szCs w:val="24"/>
        </w:rPr>
        <w:t>memberikan</w:t>
      </w:r>
      <w:proofErr w:type="spellEnd"/>
      <w:r w:rsidRPr="0074583B">
        <w:rPr>
          <w:sz w:val="24"/>
          <w:szCs w:val="24"/>
        </w:rPr>
        <w:t xml:space="preserve"> </w:t>
      </w:r>
      <w:proofErr w:type="spellStart"/>
      <w:r w:rsidRPr="0074583B">
        <w:rPr>
          <w:sz w:val="24"/>
          <w:szCs w:val="24"/>
        </w:rPr>
        <w:t>gambaran</w:t>
      </w:r>
      <w:proofErr w:type="spellEnd"/>
      <w:r w:rsidRPr="0074583B">
        <w:rPr>
          <w:sz w:val="24"/>
          <w:szCs w:val="24"/>
        </w:rPr>
        <w:t xml:space="preserve"> </w:t>
      </w:r>
      <w:proofErr w:type="spellStart"/>
      <w:r w:rsidRPr="0074583B">
        <w:rPr>
          <w:sz w:val="24"/>
          <w:szCs w:val="24"/>
        </w:rPr>
        <w:t>kepada</w:t>
      </w:r>
      <w:proofErr w:type="spellEnd"/>
      <w:r w:rsidRPr="0074583B">
        <w:rPr>
          <w:sz w:val="24"/>
          <w:szCs w:val="24"/>
        </w:rPr>
        <w:t xml:space="preserve"> </w:t>
      </w:r>
      <w:proofErr w:type="spellStart"/>
      <w:r w:rsidRPr="0074583B">
        <w:rPr>
          <w:sz w:val="24"/>
          <w:szCs w:val="24"/>
        </w:rPr>
        <w:t>masyarakat</w:t>
      </w:r>
      <w:proofErr w:type="spellEnd"/>
      <w:r w:rsidRPr="0074583B">
        <w:rPr>
          <w:sz w:val="24"/>
          <w:szCs w:val="24"/>
        </w:rPr>
        <w:t xml:space="preserve"> </w:t>
      </w:r>
      <w:proofErr w:type="spellStart"/>
      <w:r w:rsidRPr="0074583B">
        <w:rPr>
          <w:sz w:val="24"/>
          <w:szCs w:val="24"/>
        </w:rPr>
        <w:t>luas</w:t>
      </w:r>
      <w:proofErr w:type="spellEnd"/>
      <w:r w:rsidRPr="0074583B">
        <w:rPr>
          <w:sz w:val="24"/>
          <w:szCs w:val="24"/>
        </w:rPr>
        <w:t xml:space="preserve"> </w:t>
      </w:r>
      <w:proofErr w:type="spellStart"/>
      <w:r w:rsidRPr="0074583B">
        <w:rPr>
          <w:sz w:val="24"/>
          <w:szCs w:val="24"/>
        </w:rPr>
        <w:t>tentang</w:t>
      </w:r>
      <w:proofErr w:type="spellEnd"/>
      <w:r w:rsidRPr="0074583B">
        <w:rPr>
          <w:sz w:val="24"/>
          <w:szCs w:val="24"/>
        </w:rPr>
        <w:t xml:space="preserve"> </w:t>
      </w:r>
      <w:proofErr w:type="spellStart"/>
      <w:r w:rsidRPr="0074583B">
        <w:rPr>
          <w:sz w:val="24"/>
          <w:szCs w:val="24"/>
        </w:rPr>
        <w:t>bagaimana</w:t>
      </w:r>
      <w:proofErr w:type="spellEnd"/>
      <w:r w:rsidRPr="0074583B">
        <w:rPr>
          <w:sz w:val="24"/>
          <w:szCs w:val="24"/>
        </w:rPr>
        <w:t xml:space="preserve"> </w:t>
      </w:r>
      <w:proofErr w:type="spellStart"/>
      <w:r w:rsidRPr="0074583B">
        <w:rPr>
          <w:sz w:val="24"/>
          <w:szCs w:val="24"/>
        </w:rPr>
        <w:t>sumber</w:t>
      </w:r>
      <w:proofErr w:type="spellEnd"/>
      <w:r w:rsidRPr="0074583B">
        <w:rPr>
          <w:sz w:val="24"/>
          <w:szCs w:val="24"/>
        </w:rPr>
        <w:t xml:space="preserve"> </w:t>
      </w:r>
      <w:proofErr w:type="spellStart"/>
      <w:r w:rsidRPr="0074583B">
        <w:rPr>
          <w:sz w:val="24"/>
          <w:szCs w:val="24"/>
        </w:rPr>
        <w:t>pendapatan</w:t>
      </w:r>
      <w:proofErr w:type="spellEnd"/>
      <w:r w:rsidRPr="0074583B">
        <w:rPr>
          <w:sz w:val="24"/>
          <w:szCs w:val="24"/>
        </w:rPr>
        <w:t xml:space="preserve"> </w:t>
      </w:r>
      <w:proofErr w:type="spellStart"/>
      <w:r w:rsidRPr="0074583B">
        <w:rPr>
          <w:sz w:val="24"/>
          <w:szCs w:val="24"/>
        </w:rPr>
        <w:t>daerah</w:t>
      </w:r>
      <w:proofErr w:type="spellEnd"/>
      <w:r w:rsidRPr="0074583B">
        <w:rPr>
          <w:sz w:val="24"/>
          <w:szCs w:val="24"/>
        </w:rPr>
        <w:t xml:space="preserve"> yang </w:t>
      </w:r>
      <w:proofErr w:type="spellStart"/>
      <w:r w:rsidRPr="0074583B">
        <w:rPr>
          <w:sz w:val="24"/>
          <w:szCs w:val="24"/>
        </w:rPr>
        <w:t>dikenal</w:t>
      </w:r>
      <w:proofErr w:type="spellEnd"/>
      <w:r w:rsidRPr="0074583B">
        <w:rPr>
          <w:sz w:val="24"/>
          <w:szCs w:val="24"/>
        </w:rPr>
        <w:t xml:space="preserve"> </w:t>
      </w:r>
      <w:proofErr w:type="spellStart"/>
      <w:r w:rsidRPr="0074583B">
        <w:rPr>
          <w:sz w:val="24"/>
          <w:szCs w:val="24"/>
        </w:rPr>
        <w:t>dengan</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reklame</w:t>
      </w:r>
      <w:proofErr w:type="spellEnd"/>
      <w:r w:rsidRPr="0074583B">
        <w:rPr>
          <w:sz w:val="24"/>
          <w:szCs w:val="24"/>
        </w:rPr>
        <w:t xml:space="preserve"> </w:t>
      </w:r>
      <w:proofErr w:type="spellStart"/>
      <w:r w:rsidRPr="0074583B">
        <w:rPr>
          <w:sz w:val="24"/>
          <w:szCs w:val="24"/>
        </w:rPr>
        <w:t>digunakan</w:t>
      </w:r>
      <w:proofErr w:type="spellEnd"/>
      <w:r w:rsidRPr="0074583B">
        <w:rPr>
          <w:sz w:val="24"/>
          <w:szCs w:val="24"/>
        </w:rPr>
        <w:t xml:space="preserve"> </w:t>
      </w:r>
      <w:proofErr w:type="spellStart"/>
      <w:r w:rsidRPr="0074583B">
        <w:rPr>
          <w:sz w:val="24"/>
          <w:szCs w:val="24"/>
        </w:rPr>
        <w:t>untuk</w:t>
      </w:r>
      <w:proofErr w:type="spellEnd"/>
      <w:r w:rsidRPr="0074583B">
        <w:rPr>
          <w:sz w:val="24"/>
          <w:szCs w:val="24"/>
        </w:rPr>
        <w:t xml:space="preserve"> </w:t>
      </w:r>
      <w:proofErr w:type="spellStart"/>
      <w:r w:rsidRPr="0074583B">
        <w:rPr>
          <w:sz w:val="24"/>
          <w:szCs w:val="24"/>
        </w:rPr>
        <w:t>membiayai</w:t>
      </w:r>
      <w:proofErr w:type="spellEnd"/>
      <w:r w:rsidRPr="0074583B">
        <w:rPr>
          <w:sz w:val="24"/>
          <w:szCs w:val="24"/>
        </w:rPr>
        <w:t xml:space="preserve"> </w:t>
      </w:r>
      <w:proofErr w:type="spellStart"/>
      <w:r w:rsidRPr="0074583B">
        <w:rPr>
          <w:sz w:val="24"/>
          <w:szCs w:val="24"/>
        </w:rPr>
        <w:t>pembangunan</w:t>
      </w:r>
      <w:proofErr w:type="spellEnd"/>
      <w:r w:rsidRPr="0074583B">
        <w:rPr>
          <w:sz w:val="24"/>
          <w:szCs w:val="24"/>
        </w:rPr>
        <w:t xml:space="preserve"> </w:t>
      </w:r>
      <w:proofErr w:type="spellStart"/>
      <w:r w:rsidRPr="0074583B">
        <w:rPr>
          <w:sz w:val="24"/>
          <w:szCs w:val="24"/>
        </w:rPr>
        <w:t>daerah</w:t>
      </w:r>
      <w:proofErr w:type="spellEnd"/>
      <w:r w:rsidRPr="0074583B">
        <w:rPr>
          <w:sz w:val="24"/>
          <w:szCs w:val="24"/>
        </w:rPr>
        <w:t xml:space="preserve"> </w:t>
      </w:r>
      <w:proofErr w:type="spellStart"/>
      <w:r w:rsidRPr="0074583B">
        <w:rPr>
          <w:sz w:val="24"/>
          <w:szCs w:val="24"/>
        </w:rPr>
        <w:t>untuk</w:t>
      </w:r>
      <w:proofErr w:type="spellEnd"/>
      <w:r w:rsidRPr="0074583B">
        <w:rPr>
          <w:sz w:val="24"/>
          <w:szCs w:val="24"/>
        </w:rPr>
        <w:t xml:space="preserve"> </w:t>
      </w:r>
      <w:proofErr w:type="spellStart"/>
      <w:r w:rsidRPr="0074583B">
        <w:rPr>
          <w:sz w:val="24"/>
          <w:szCs w:val="24"/>
        </w:rPr>
        <w:lastRenderedPageBreak/>
        <w:t>kepentingan</w:t>
      </w:r>
      <w:proofErr w:type="spellEnd"/>
      <w:r w:rsidRPr="0074583B">
        <w:rPr>
          <w:sz w:val="24"/>
          <w:szCs w:val="24"/>
        </w:rPr>
        <w:t xml:space="preserve"> </w:t>
      </w:r>
      <w:proofErr w:type="spellStart"/>
      <w:r w:rsidRPr="0074583B">
        <w:rPr>
          <w:sz w:val="24"/>
          <w:szCs w:val="24"/>
        </w:rPr>
        <w:t>seluruh</w:t>
      </w:r>
      <w:proofErr w:type="spellEnd"/>
      <w:r w:rsidRPr="0074583B">
        <w:rPr>
          <w:sz w:val="24"/>
          <w:szCs w:val="24"/>
        </w:rPr>
        <w:t xml:space="preserve"> </w:t>
      </w:r>
      <w:proofErr w:type="spellStart"/>
      <w:r w:rsidRPr="0074583B">
        <w:rPr>
          <w:sz w:val="24"/>
          <w:szCs w:val="24"/>
        </w:rPr>
        <w:t>penduduk</w:t>
      </w:r>
      <w:proofErr w:type="spellEnd"/>
      <w:r w:rsidRPr="0074583B">
        <w:rPr>
          <w:sz w:val="24"/>
          <w:szCs w:val="24"/>
        </w:rPr>
        <w:t xml:space="preserve"> </w:t>
      </w:r>
      <w:proofErr w:type="spellStart"/>
      <w:r w:rsidRPr="0074583B">
        <w:rPr>
          <w:sz w:val="24"/>
          <w:szCs w:val="24"/>
        </w:rPr>
        <w:t>setempat</w:t>
      </w:r>
      <w:proofErr w:type="spellEnd"/>
      <w:r w:rsidRPr="0074583B">
        <w:rPr>
          <w:sz w:val="24"/>
          <w:szCs w:val="24"/>
        </w:rPr>
        <w:t xml:space="preserve">. Hal </w:t>
      </w:r>
      <w:proofErr w:type="spellStart"/>
      <w:r w:rsidRPr="0074583B">
        <w:rPr>
          <w:sz w:val="24"/>
          <w:szCs w:val="24"/>
        </w:rPr>
        <w:t>ini</w:t>
      </w:r>
      <w:proofErr w:type="spellEnd"/>
      <w:r w:rsidRPr="0074583B">
        <w:rPr>
          <w:sz w:val="24"/>
          <w:szCs w:val="24"/>
        </w:rPr>
        <w:t xml:space="preserve"> </w:t>
      </w:r>
      <w:proofErr w:type="spellStart"/>
      <w:r w:rsidRPr="0074583B">
        <w:rPr>
          <w:sz w:val="24"/>
          <w:szCs w:val="24"/>
        </w:rPr>
        <w:t>menunjukkan</w:t>
      </w:r>
      <w:proofErr w:type="spellEnd"/>
      <w:r w:rsidRPr="0074583B">
        <w:rPr>
          <w:sz w:val="24"/>
          <w:szCs w:val="24"/>
        </w:rPr>
        <w:t xml:space="preserve"> </w:t>
      </w:r>
      <w:proofErr w:type="spellStart"/>
      <w:r w:rsidRPr="0074583B">
        <w:rPr>
          <w:sz w:val="24"/>
          <w:szCs w:val="24"/>
        </w:rPr>
        <w:t>bahwa</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air </w:t>
      </w:r>
      <w:proofErr w:type="spellStart"/>
      <w:r w:rsidRPr="0074583B">
        <w:rPr>
          <w:sz w:val="24"/>
          <w:szCs w:val="24"/>
        </w:rPr>
        <w:t>tanah</w:t>
      </w:r>
      <w:proofErr w:type="spellEnd"/>
      <w:r>
        <w:rPr>
          <w:sz w:val="24"/>
          <w:szCs w:val="24"/>
        </w:rPr>
        <w:t xml:space="preserve"> </w:t>
      </w:r>
      <w:proofErr w:type="spellStart"/>
      <w:r>
        <w:rPr>
          <w:sz w:val="24"/>
          <w:szCs w:val="24"/>
        </w:rPr>
        <w:t>dipandang</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signifikan</w:t>
      </w:r>
      <w:proofErr w:type="spellEnd"/>
      <w:r>
        <w:rPr>
          <w:sz w:val="24"/>
          <w:szCs w:val="24"/>
        </w:rPr>
        <w:t xml:space="preserve">.  </w:t>
      </w:r>
    </w:p>
    <w:p w14:paraId="7A9EE8B2" w14:textId="41F4C625" w:rsidR="00672ECF" w:rsidRPr="0074583B" w:rsidRDefault="0074583B" w:rsidP="00C06180">
      <w:pPr>
        <w:pStyle w:val="ListParagraph"/>
        <w:numPr>
          <w:ilvl w:val="0"/>
          <w:numId w:val="37"/>
        </w:numPr>
        <w:spacing w:line="480" w:lineRule="auto"/>
        <w:jc w:val="both"/>
        <w:rPr>
          <w:b/>
          <w:sz w:val="24"/>
          <w:szCs w:val="24"/>
        </w:rPr>
      </w:pPr>
      <w:proofErr w:type="spellStart"/>
      <w:r w:rsidRPr="0074583B">
        <w:rPr>
          <w:sz w:val="24"/>
          <w:szCs w:val="24"/>
        </w:rPr>
        <w:t>Bagi</w:t>
      </w:r>
      <w:proofErr w:type="spellEnd"/>
      <w:r w:rsidRPr="0074583B">
        <w:rPr>
          <w:sz w:val="24"/>
          <w:szCs w:val="24"/>
        </w:rPr>
        <w:t xml:space="preserve"> </w:t>
      </w:r>
      <w:proofErr w:type="spellStart"/>
      <w:r w:rsidRPr="0074583B">
        <w:rPr>
          <w:sz w:val="24"/>
          <w:szCs w:val="24"/>
        </w:rPr>
        <w:t>penulis</w:t>
      </w:r>
      <w:proofErr w:type="spellEnd"/>
      <w:r w:rsidRPr="0074583B">
        <w:rPr>
          <w:sz w:val="24"/>
          <w:szCs w:val="24"/>
        </w:rPr>
        <w:t xml:space="preserve">, </w:t>
      </w:r>
      <w:proofErr w:type="spellStart"/>
      <w:r w:rsidRPr="0074583B">
        <w:rPr>
          <w:sz w:val="24"/>
          <w:szCs w:val="24"/>
        </w:rPr>
        <w:t>sebagai</w:t>
      </w:r>
      <w:proofErr w:type="spellEnd"/>
      <w:r w:rsidRPr="0074583B">
        <w:rPr>
          <w:sz w:val="24"/>
          <w:szCs w:val="24"/>
        </w:rPr>
        <w:t xml:space="preserve"> </w:t>
      </w:r>
      <w:proofErr w:type="spellStart"/>
      <w:r w:rsidRPr="0074583B">
        <w:rPr>
          <w:sz w:val="24"/>
          <w:szCs w:val="24"/>
        </w:rPr>
        <w:t>bahan</w:t>
      </w:r>
      <w:proofErr w:type="spellEnd"/>
      <w:r w:rsidRPr="0074583B">
        <w:rPr>
          <w:sz w:val="24"/>
          <w:szCs w:val="24"/>
        </w:rPr>
        <w:t xml:space="preserve"> </w:t>
      </w:r>
      <w:proofErr w:type="spellStart"/>
      <w:r w:rsidRPr="0074583B">
        <w:rPr>
          <w:sz w:val="24"/>
          <w:szCs w:val="24"/>
        </w:rPr>
        <w:t>penelitian</w:t>
      </w:r>
      <w:proofErr w:type="spellEnd"/>
      <w:r w:rsidRPr="0074583B">
        <w:rPr>
          <w:sz w:val="24"/>
          <w:szCs w:val="24"/>
        </w:rPr>
        <w:t xml:space="preserve"> </w:t>
      </w:r>
      <w:proofErr w:type="spellStart"/>
      <w:r w:rsidRPr="0074583B">
        <w:rPr>
          <w:sz w:val="24"/>
          <w:szCs w:val="24"/>
        </w:rPr>
        <w:t>dalam</w:t>
      </w:r>
      <w:proofErr w:type="spellEnd"/>
      <w:r w:rsidRPr="0074583B">
        <w:rPr>
          <w:sz w:val="24"/>
          <w:szCs w:val="24"/>
        </w:rPr>
        <w:t xml:space="preserve"> </w:t>
      </w:r>
      <w:proofErr w:type="spellStart"/>
      <w:r w:rsidRPr="0074583B">
        <w:rPr>
          <w:sz w:val="24"/>
          <w:szCs w:val="24"/>
        </w:rPr>
        <w:t>bidang</w:t>
      </w:r>
      <w:proofErr w:type="spellEnd"/>
      <w:r w:rsidRPr="0074583B">
        <w:rPr>
          <w:sz w:val="24"/>
          <w:szCs w:val="24"/>
        </w:rPr>
        <w:t xml:space="preserve"> </w:t>
      </w:r>
      <w:proofErr w:type="spellStart"/>
      <w:r w:rsidRPr="0074583B">
        <w:rPr>
          <w:sz w:val="24"/>
          <w:szCs w:val="24"/>
        </w:rPr>
        <w:t>akuntansi</w:t>
      </w:r>
      <w:proofErr w:type="spellEnd"/>
      <w:r w:rsidRPr="0074583B">
        <w:rPr>
          <w:sz w:val="24"/>
          <w:szCs w:val="24"/>
        </w:rPr>
        <w:t xml:space="preserve"> </w:t>
      </w:r>
      <w:proofErr w:type="spellStart"/>
      <w:r w:rsidRPr="0074583B">
        <w:rPr>
          <w:sz w:val="24"/>
          <w:szCs w:val="24"/>
        </w:rPr>
        <w:t>perpajakan</w:t>
      </w:r>
      <w:proofErr w:type="spellEnd"/>
      <w:r w:rsidRPr="0074583B">
        <w:rPr>
          <w:sz w:val="24"/>
          <w:szCs w:val="24"/>
        </w:rPr>
        <w:t xml:space="preserve"> dan </w:t>
      </w:r>
      <w:proofErr w:type="spellStart"/>
      <w:r w:rsidRPr="0074583B">
        <w:rPr>
          <w:sz w:val="24"/>
          <w:szCs w:val="24"/>
        </w:rPr>
        <w:t>menambah</w:t>
      </w:r>
      <w:proofErr w:type="spellEnd"/>
      <w:r w:rsidRPr="0074583B">
        <w:rPr>
          <w:sz w:val="24"/>
          <w:szCs w:val="24"/>
        </w:rPr>
        <w:t xml:space="preserve"> </w:t>
      </w:r>
      <w:proofErr w:type="spellStart"/>
      <w:r w:rsidRPr="0074583B">
        <w:rPr>
          <w:sz w:val="24"/>
          <w:szCs w:val="24"/>
        </w:rPr>
        <w:t>pemahaman</w:t>
      </w:r>
      <w:proofErr w:type="spellEnd"/>
      <w:r w:rsidRPr="0074583B">
        <w:rPr>
          <w:sz w:val="24"/>
          <w:szCs w:val="24"/>
        </w:rPr>
        <w:t xml:space="preserve"> </w:t>
      </w:r>
      <w:proofErr w:type="spellStart"/>
      <w:r w:rsidRPr="0074583B">
        <w:rPr>
          <w:sz w:val="24"/>
          <w:szCs w:val="24"/>
        </w:rPr>
        <w:t>tentang</w:t>
      </w:r>
      <w:proofErr w:type="spellEnd"/>
      <w:r w:rsidRPr="0074583B">
        <w:rPr>
          <w:sz w:val="24"/>
          <w:szCs w:val="24"/>
        </w:rPr>
        <w:t xml:space="preserve"> </w:t>
      </w:r>
      <w:proofErr w:type="spellStart"/>
      <w:r w:rsidRPr="0074583B">
        <w:rPr>
          <w:sz w:val="24"/>
          <w:szCs w:val="24"/>
        </w:rPr>
        <w:t>analisis</w:t>
      </w:r>
      <w:proofErr w:type="spellEnd"/>
      <w:r w:rsidRPr="0074583B">
        <w:rPr>
          <w:sz w:val="24"/>
          <w:szCs w:val="24"/>
        </w:rPr>
        <w:t xml:space="preserve"> </w:t>
      </w:r>
      <w:proofErr w:type="spellStart"/>
      <w:r w:rsidRPr="0074583B">
        <w:rPr>
          <w:sz w:val="24"/>
          <w:szCs w:val="24"/>
        </w:rPr>
        <w:t>khasiat</w:t>
      </w:r>
      <w:proofErr w:type="spellEnd"/>
      <w:r w:rsidRPr="0074583B">
        <w:rPr>
          <w:sz w:val="24"/>
          <w:szCs w:val="24"/>
        </w:rPr>
        <w:t xml:space="preserve"> dan </w:t>
      </w:r>
      <w:proofErr w:type="spellStart"/>
      <w:r w:rsidRPr="0074583B">
        <w:rPr>
          <w:sz w:val="24"/>
          <w:szCs w:val="24"/>
        </w:rPr>
        <w:t>kontribusi</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reklame</w:t>
      </w:r>
      <w:proofErr w:type="spellEnd"/>
      <w:r w:rsidRPr="0074583B">
        <w:rPr>
          <w:sz w:val="24"/>
          <w:szCs w:val="24"/>
        </w:rPr>
        <w:t xml:space="preserve"> </w:t>
      </w:r>
      <w:proofErr w:type="spellStart"/>
      <w:r w:rsidRPr="0074583B">
        <w:rPr>
          <w:sz w:val="24"/>
          <w:szCs w:val="24"/>
        </w:rPr>
        <w:t>sebagai</w:t>
      </w:r>
      <w:proofErr w:type="spellEnd"/>
      <w:r w:rsidRPr="0074583B">
        <w:rPr>
          <w:sz w:val="24"/>
          <w:szCs w:val="24"/>
        </w:rPr>
        <w:t xml:space="preserve"> salah </w:t>
      </w:r>
      <w:proofErr w:type="spellStart"/>
      <w:r w:rsidRPr="0074583B">
        <w:rPr>
          <w:sz w:val="24"/>
          <w:szCs w:val="24"/>
        </w:rPr>
        <w:t>satu</w:t>
      </w:r>
      <w:proofErr w:type="spellEnd"/>
      <w:r w:rsidRPr="0074583B">
        <w:rPr>
          <w:sz w:val="24"/>
          <w:szCs w:val="24"/>
        </w:rPr>
        <w:t xml:space="preserve"> </w:t>
      </w:r>
      <w:proofErr w:type="spellStart"/>
      <w:r w:rsidRPr="0074583B">
        <w:rPr>
          <w:sz w:val="24"/>
          <w:szCs w:val="24"/>
        </w:rPr>
        <w:t>pendapatan</w:t>
      </w:r>
      <w:proofErr w:type="spellEnd"/>
      <w:r w:rsidRPr="0074583B">
        <w:rPr>
          <w:sz w:val="24"/>
          <w:szCs w:val="24"/>
        </w:rPr>
        <w:t xml:space="preserve"> </w:t>
      </w:r>
      <w:proofErr w:type="spellStart"/>
      <w:r w:rsidRPr="0074583B">
        <w:rPr>
          <w:sz w:val="24"/>
          <w:szCs w:val="24"/>
        </w:rPr>
        <w:t>asli</w:t>
      </w:r>
      <w:proofErr w:type="spellEnd"/>
      <w:r w:rsidRPr="0074583B">
        <w:rPr>
          <w:sz w:val="24"/>
          <w:szCs w:val="24"/>
        </w:rPr>
        <w:t xml:space="preserve"> </w:t>
      </w:r>
      <w:proofErr w:type="spellStart"/>
      <w:r w:rsidRPr="0074583B">
        <w:rPr>
          <w:sz w:val="24"/>
          <w:szCs w:val="24"/>
        </w:rPr>
        <w:t>daerah</w:t>
      </w:r>
      <w:proofErr w:type="spellEnd"/>
      <w:r w:rsidRPr="0074583B">
        <w:rPr>
          <w:sz w:val="24"/>
          <w:szCs w:val="24"/>
        </w:rPr>
        <w:t xml:space="preserve"> di Badan </w:t>
      </w:r>
      <w:proofErr w:type="spellStart"/>
      <w:r w:rsidRPr="0074583B">
        <w:rPr>
          <w:sz w:val="24"/>
          <w:szCs w:val="24"/>
        </w:rPr>
        <w:t>Keuangan</w:t>
      </w:r>
      <w:proofErr w:type="spellEnd"/>
      <w:r w:rsidRPr="0074583B">
        <w:rPr>
          <w:sz w:val="24"/>
          <w:szCs w:val="24"/>
        </w:rPr>
        <w:t xml:space="preserve"> dan </w:t>
      </w:r>
      <w:proofErr w:type="spellStart"/>
      <w:r w:rsidRPr="0074583B">
        <w:rPr>
          <w:sz w:val="24"/>
          <w:szCs w:val="24"/>
        </w:rPr>
        <w:t>Aset</w:t>
      </w:r>
      <w:proofErr w:type="spellEnd"/>
      <w:r w:rsidRPr="0074583B">
        <w:rPr>
          <w:sz w:val="24"/>
          <w:szCs w:val="24"/>
        </w:rPr>
        <w:t xml:space="preserve"> Daerah </w:t>
      </w:r>
      <w:proofErr w:type="spellStart"/>
      <w:r w:rsidRPr="0074583B">
        <w:rPr>
          <w:sz w:val="24"/>
          <w:szCs w:val="24"/>
        </w:rPr>
        <w:t>Kabupaten</w:t>
      </w:r>
      <w:proofErr w:type="spellEnd"/>
      <w:r w:rsidRPr="0074583B">
        <w:rPr>
          <w:sz w:val="24"/>
          <w:szCs w:val="24"/>
        </w:rPr>
        <w:t xml:space="preserve"> </w:t>
      </w:r>
      <w:proofErr w:type="spellStart"/>
      <w:r w:rsidRPr="0074583B">
        <w:rPr>
          <w:sz w:val="24"/>
          <w:szCs w:val="24"/>
        </w:rPr>
        <w:t>Boalemo</w:t>
      </w:r>
      <w:proofErr w:type="spellEnd"/>
      <w:r w:rsidRPr="0074583B">
        <w:rPr>
          <w:sz w:val="24"/>
          <w:szCs w:val="24"/>
        </w:rPr>
        <w:t xml:space="preserve">.  </w:t>
      </w:r>
    </w:p>
    <w:p w14:paraId="3D51E6EE" w14:textId="77777777" w:rsidR="00672ECF" w:rsidRDefault="00672ECF" w:rsidP="00672ECF">
      <w:pPr>
        <w:spacing w:line="480" w:lineRule="auto"/>
        <w:jc w:val="both"/>
        <w:rPr>
          <w:b/>
          <w:sz w:val="24"/>
          <w:szCs w:val="24"/>
        </w:rPr>
      </w:pPr>
    </w:p>
    <w:p w14:paraId="0A151274" w14:textId="77777777" w:rsidR="00672ECF" w:rsidRDefault="00672ECF" w:rsidP="00672ECF">
      <w:pPr>
        <w:spacing w:line="480" w:lineRule="auto"/>
        <w:jc w:val="center"/>
        <w:rPr>
          <w:b/>
          <w:sz w:val="24"/>
          <w:szCs w:val="24"/>
        </w:rPr>
        <w:sectPr w:rsidR="00672ECF" w:rsidSect="00F20AD6">
          <w:headerReference w:type="default" r:id="rId23"/>
          <w:footerReference w:type="default" r:id="rId24"/>
          <w:pgSz w:w="11907" w:h="16840" w:code="9"/>
          <w:pgMar w:top="2268" w:right="1701" w:bottom="1701" w:left="2268" w:header="1020" w:footer="773" w:gutter="0"/>
          <w:pgNumType w:start="2"/>
          <w:cols w:space="720"/>
          <w:docGrid w:linePitch="272"/>
        </w:sectPr>
      </w:pPr>
    </w:p>
    <w:p w14:paraId="6571A562" w14:textId="77777777" w:rsidR="00672ECF" w:rsidRPr="0011327A" w:rsidRDefault="00672ECF" w:rsidP="00672ECF">
      <w:pPr>
        <w:spacing w:line="480" w:lineRule="auto"/>
        <w:jc w:val="center"/>
        <w:rPr>
          <w:b/>
          <w:sz w:val="24"/>
          <w:szCs w:val="24"/>
        </w:rPr>
      </w:pPr>
      <w:r w:rsidRPr="0011327A">
        <w:rPr>
          <w:b/>
          <w:sz w:val="24"/>
          <w:szCs w:val="24"/>
        </w:rPr>
        <w:lastRenderedPageBreak/>
        <w:t>BAB II</w:t>
      </w:r>
    </w:p>
    <w:p w14:paraId="53E2981C" w14:textId="77777777" w:rsidR="00672ECF" w:rsidRPr="0011327A" w:rsidRDefault="00672ECF" w:rsidP="00672ECF">
      <w:pPr>
        <w:spacing w:line="480" w:lineRule="auto"/>
        <w:jc w:val="center"/>
        <w:rPr>
          <w:b/>
          <w:sz w:val="24"/>
          <w:szCs w:val="24"/>
        </w:rPr>
      </w:pPr>
      <w:r w:rsidRPr="0011327A">
        <w:rPr>
          <w:b/>
          <w:sz w:val="24"/>
          <w:szCs w:val="24"/>
        </w:rPr>
        <w:t>TINJAUAN PUSTAKA</w:t>
      </w:r>
    </w:p>
    <w:p w14:paraId="36F25F83" w14:textId="77777777" w:rsidR="00672ECF" w:rsidRPr="00EE5F87" w:rsidRDefault="00672ECF" w:rsidP="00C06180">
      <w:pPr>
        <w:pStyle w:val="ListParagraph"/>
        <w:numPr>
          <w:ilvl w:val="1"/>
          <w:numId w:val="24"/>
        </w:numPr>
        <w:spacing w:after="200"/>
        <w:jc w:val="both"/>
        <w:rPr>
          <w:b/>
          <w:sz w:val="24"/>
          <w:szCs w:val="24"/>
        </w:rPr>
      </w:pPr>
      <w:r>
        <w:rPr>
          <w:b/>
          <w:sz w:val="24"/>
          <w:szCs w:val="24"/>
        </w:rPr>
        <w:t xml:space="preserve">Kajian </w:t>
      </w:r>
      <w:proofErr w:type="spellStart"/>
      <w:r>
        <w:rPr>
          <w:b/>
          <w:sz w:val="24"/>
          <w:szCs w:val="24"/>
        </w:rPr>
        <w:t>Teori</w:t>
      </w:r>
      <w:proofErr w:type="spellEnd"/>
    </w:p>
    <w:p w14:paraId="0B46E94D" w14:textId="77777777" w:rsidR="00672ECF" w:rsidRPr="00EE5F87" w:rsidRDefault="00672ECF" w:rsidP="00672ECF">
      <w:pPr>
        <w:jc w:val="both"/>
        <w:rPr>
          <w:b/>
          <w:sz w:val="24"/>
          <w:szCs w:val="24"/>
        </w:rPr>
      </w:pPr>
      <w:r>
        <w:rPr>
          <w:b/>
          <w:sz w:val="24"/>
          <w:szCs w:val="24"/>
        </w:rPr>
        <w:t>2.1.1</w:t>
      </w:r>
      <w:r w:rsidRPr="00EE5F87">
        <w:rPr>
          <w:b/>
          <w:sz w:val="24"/>
          <w:szCs w:val="24"/>
        </w:rPr>
        <w:t xml:space="preserve">Pengertian </w:t>
      </w:r>
      <w:proofErr w:type="spellStart"/>
      <w:r w:rsidRPr="00EE5F87">
        <w:rPr>
          <w:b/>
          <w:sz w:val="24"/>
          <w:szCs w:val="24"/>
        </w:rPr>
        <w:t>Pajak</w:t>
      </w:r>
      <w:proofErr w:type="spellEnd"/>
    </w:p>
    <w:p w14:paraId="3A70F81A" w14:textId="77777777" w:rsidR="00672ECF" w:rsidRDefault="00672ECF" w:rsidP="00672ECF">
      <w:pPr>
        <w:pStyle w:val="ListParagraph"/>
        <w:spacing w:line="480" w:lineRule="auto"/>
        <w:ind w:firstLine="720"/>
        <w:jc w:val="both"/>
        <w:rPr>
          <w:sz w:val="24"/>
          <w:szCs w:val="24"/>
        </w:rPr>
      </w:pPr>
      <w:proofErr w:type="spellStart"/>
      <w:r w:rsidRPr="00225258">
        <w:rPr>
          <w:sz w:val="24"/>
          <w:szCs w:val="24"/>
        </w:rPr>
        <w:t>Menurut</w:t>
      </w:r>
      <w:proofErr w:type="spellEnd"/>
      <w:r w:rsidRPr="00225258">
        <w:rPr>
          <w:sz w:val="24"/>
          <w:szCs w:val="24"/>
        </w:rPr>
        <w:t xml:space="preserve"> </w:t>
      </w:r>
      <w:proofErr w:type="spellStart"/>
      <w:r w:rsidRPr="00225258">
        <w:rPr>
          <w:sz w:val="24"/>
          <w:szCs w:val="24"/>
        </w:rPr>
        <w:t>Pasal</w:t>
      </w:r>
      <w:proofErr w:type="spellEnd"/>
      <w:r w:rsidRPr="00225258">
        <w:rPr>
          <w:sz w:val="24"/>
          <w:szCs w:val="24"/>
        </w:rPr>
        <w:t xml:space="preserve"> 1 Ayat (1) </w:t>
      </w:r>
      <w:proofErr w:type="spellStart"/>
      <w:r w:rsidRPr="00225258">
        <w:rPr>
          <w:sz w:val="24"/>
          <w:szCs w:val="24"/>
        </w:rPr>
        <w:t>Undang-Undang</w:t>
      </w:r>
      <w:proofErr w:type="spellEnd"/>
      <w:r w:rsidRPr="00225258">
        <w:rPr>
          <w:sz w:val="24"/>
          <w:szCs w:val="24"/>
        </w:rPr>
        <w:t xml:space="preserve"> </w:t>
      </w:r>
      <w:proofErr w:type="spellStart"/>
      <w:r w:rsidRPr="00225258">
        <w:rPr>
          <w:sz w:val="24"/>
          <w:szCs w:val="24"/>
        </w:rPr>
        <w:t>Nomor</w:t>
      </w:r>
      <w:proofErr w:type="spellEnd"/>
      <w:r w:rsidRPr="00225258">
        <w:rPr>
          <w:sz w:val="24"/>
          <w:szCs w:val="24"/>
        </w:rPr>
        <w:t xml:space="preserve"> 28 </w:t>
      </w:r>
      <w:proofErr w:type="spellStart"/>
      <w:r w:rsidRPr="00225258">
        <w:rPr>
          <w:sz w:val="24"/>
          <w:szCs w:val="24"/>
        </w:rPr>
        <w:t>Tahun</w:t>
      </w:r>
      <w:proofErr w:type="spellEnd"/>
      <w:r w:rsidRPr="00225258">
        <w:rPr>
          <w:sz w:val="24"/>
          <w:szCs w:val="24"/>
        </w:rPr>
        <w:t xml:space="preserve"> 2007 </w:t>
      </w:r>
      <w:proofErr w:type="spellStart"/>
      <w:r w:rsidRPr="00225258">
        <w:rPr>
          <w:sz w:val="24"/>
          <w:szCs w:val="24"/>
        </w:rPr>
        <w:t>tentang</w:t>
      </w:r>
      <w:proofErr w:type="spellEnd"/>
      <w:r w:rsidRPr="00225258">
        <w:rPr>
          <w:sz w:val="24"/>
          <w:szCs w:val="24"/>
        </w:rPr>
        <w:t xml:space="preserve"> </w:t>
      </w:r>
      <w:proofErr w:type="spellStart"/>
      <w:r w:rsidRPr="00225258">
        <w:rPr>
          <w:sz w:val="24"/>
          <w:szCs w:val="24"/>
        </w:rPr>
        <w:t>Ketentuan</w:t>
      </w:r>
      <w:proofErr w:type="spellEnd"/>
      <w:r w:rsidRPr="00225258">
        <w:rPr>
          <w:sz w:val="24"/>
          <w:szCs w:val="24"/>
        </w:rPr>
        <w:t xml:space="preserve"> </w:t>
      </w:r>
      <w:proofErr w:type="spellStart"/>
      <w:r w:rsidRPr="00225258">
        <w:rPr>
          <w:sz w:val="24"/>
          <w:szCs w:val="24"/>
        </w:rPr>
        <w:t>Umum</w:t>
      </w:r>
      <w:proofErr w:type="spellEnd"/>
      <w:r w:rsidRPr="00225258">
        <w:rPr>
          <w:sz w:val="24"/>
          <w:szCs w:val="24"/>
        </w:rPr>
        <w:t xml:space="preserve"> dan Tata Cara </w:t>
      </w:r>
      <w:proofErr w:type="spellStart"/>
      <w:r w:rsidRPr="00225258">
        <w:rPr>
          <w:sz w:val="24"/>
          <w:szCs w:val="24"/>
        </w:rPr>
        <w:t>Perpajakan</w:t>
      </w:r>
      <w:proofErr w:type="spellEnd"/>
      <w:r w:rsidRPr="00225258">
        <w:rPr>
          <w:sz w:val="24"/>
          <w:szCs w:val="24"/>
        </w:rPr>
        <w:t xml:space="preserve"> “</w:t>
      </w:r>
      <w:proofErr w:type="spellStart"/>
      <w:r w:rsidRPr="00225258">
        <w:rPr>
          <w:sz w:val="24"/>
          <w:szCs w:val="24"/>
        </w:rPr>
        <w:t>Pajak</w:t>
      </w:r>
      <w:proofErr w:type="spellEnd"/>
      <w:r w:rsidRPr="00225258">
        <w:rPr>
          <w:sz w:val="24"/>
          <w:szCs w:val="24"/>
        </w:rPr>
        <w:t xml:space="preserve"> </w:t>
      </w:r>
      <w:proofErr w:type="spellStart"/>
      <w:r w:rsidRPr="00225258">
        <w:rPr>
          <w:sz w:val="24"/>
          <w:szCs w:val="24"/>
        </w:rPr>
        <w:t>adalah</w:t>
      </w:r>
      <w:proofErr w:type="spellEnd"/>
      <w:r w:rsidRPr="00225258">
        <w:rPr>
          <w:sz w:val="24"/>
          <w:szCs w:val="24"/>
        </w:rPr>
        <w:t xml:space="preserve"> </w:t>
      </w:r>
      <w:proofErr w:type="spellStart"/>
      <w:r w:rsidRPr="00225258">
        <w:rPr>
          <w:sz w:val="24"/>
          <w:szCs w:val="24"/>
        </w:rPr>
        <w:t>pungutan</w:t>
      </w:r>
      <w:proofErr w:type="spellEnd"/>
      <w:r w:rsidRPr="00225258">
        <w:rPr>
          <w:sz w:val="24"/>
          <w:szCs w:val="24"/>
        </w:rPr>
        <w:t xml:space="preserve"> </w:t>
      </w:r>
      <w:proofErr w:type="spellStart"/>
      <w:r w:rsidRPr="00225258">
        <w:rPr>
          <w:sz w:val="24"/>
          <w:szCs w:val="24"/>
        </w:rPr>
        <w:t>wajib</w:t>
      </w:r>
      <w:proofErr w:type="spellEnd"/>
      <w:r w:rsidRPr="00225258">
        <w:rPr>
          <w:sz w:val="24"/>
          <w:szCs w:val="24"/>
        </w:rPr>
        <w:t xml:space="preserve"> </w:t>
      </w:r>
      <w:proofErr w:type="spellStart"/>
      <w:r w:rsidRPr="00225258">
        <w:rPr>
          <w:sz w:val="24"/>
          <w:szCs w:val="24"/>
        </w:rPr>
        <w:t>kepada</w:t>
      </w:r>
      <w:proofErr w:type="spellEnd"/>
      <w:r w:rsidRPr="00225258">
        <w:rPr>
          <w:sz w:val="24"/>
          <w:szCs w:val="24"/>
        </w:rPr>
        <w:t xml:space="preserve"> Negara yang </w:t>
      </w:r>
      <w:proofErr w:type="spellStart"/>
      <w:r w:rsidRPr="00225258">
        <w:rPr>
          <w:sz w:val="24"/>
          <w:szCs w:val="24"/>
        </w:rPr>
        <w:t>terutang</w:t>
      </w:r>
      <w:proofErr w:type="spellEnd"/>
      <w:r w:rsidRPr="00225258">
        <w:rPr>
          <w:sz w:val="24"/>
          <w:szCs w:val="24"/>
        </w:rPr>
        <w:t xml:space="preserve"> oleh orang </w:t>
      </w:r>
      <w:proofErr w:type="spellStart"/>
      <w:r w:rsidRPr="00225258">
        <w:rPr>
          <w:sz w:val="24"/>
          <w:szCs w:val="24"/>
        </w:rPr>
        <w:t>perseorangan</w:t>
      </w:r>
      <w:proofErr w:type="spellEnd"/>
      <w:r w:rsidRPr="00225258">
        <w:rPr>
          <w:sz w:val="24"/>
          <w:szCs w:val="24"/>
        </w:rPr>
        <w:t xml:space="preserve"> </w:t>
      </w:r>
      <w:proofErr w:type="spellStart"/>
      <w:r w:rsidRPr="00225258">
        <w:rPr>
          <w:sz w:val="24"/>
          <w:szCs w:val="24"/>
        </w:rPr>
        <w:t>atau</w:t>
      </w:r>
      <w:proofErr w:type="spellEnd"/>
      <w:r w:rsidRPr="00225258">
        <w:rPr>
          <w:sz w:val="24"/>
          <w:szCs w:val="24"/>
        </w:rPr>
        <w:t xml:space="preserve"> badan </w:t>
      </w:r>
      <w:proofErr w:type="spellStart"/>
      <w:r w:rsidRPr="00225258">
        <w:rPr>
          <w:sz w:val="24"/>
          <w:szCs w:val="24"/>
        </w:rPr>
        <w:t>hukum</w:t>
      </w:r>
      <w:proofErr w:type="spellEnd"/>
      <w:r w:rsidRPr="00225258">
        <w:rPr>
          <w:sz w:val="24"/>
          <w:szCs w:val="24"/>
        </w:rPr>
        <w:t xml:space="preserve">, yang </w:t>
      </w:r>
      <w:proofErr w:type="spellStart"/>
      <w:r w:rsidRPr="00225258">
        <w:rPr>
          <w:sz w:val="24"/>
          <w:szCs w:val="24"/>
        </w:rPr>
        <w:t>bersifat</w:t>
      </w:r>
      <w:proofErr w:type="spellEnd"/>
      <w:r w:rsidRPr="00225258">
        <w:rPr>
          <w:sz w:val="24"/>
          <w:szCs w:val="24"/>
        </w:rPr>
        <w:t xml:space="preserve"> </w:t>
      </w:r>
      <w:proofErr w:type="spellStart"/>
      <w:r w:rsidRPr="00225258">
        <w:rPr>
          <w:sz w:val="24"/>
          <w:szCs w:val="24"/>
        </w:rPr>
        <w:t>wajib</w:t>
      </w:r>
      <w:proofErr w:type="spellEnd"/>
      <w:r w:rsidRPr="00225258">
        <w:rPr>
          <w:sz w:val="24"/>
          <w:szCs w:val="24"/>
        </w:rPr>
        <w:t xml:space="preserve"> </w:t>
      </w:r>
      <w:proofErr w:type="spellStart"/>
      <w:r w:rsidRPr="00225258">
        <w:rPr>
          <w:sz w:val="24"/>
          <w:szCs w:val="24"/>
        </w:rPr>
        <w:t>menurut</w:t>
      </w:r>
      <w:proofErr w:type="spellEnd"/>
      <w:r w:rsidRPr="00225258">
        <w:rPr>
          <w:sz w:val="24"/>
          <w:szCs w:val="24"/>
        </w:rPr>
        <w:t xml:space="preserve"> </w:t>
      </w:r>
      <w:proofErr w:type="spellStart"/>
      <w:r w:rsidRPr="00225258">
        <w:rPr>
          <w:sz w:val="24"/>
          <w:szCs w:val="24"/>
        </w:rPr>
        <w:t>undang-undang</w:t>
      </w:r>
      <w:proofErr w:type="spellEnd"/>
      <w:r w:rsidRPr="00225258">
        <w:rPr>
          <w:sz w:val="24"/>
          <w:szCs w:val="24"/>
        </w:rPr>
        <w:t xml:space="preserve"> </w:t>
      </w:r>
      <w:proofErr w:type="spellStart"/>
      <w:r w:rsidRPr="00225258">
        <w:rPr>
          <w:sz w:val="24"/>
          <w:szCs w:val="24"/>
        </w:rPr>
        <w:t>tanpa</w:t>
      </w:r>
      <w:proofErr w:type="spellEnd"/>
      <w:r w:rsidRPr="00225258">
        <w:rPr>
          <w:sz w:val="24"/>
          <w:szCs w:val="24"/>
        </w:rPr>
        <w:t xml:space="preserve"> </w:t>
      </w:r>
      <w:proofErr w:type="spellStart"/>
      <w:r w:rsidRPr="00225258">
        <w:rPr>
          <w:sz w:val="24"/>
          <w:szCs w:val="24"/>
        </w:rPr>
        <w:t>kompensasi</w:t>
      </w:r>
      <w:proofErr w:type="spellEnd"/>
      <w:r w:rsidRPr="00225258">
        <w:rPr>
          <w:sz w:val="24"/>
          <w:szCs w:val="24"/>
        </w:rPr>
        <w:t xml:space="preserve"> </w:t>
      </w:r>
      <w:proofErr w:type="spellStart"/>
      <w:r w:rsidRPr="00225258">
        <w:rPr>
          <w:sz w:val="24"/>
          <w:szCs w:val="24"/>
        </w:rPr>
        <w:t>langsung</w:t>
      </w:r>
      <w:proofErr w:type="spellEnd"/>
      <w:r w:rsidRPr="00225258">
        <w:rPr>
          <w:sz w:val="24"/>
          <w:szCs w:val="24"/>
        </w:rPr>
        <w:t xml:space="preserve"> </w:t>
      </w:r>
      <w:proofErr w:type="spellStart"/>
      <w:r w:rsidRPr="00225258">
        <w:rPr>
          <w:sz w:val="24"/>
          <w:szCs w:val="24"/>
        </w:rPr>
        <w:t>adalah</w:t>
      </w:r>
      <w:proofErr w:type="spellEnd"/>
      <w:r w:rsidRPr="00225258">
        <w:rPr>
          <w:sz w:val="24"/>
          <w:szCs w:val="24"/>
        </w:rPr>
        <w:t xml:space="preserve"> dan </w:t>
      </w:r>
      <w:proofErr w:type="spellStart"/>
      <w:r w:rsidRPr="00225258">
        <w:rPr>
          <w:sz w:val="24"/>
          <w:szCs w:val="24"/>
        </w:rPr>
        <w:t>untuk</w:t>
      </w:r>
      <w:proofErr w:type="spellEnd"/>
      <w:r w:rsidRPr="00225258">
        <w:rPr>
          <w:sz w:val="24"/>
          <w:szCs w:val="24"/>
        </w:rPr>
        <w:t xml:space="preserve"> </w:t>
      </w:r>
      <w:proofErr w:type="spellStart"/>
      <w:r w:rsidRPr="00225258">
        <w:rPr>
          <w:sz w:val="24"/>
          <w:szCs w:val="24"/>
        </w:rPr>
        <w:t>itu</w:t>
      </w:r>
      <w:proofErr w:type="spellEnd"/>
      <w:r w:rsidRPr="00225258">
        <w:rPr>
          <w:sz w:val="24"/>
          <w:szCs w:val="24"/>
        </w:rPr>
        <w:t xml:space="preserve"> </w:t>
      </w:r>
      <w:proofErr w:type="spellStart"/>
      <w:r w:rsidRPr="00225258">
        <w:rPr>
          <w:sz w:val="24"/>
          <w:szCs w:val="24"/>
        </w:rPr>
        <w:t>digunakan</w:t>
      </w:r>
      <w:proofErr w:type="spellEnd"/>
      <w:r w:rsidRPr="00225258">
        <w:rPr>
          <w:sz w:val="24"/>
          <w:szCs w:val="24"/>
        </w:rPr>
        <w:t xml:space="preserve"> </w:t>
      </w:r>
      <w:proofErr w:type="spellStart"/>
      <w:r w:rsidRPr="00225258">
        <w:rPr>
          <w:sz w:val="24"/>
          <w:szCs w:val="24"/>
        </w:rPr>
        <w:t>keperluan</w:t>
      </w:r>
      <w:proofErr w:type="spellEnd"/>
      <w:r w:rsidRPr="00225258">
        <w:rPr>
          <w:sz w:val="24"/>
          <w:szCs w:val="24"/>
        </w:rPr>
        <w:t xml:space="preserve"> negara </w:t>
      </w:r>
      <w:proofErr w:type="spellStart"/>
      <w:r w:rsidRPr="00225258">
        <w:rPr>
          <w:sz w:val="24"/>
          <w:szCs w:val="24"/>
        </w:rPr>
        <w:t>untuk</w:t>
      </w:r>
      <w:proofErr w:type="spellEnd"/>
      <w:r w:rsidRPr="00225258">
        <w:rPr>
          <w:sz w:val="24"/>
          <w:szCs w:val="24"/>
        </w:rPr>
        <w:t xml:space="preserve"> </w:t>
      </w:r>
      <w:proofErr w:type="spellStart"/>
      <w:r w:rsidRPr="00225258">
        <w:rPr>
          <w:sz w:val="24"/>
          <w:szCs w:val="24"/>
        </w:rPr>
        <w:t>sebesar-besarnya</w:t>
      </w:r>
      <w:proofErr w:type="spellEnd"/>
      <w:r w:rsidRPr="00225258">
        <w:rPr>
          <w:sz w:val="24"/>
          <w:szCs w:val="24"/>
        </w:rPr>
        <w:t xml:space="preserve"> </w:t>
      </w:r>
      <w:proofErr w:type="spellStart"/>
      <w:r w:rsidRPr="00225258">
        <w:rPr>
          <w:sz w:val="24"/>
          <w:szCs w:val="24"/>
        </w:rPr>
        <w:t>kemakmu</w:t>
      </w:r>
      <w:r>
        <w:rPr>
          <w:sz w:val="24"/>
          <w:szCs w:val="24"/>
        </w:rPr>
        <w:t>ran</w:t>
      </w:r>
      <w:proofErr w:type="spellEnd"/>
      <w:r>
        <w:rPr>
          <w:sz w:val="24"/>
          <w:szCs w:val="24"/>
        </w:rPr>
        <w:t xml:space="preserve"> rakyat.” </w:t>
      </w:r>
      <w:proofErr w:type="spellStart"/>
      <w:r>
        <w:rPr>
          <w:sz w:val="24"/>
          <w:szCs w:val="24"/>
        </w:rPr>
        <w:t>Beberapa</w:t>
      </w:r>
      <w:proofErr w:type="spellEnd"/>
      <w:r>
        <w:rPr>
          <w:sz w:val="24"/>
          <w:szCs w:val="24"/>
        </w:rPr>
        <w:t xml:space="preserve"> </w:t>
      </w:r>
      <w:proofErr w:type="spellStart"/>
      <w:r>
        <w:rPr>
          <w:sz w:val="24"/>
          <w:szCs w:val="24"/>
        </w:rPr>
        <w:t>Definisi</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menurut</w:t>
      </w:r>
      <w:proofErr w:type="spellEnd"/>
      <w:r>
        <w:rPr>
          <w:sz w:val="24"/>
          <w:szCs w:val="24"/>
        </w:rPr>
        <w:t xml:space="preserve"> para </w:t>
      </w:r>
      <w:proofErr w:type="spellStart"/>
      <w:r>
        <w:rPr>
          <w:sz w:val="24"/>
          <w:szCs w:val="24"/>
        </w:rPr>
        <w:t>ahli</w:t>
      </w:r>
      <w:proofErr w:type="spellEnd"/>
      <w:r>
        <w:rPr>
          <w:sz w:val="24"/>
          <w:szCs w:val="24"/>
        </w:rPr>
        <w:t xml:space="preserve"> </w:t>
      </w:r>
      <w:proofErr w:type="spellStart"/>
      <w:r>
        <w:rPr>
          <w:sz w:val="24"/>
          <w:szCs w:val="24"/>
        </w:rPr>
        <w:t>ya</w:t>
      </w:r>
      <w:proofErr w:type="spellEnd"/>
      <w:r>
        <w:rPr>
          <w:sz w:val="24"/>
          <w:szCs w:val="24"/>
        </w:rPr>
        <w:t xml:space="preserve"> </w:t>
      </w:r>
      <w:proofErr w:type="spellStart"/>
      <w:proofErr w:type="gramStart"/>
      <w:r>
        <w:rPr>
          <w:sz w:val="24"/>
          <w:szCs w:val="24"/>
        </w:rPr>
        <w:t>itu</w:t>
      </w:r>
      <w:proofErr w:type="spellEnd"/>
      <w:r>
        <w:rPr>
          <w:sz w:val="24"/>
          <w:szCs w:val="24"/>
        </w:rPr>
        <w:t xml:space="preserve"> :</w:t>
      </w:r>
      <w:proofErr w:type="gramEnd"/>
      <w:r w:rsidRPr="00225258">
        <w:rPr>
          <w:sz w:val="24"/>
          <w:szCs w:val="24"/>
        </w:rPr>
        <w:t xml:space="preserve"> </w:t>
      </w:r>
    </w:p>
    <w:p w14:paraId="1AEAE214" w14:textId="77777777" w:rsidR="00672ECF" w:rsidRDefault="00672ECF" w:rsidP="00672ECF">
      <w:pPr>
        <w:pStyle w:val="ListParagraph"/>
        <w:spacing w:line="480" w:lineRule="auto"/>
        <w:ind w:firstLine="720"/>
        <w:jc w:val="both"/>
        <w:rPr>
          <w:sz w:val="24"/>
          <w:szCs w:val="24"/>
        </w:rPr>
      </w:pPr>
      <w:proofErr w:type="spellStart"/>
      <w:r>
        <w:rPr>
          <w:sz w:val="24"/>
          <w:szCs w:val="24"/>
        </w:rPr>
        <w:t>Definisi</w:t>
      </w:r>
      <w:proofErr w:type="spellEnd"/>
      <w:r>
        <w:rPr>
          <w:sz w:val="24"/>
          <w:szCs w:val="24"/>
        </w:rPr>
        <w:t xml:space="preserve"> </w:t>
      </w:r>
      <w:proofErr w:type="spellStart"/>
      <w:proofErr w:type="gramStart"/>
      <w:r>
        <w:rPr>
          <w:sz w:val="24"/>
          <w:szCs w:val="24"/>
        </w:rPr>
        <w:t>pajak</w:t>
      </w:r>
      <w:proofErr w:type="spellEnd"/>
      <w:r>
        <w:rPr>
          <w:sz w:val="24"/>
          <w:szCs w:val="24"/>
        </w:rPr>
        <w:t xml:space="preserve"> </w:t>
      </w:r>
      <w:r w:rsidRPr="00D17CCC">
        <w:rPr>
          <w:sz w:val="24"/>
          <w:szCs w:val="24"/>
        </w:rPr>
        <w:t xml:space="preserve"> </w:t>
      </w:r>
      <w:proofErr w:type="spellStart"/>
      <w:r w:rsidRPr="00D17CCC">
        <w:rPr>
          <w:sz w:val="24"/>
          <w:szCs w:val="24"/>
        </w:rPr>
        <w:t>adalah</w:t>
      </w:r>
      <w:proofErr w:type="spellEnd"/>
      <w:proofErr w:type="gramEnd"/>
      <w:r w:rsidRPr="00D17CCC">
        <w:rPr>
          <w:sz w:val="24"/>
          <w:szCs w:val="24"/>
        </w:rPr>
        <w:t xml:space="preserve"> </w:t>
      </w:r>
      <w:proofErr w:type="spellStart"/>
      <w:r w:rsidRPr="00D17CCC">
        <w:rPr>
          <w:sz w:val="24"/>
          <w:szCs w:val="24"/>
        </w:rPr>
        <w:t>iuran</w:t>
      </w:r>
      <w:proofErr w:type="spellEnd"/>
      <w:r w:rsidRPr="00D17CCC">
        <w:rPr>
          <w:sz w:val="24"/>
          <w:szCs w:val="24"/>
        </w:rPr>
        <w:t xml:space="preserve"> yang </w:t>
      </w:r>
      <w:proofErr w:type="spellStart"/>
      <w:r w:rsidRPr="00D17CCC">
        <w:rPr>
          <w:sz w:val="24"/>
          <w:szCs w:val="24"/>
        </w:rPr>
        <w:t>harus</w:t>
      </w:r>
      <w:proofErr w:type="spellEnd"/>
      <w:r w:rsidRPr="00D17CCC">
        <w:rPr>
          <w:sz w:val="24"/>
          <w:szCs w:val="24"/>
        </w:rPr>
        <w:t xml:space="preserve"> </w:t>
      </w:r>
      <w:proofErr w:type="spellStart"/>
      <w:r w:rsidRPr="00D17CCC">
        <w:rPr>
          <w:sz w:val="24"/>
          <w:szCs w:val="24"/>
        </w:rPr>
        <w:t>dilakukan</w:t>
      </w:r>
      <w:proofErr w:type="spellEnd"/>
      <w:r w:rsidRPr="00D17CCC">
        <w:rPr>
          <w:sz w:val="24"/>
          <w:szCs w:val="24"/>
        </w:rPr>
        <w:t xml:space="preserve"> oleh </w:t>
      </w:r>
      <w:proofErr w:type="spellStart"/>
      <w:r w:rsidRPr="00D17CCC">
        <w:rPr>
          <w:sz w:val="24"/>
          <w:szCs w:val="24"/>
        </w:rPr>
        <w:t>perorangan</w:t>
      </w:r>
      <w:proofErr w:type="spellEnd"/>
      <w:r w:rsidRPr="00D17CCC">
        <w:rPr>
          <w:sz w:val="24"/>
          <w:szCs w:val="24"/>
        </w:rPr>
        <w:t xml:space="preserve"> </w:t>
      </w:r>
      <w:proofErr w:type="spellStart"/>
      <w:r w:rsidRPr="00D17CCC">
        <w:rPr>
          <w:sz w:val="24"/>
          <w:szCs w:val="24"/>
        </w:rPr>
        <w:t>atau</w:t>
      </w:r>
      <w:proofErr w:type="spellEnd"/>
      <w:r w:rsidRPr="00D17CCC">
        <w:rPr>
          <w:sz w:val="24"/>
          <w:szCs w:val="24"/>
        </w:rPr>
        <w:t xml:space="preserve"> badan </w:t>
      </w:r>
      <w:proofErr w:type="spellStart"/>
      <w:r w:rsidRPr="00D17CCC">
        <w:rPr>
          <w:sz w:val="24"/>
          <w:szCs w:val="24"/>
        </w:rPr>
        <w:t>hukum</w:t>
      </w:r>
      <w:proofErr w:type="spellEnd"/>
      <w:r w:rsidRPr="00D17CCC">
        <w:rPr>
          <w:sz w:val="24"/>
          <w:szCs w:val="24"/>
        </w:rPr>
        <w:t xml:space="preserve"> </w:t>
      </w:r>
      <w:proofErr w:type="spellStart"/>
      <w:r w:rsidRPr="00D17CCC">
        <w:rPr>
          <w:sz w:val="24"/>
          <w:szCs w:val="24"/>
        </w:rPr>
        <w:t>ke</w:t>
      </w:r>
      <w:proofErr w:type="spellEnd"/>
      <w:r w:rsidRPr="00D17CCC">
        <w:rPr>
          <w:sz w:val="24"/>
          <w:szCs w:val="24"/>
        </w:rPr>
        <w:t xml:space="preserve"> wilayah </w:t>
      </w:r>
      <w:proofErr w:type="spellStart"/>
      <w:r w:rsidRPr="00D17CCC">
        <w:rPr>
          <w:sz w:val="24"/>
          <w:szCs w:val="24"/>
        </w:rPr>
        <w:t>tersebut</w:t>
      </w:r>
      <w:proofErr w:type="spellEnd"/>
      <w:r w:rsidRPr="00D17CCC">
        <w:rPr>
          <w:sz w:val="24"/>
          <w:szCs w:val="24"/>
        </w:rPr>
        <w:t xml:space="preserve"> </w:t>
      </w:r>
      <w:proofErr w:type="spellStart"/>
      <w:r w:rsidRPr="00D17CCC">
        <w:rPr>
          <w:sz w:val="24"/>
          <w:szCs w:val="24"/>
        </w:rPr>
        <w:t>tanpa</w:t>
      </w:r>
      <w:proofErr w:type="spellEnd"/>
      <w:r w:rsidRPr="00D17CCC">
        <w:rPr>
          <w:sz w:val="24"/>
          <w:szCs w:val="24"/>
        </w:rPr>
        <w:t xml:space="preserve"> </w:t>
      </w:r>
      <w:proofErr w:type="spellStart"/>
      <w:r w:rsidRPr="00D17CCC">
        <w:rPr>
          <w:sz w:val="24"/>
          <w:szCs w:val="24"/>
        </w:rPr>
        <w:t>kompensasi</w:t>
      </w:r>
      <w:proofErr w:type="spellEnd"/>
      <w:r w:rsidRPr="00D17CCC">
        <w:rPr>
          <w:sz w:val="24"/>
          <w:szCs w:val="24"/>
        </w:rPr>
        <w:t xml:space="preserve"> </w:t>
      </w:r>
      <w:proofErr w:type="spellStart"/>
      <w:r w:rsidRPr="00D17CCC">
        <w:rPr>
          <w:sz w:val="24"/>
          <w:szCs w:val="24"/>
        </w:rPr>
        <w:t>langsung</w:t>
      </w:r>
      <w:proofErr w:type="spellEnd"/>
      <w:r w:rsidRPr="00D17CCC">
        <w:rPr>
          <w:sz w:val="24"/>
          <w:szCs w:val="24"/>
        </w:rPr>
        <w:t xml:space="preserve"> </w:t>
      </w:r>
      <w:proofErr w:type="spellStart"/>
      <w:r w:rsidRPr="00D17CCC">
        <w:rPr>
          <w:sz w:val="24"/>
          <w:szCs w:val="24"/>
        </w:rPr>
        <w:t>seimbang</w:t>
      </w:r>
      <w:proofErr w:type="spellEnd"/>
      <w:r w:rsidRPr="00D17CCC">
        <w:rPr>
          <w:sz w:val="24"/>
          <w:szCs w:val="24"/>
        </w:rPr>
        <w:t xml:space="preserve">, yang </w:t>
      </w:r>
      <w:proofErr w:type="spellStart"/>
      <w:r w:rsidRPr="00D17CCC">
        <w:rPr>
          <w:sz w:val="24"/>
          <w:szCs w:val="24"/>
        </w:rPr>
        <w:t>dapat</w:t>
      </w:r>
      <w:proofErr w:type="spellEnd"/>
      <w:r w:rsidRPr="00D17CCC">
        <w:rPr>
          <w:sz w:val="24"/>
          <w:szCs w:val="24"/>
        </w:rPr>
        <w:t xml:space="preserve"> </w:t>
      </w:r>
      <w:proofErr w:type="spellStart"/>
      <w:r w:rsidRPr="00D17CCC">
        <w:rPr>
          <w:sz w:val="24"/>
          <w:szCs w:val="24"/>
        </w:rPr>
        <w:t>ditegakkan</w:t>
      </w:r>
      <w:proofErr w:type="spellEnd"/>
      <w:r w:rsidRPr="00D17CCC">
        <w:rPr>
          <w:sz w:val="24"/>
          <w:szCs w:val="24"/>
        </w:rPr>
        <w:t xml:space="preserve"> </w:t>
      </w:r>
      <w:proofErr w:type="spellStart"/>
      <w:r w:rsidRPr="00D17CCC">
        <w:rPr>
          <w:sz w:val="24"/>
          <w:szCs w:val="24"/>
        </w:rPr>
        <w:t>berdasarkan</w:t>
      </w:r>
      <w:proofErr w:type="spellEnd"/>
      <w:r w:rsidRPr="00D17CCC">
        <w:rPr>
          <w:sz w:val="24"/>
          <w:szCs w:val="24"/>
        </w:rPr>
        <w:t xml:space="preserve"> </w:t>
      </w:r>
      <w:proofErr w:type="spellStart"/>
      <w:r w:rsidRPr="00D17CCC">
        <w:rPr>
          <w:sz w:val="24"/>
          <w:szCs w:val="24"/>
        </w:rPr>
        <w:t>peraturan</w:t>
      </w:r>
      <w:proofErr w:type="spellEnd"/>
      <w:r w:rsidRPr="00D17CCC">
        <w:rPr>
          <w:sz w:val="24"/>
          <w:szCs w:val="24"/>
        </w:rPr>
        <w:t xml:space="preserve"> </w:t>
      </w:r>
      <w:proofErr w:type="spellStart"/>
      <w:r w:rsidRPr="00D17CCC">
        <w:rPr>
          <w:sz w:val="24"/>
          <w:szCs w:val="24"/>
        </w:rPr>
        <w:t>perundang-undangan</w:t>
      </w:r>
      <w:proofErr w:type="spellEnd"/>
      <w:r w:rsidRPr="00D17CCC">
        <w:rPr>
          <w:sz w:val="24"/>
          <w:szCs w:val="24"/>
        </w:rPr>
        <w:t xml:space="preserve"> </w:t>
      </w:r>
      <w:proofErr w:type="spellStart"/>
      <w:r w:rsidRPr="00D17CCC">
        <w:rPr>
          <w:sz w:val="24"/>
          <w:szCs w:val="24"/>
        </w:rPr>
        <w:t>undangan</w:t>
      </w:r>
      <w:proofErr w:type="spellEnd"/>
      <w:r w:rsidRPr="00D17CCC">
        <w:rPr>
          <w:sz w:val="24"/>
          <w:szCs w:val="24"/>
        </w:rPr>
        <w:t xml:space="preserve"> yang valid </w:t>
      </w:r>
      <w:proofErr w:type="spellStart"/>
      <w:r w:rsidRPr="00D17CCC">
        <w:rPr>
          <w:sz w:val="24"/>
          <w:szCs w:val="24"/>
        </w:rPr>
        <w:t>digunakan</w:t>
      </w:r>
      <w:proofErr w:type="spellEnd"/>
      <w:r w:rsidRPr="00D17CCC">
        <w:rPr>
          <w:sz w:val="24"/>
          <w:szCs w:val="24"/>
        </w:rPr>
        <w:t xml:space="preserve"> </w:t>
      </w:r>
      <w:proofErr w:type="spellStart"/>
      <w:r w:rsidRPr="00D17CCC">
        <w:rPr>
          <w:sz w:val="24"/>
          <w:szCs w:val="24"/>
        </w:rPr>
        <w:t>untuk</w:t>
      </w:r>
      <w:proofErr w:type="spellEnd"/>
      <w:r w:rsidRPr="00D17CCC">
        <w:rPr>
          <w:sz w:val="24"/>
          <w:szCs w:val="24"/>
        </w:rPr>
        <w:t xml:space="preserve"> </w:t>
      </w:r>
      <w:proofErr w:type="spellStart"/>
      <w:r w:rsidRPr="00D17CCC">
        <w:rPr>
          <w:sz w:val="24"/>
          <w:szCs w:val="24"/>
        </w:rPr>
        <w:t>pendanaan</w:t>
      </w:r>
      <w:proofErr w:type="spellEnd"/>
      <w:r w:rsidRPr="00D17CCC">
        <w:rPr>
          <w:sz w:val="24"/>
          <w:szCs w:val="24"/>
        </w:rPr>
        <w:t xml:space="preserve"> </w:t>
      </w:r>
      <w:proofErr w:type="spellStart"/>
      <w:r w:rsidRPr="00D17CCC">
        <w:rPr>
          <w:sz w:val="24"/>
          <w:szCs w:val="24"/>
        </w:rPr>
        <w:t>penyelenggaraan</w:t>
      </w:r>
      <w:proofErr w:type="spellEnd"/>
      <w:r w:rsidRPr="00D17CCC">
        <w:rPr>
          <w:sz w:val="24"/>
          <w:szCs w:val="24"/>
        </w:rPr>
        <w:t xml:space="preserve"> </w:t>
      </w:r>
      <w:proofErr w:type="spellStart"/>
      <w:r w:rsidRPr="00D17CCC">
        <w:rPr>
          <w:sz w:val="24"/>
          <w:szCs w:val="24"/>
        </w:rPr>
        <w:t>pemerintahan</w:t>
      </w:r>
      <w:proofErr w:type="spellEnd"/>
      <w:r w:rsidRPr="00D17CCC">
        <w:rPr>
          <w:sz w:val="24"/>
          <w:szCs w:val="24"/>
        </w:rPr>
        <w:t xml:space="preserve"> </w:t>
      </w:r>
      <w:proofErr w:type="spellStart"/>
      <w:r w:rsidRPr="00D17CCC">
        <w:rPr>
          <w:sz w:val="24"/>
          <w:szCs w:val="24"/>
        </w:rPr>
        <w:t>daerah</w:t>
      </w:r>
      <w:proofErr w:type="spellEnd"/>
      <w:r w:rsidRPr="00D17CCC">
        <w:rPr>
          <w:sz w:val="24"/>
          <w:szCs w:val="24"/>
        </w:rPr>
        <w:t xml:space="preserve"> dan </w:t>
      </w:r>
      <w:proofErr w:type="spellStart"/>
      <w:r w:rsidRPr="00D17CCC">
        <w:rPr>
          <w:sz w:val="24"/>
          <w:szCs w:val="24"/>
        </w:rPr>
        <w:t>pembangunan</w:t>
      </w:r>
      <w:proofErr w:type="spellEnd"/>
      <w:r w:rsidRPr="00D17CCC">
        <w:rPr>
          <w:sz w:val="24"/>
          <w:szCs w:val="24"/>
        </w:rPr>
        <w:t xml:space="preserve"> </w:t>
      </w:r>
      <w:proofErr w:type="spellStart"/>
      <w:r w:rsidRPr="00D17CCC">
        <w:rPr>
          <w:sz w:val="24"/>
          <w:szCs w:val="24"/>
        </w:rPr>
        <w:t>daerah</w:t>
      </w:r>
      <w:proofErr w:type="spellEnd"/>
      <w:r w:rsidRPr="00D17CCC">
        <w:rPr>
          <w:sz w:val="24"/>
          <w:szCs w:val="24"/>
        </w:rPr>
        <w:t xml:space="preserve"> (</w:t>
      </w:r>
      <w:proofErr w:type="spellStart"/>
      <w:r w:rsidRPr="00D17CCC">
        <w:rPr>
          <w:sz w:val="24"/>
          <w:szCs w:val="24"/>
        </w:rPr>
        <w:t>Erly</w:t>
      </w:r>
      <w:proofErr w:type="spellEnd"/>
      <w:r w:rsidRPr="00D17CCC">
        <w:rPr>
          <w:sz w:val="24"/>
          <w:szCs w:val="24"/>
        </w:rPr>
        <w:t xml:space="preserve"> </w:t>
      </w:r>
      <w:proofErr w:type="spellStart"/>
      <w:r w:rsidRPr="00D17CCC">
        <w:rPr>
          <w:sz w:val="24"/>
          <w:szCs w:val="24"/>
        </w:rPr>
        <w:t>Suandy</w:t>
      </w:r>
      <w:proofErr w:type="spellEnd"/>
      <w:r w:rsidRPr="00D17CCC">
        <w:rPr>
          <w:sz w:val="24"/>
          <w:szCs w:val="24"/>
        </w:rPr>
        <w:t xml:space="preserve">, 2008:11-12).  </w:t>
      </w:r>
    </w:p>
    <w:p w14:paraId="6D3B0A71" w14:textId="75964AC6" w:rsidR="00672ECF" w:rsidRDefault="00672ECF" w:rsidP="00F20AD6">
      <w:pPr>
        <w:pStyle w:val="ListParagraph"/>
        <w:spacing w:line="480" w:lineRule="auto"/>
        <w:ind w:firstLine="720"/>
        <w:jc w:val="both"/>
        <w:rPr>
          <w:sz w:val="24"/>
          <w:szCs w:val="24"/>
        </w:rPr>
      </w:pPr>
      <w:proofErr w:type="spellStart"/>
      <w:r w:rsidRPr="00D17CCC">
        <w:rPr>
          <w:sz w:val="24"/>
          <w:szCs w:val="24"/>
        </w:rPr>
        <w:t>Pengertian</w:t>
      </w:r>
      <w:proofErr w:type="spellEnd"/>
      <w:r w:rsidRPr="00D17CCC">
        <w:rPr>
          <w:sz w:val="24"/>
          <w:szCs w:val="24"/>
        </w:rPr>
        <w:t xml:space="preserve"> </w:t>
      </w:r>
      <w:proofErr w:type="spellStart"/>
      <w:r w:rsidRPr="00D17CCC">
        <w:rPr>
          <w:sz w:val="24"/>
          <w:szCs w:val="24"/>
        </w:rPr>
        <w:t>pajak</w:t>
      </w:r>
      <w:proofErr w:type="spellEnd"/>
      <w:r w:rsidRPr="00D17CCC">
        <w:rPr>
          <w:sz w:val="24"/>
          <w:szCs w:val="24"/>
        </w:rPr>
        <w:t xml:space="preserve"> </w:t>
      </w:r>
      <w:proofErr w:type="spellStart"/>
      <w:r w:rsidRPr="00D17CCC">
        <w:rPr>
          <w:sz w:val="24"/>
          <w:szCs w:val="24"/>
        </w:rPr>
        <w:t>menurut</w:t>
      </w:r>
      <w:proofErr w:type="spellEnd"/>
      <w:r w:rsidRPr="00D17CCC">
        <w:rPr>
          <w:sz w:val="24"/>
          <w:szCs w:val="24"/>
        </w:rPr>
        <w:t xml:space="preserve"> </w:t>
      </w:r>
      <w:proofErr w:type="spellStart"/>
      <w:r w:rsidRPr="00D17CCC">
        <w:rPr>
          <w:sz w:val="24"/>
          <w:szCs w:val="24"/>
        </w:rPr>
        <w:t>Bohari</w:t>
      </w:r>
      <w:proofErr w:type="spellEnd"/>
      <w:r w:rsidRPr="00D17CCC">
        <w:rPr>
          <w:sz w:val="24"/>
          <w:szCs w:val="24"/>
        </w:rPr>
        <w:t xml:space="preserve"> (2012:23) </w:t>
      </w:r>
      <w:proofErr w:type="spellStart"/>
      <w:r w:rsidRPr="00D17CCC">
        <w:rPr>
          <w:sz w:val="24"/>
          <w:szCs w:val="24"/>
        </w:rPr>
        <w:t>Pajak</w:t>
      </w:r>
      <w:proofErr w:type="spellEnd"/>
      <w:r w:rsidRPr="00D17CCC">
        <w:rPr>
          <w:sz w:val="24"/>
          <w:szCs w:val="24"/>
        </w:rPr>
        <w:t xml:space="preserve"> </w:t>
      </w:r>
      <w:proofErr w:type="spellStart"/>
      <w:r w:rsidRPr="00D17CCC">
        <w:rPr>
          <w:sz w:val="24"/>
          <w:szCs w:val="24"/>
        </w:rPr>
        <w:t>merupakan</w:t>
      </w:r>
      <w:proofErr w:type="spellEnd"/>
      <w:r w:rsidRPr="00D17CCC">
        <w:rPr>
          <w:sz w:val="24"/>
          <w:szCs w:val="24"/>
        </w:rPr>
        <w:t xml:space="preserve"> </w:t>
      </w:r>
      <w:proofErr w:type="spellStart"/>
      <w:r w:rsidRPr="00D17CCC">
        <w:rPr>
          <w:sz w:val="24"/>
          <w:szCs w:val="24"/>
        </w:rPr>
        <w:t>kontribusi</w:t>
      </w:r>
      <w:proofErr w:type="spellEnd"/>
      <w:r w:rsidRPr="00D17CCC">
        <w:rPr>
          <w:sz w:val="24"/>
          <w:szCs w:val="24"/>
        </w:rPr>
        <w:t xml:space="preserve"> </w:t>
      </w:r>
      <w:proofErr w:type="spellStart"/>
      <w:r w:rsidRPr="00D17CCC">
        <w:rPr>
          <w:sz w:val="24"/>
          <w:szCs w:val="24"/>
        </w:rPr>
        <w:t>dalam</w:t>
      </w:r>
      <w:proofErr w:type="spellEnd"/>
      <w:r w:rsidRPr="00D17CCC">
        <w:rPr>
          <w:sz w:val="24"/>
          <w:szCs w:val="24"/>
        </w:rPr>
        <w:t xml:space="preserve"> </w:t>
      </w:r>
      <w:proofErr w:type="spellStart"/>
      <w:r w:rsidRPr="00D17CCC">
        <w:rPr>
          <w:sz w:val="24"/>
          <w:szCs w:val="24"/>
        </w:rPr>
        <w:t>hal</w:t>
      </w:r>
      <w:proofErr w:type="spellEnd"/>
      <w:r w:rsidRPr="00D17CCC">
        <w:rPr>
          <w:sz w:val="24"/>
          <w:szCs w:val="24"/>
        </w:rPr>
        <w:t xml:space="preserve"> </w:t>
      </w:r>
      <w:proofErr w:type="spellStart"/>
      <w:r w:rsidRPr="00D17CCC">
        <w:rPr>
          <w:sz w:val="24"/>
          <w:szCs w:val="24"/>
        </w:rPr>
        <w:t>ini</w:t>
      </w:r>
      <w:proofErr w:type="spellEnd"/>
      <w:r w:rsidRPr="00D17CCC">
        <w:rPr>
          <w:sz w:val="24"/>
          <w:szCs w:val="24"/>
        </w:rPr>
        <w:t xml:space="preserve"> Negara (yang </w:t>
      </w:r>
      <w:proofErr w:type="spellStart"/>
      <w:r w:rsidRPr="00D17CCC">
        <w:rPr>
          <w:sz w:val="24"/>
          <w:szCs w:val="24"/>
        </w:rPr>
        <w:t>dapat</w:t>
      </w:r>
      <w:proofErr w:type="spellEnd"/>
      <w:r w:rsidRPr="00D17CCC">
        <w:rPr>
          <w:sz w:val="24"/>
          <w:szCs w:val="24"/>
        </w:rPr>
        <w:t xml:space="preserve"> </w:t>
      </w:r>
      <w:proofErr w:type="spellStart"/>
      <w:r w:rsidRPr="00D17CCC">
        <w:rPr>
          <w:sz w:val="24"/>
          <w:szCs w:val="24"/>
        </w:rPr>
        <w:t>dipaksakan</w:t>
      </w:r>
      <w:proofErr w:type="spellEnd"/>
      <w:r w:rsidRPr="00D17CCC">
        <w:rPr>
          <w:sz w:val="24"/>
          <w:szCs w:val="24"/>
        </w:rPr>
        <w:t xml:space="preserve">) yang </w:t>
      </w:r>
      <w:proofErr w:type="spellStart"/>
      <w:r w:rsidRPr="00D17CCC">
        <w:rPr>
          <w:sz w:val="24"/>
          <w:szCs w:val="24"/>
        </w:rPr>
        <w:t>terutang</w:t>
      </w:r>
      <w:proofErr w:type="spellEnd"/>
      <w:r w:rsidRPr="00D17CCC">
        <w:rPr>
          <w:sz w:val="24"/>
          <w:szCs w:val="24"/>
        </w:rPr>
        <w:t xml:space="preserve"> oleh obligor Bayar </w:t>
      </w:r>
      <w:proofErr w:type="spellStart"/>
      <w:r w:rsidRPr="00D17CCC">
        <w:rPr>
          <w:sz w:val="24"/>
          <w:szCs w:val="24"/>
        </w:rPr>
        <w:t>sesuai</w:t>
      </w:r>
      <w:proofErr w:type="spellEnd"/>
      <w:r w:rsidRPr="00D17CCC">
        <w:rPr>
          <w:sz w:val="24"/>
          <w:szCs w:val="24"/>
        </w:rPr>
        <w:t xml:space="preserve"> </w:t>
      </w:r>
      <w:proofErr w:type="spellStart"/>
      <w:r w:rsidRPr="00D17CCC">
        <w:rPr>
          <w:sz w:val="24"/>
          <w:szCs w:val="24"/>
        </w:rPr>
        <w:t>aturan</w:t>
      </w:r>
      <w:proofErr w:type="spellEnd"/>
      <w:r w:rsidRPr="00D17CCC">
        <w:rPr>
          <w:sz w:val="24"/>
          <w:szCs w:val="24"/>
        </w:rPr>
        <w:t xml:space="preserve"> </w:t>
      </w:r>
      <w:proofErr w:type="spellStart"/>
      <w:r w:rsidRPr="00D17CCC">
        <w:rPr>
          <w:sz w:val="24"/>
          <w:szCs w:val="24"/>
        </w:rPr>
        <w:t>tanpa</w:t>
      </w:r>
      <w:proofErr w:type="spellEnd"/>
      <w:r w:rsidRPr="00D17CCC">
        <w:rPr>
          <w:sz w:val="24"/>
          <w:szCs w:val="24"/>
        </w:rPr>
        <w:t xml:space="preserve"> </w:t>
      </w:r>
      <w:proofErr w:type="spellStart"/>
      <w:r w:rsidRPr="00D17CCC">
        <w:rPr>
          <w:sz w:val="24"/>
          <w:szCs w:val="24"/>
        </w:rPr>
        <w:t>prestasi</w:t>
      </w:r>
      <w:proofErr w:type="spellEnd"/>
      <w:r w:rsidRPr="00D17CCC">
        <w:rPr>
          <w:sz w:val="24"/>
          <w:szCs w:val="24"/>
        </w:rPr>
        <w:t xml:space="preserve"> </w:t>
      </w:r>
      <w:proofErr w:type="spellStart"/>
      <w:r w:rsidRPr="00D17CCC">
        <w:rPr>
          <w:sz w:val="24"/>
          <w:szCs w:val="24"/>
        </w:rPr>
        <w:t>Retur</w:t>
      </w:r>
      <w:proofErr w:type="spellEnd"/>
      <w:r w:rsidRPr="00D17CCC">
        <w:rPr>
          <w:sz w:val="24"/>
          <w:szCs w:val="24"/>
        </w:rPr>
        <w:t xml:space="preserve"> yang </w:t>
      </w:r>
      <w:proofErr w:type="spellStart"/>
      <w:r w:rsidRPr="00D17CCC">
        <w:rPr>
          <w:sz w:val="24"/>
          <w:szCs w:val="24"/>
        </w:rPr>
        <w:t>bisa</w:t>
      </w:r>
      <w:proofErr w:type="spellEnd"/>
      <w:r w:rsidRPr="00D17CCC">
        <w:rPr>
          <w:sz w:val="24"/>
          <w:szCs w:val="24"/>
        </w:rPr>
        <w:t xml:space="preserve"> </w:t>
      </w:r>
      <w:proofErr w:type="spellStart"/>
      <w:r w:rsidRPr="00D17CCC">
        <w:rPr>
          <w:sz w:val="24"/>
          <w:szCs w:val="24"/>
        </w:rPr>
        <w:t>dipesan</w:t>
      </w:r>
      <w:proofErr w:type="spellEnd"/>
      <w:r w:rsidRPr="00D17CCC">
        <w:rPr>
          <w:sz w:val="24"/>
          <w:szCs w:val="24"/>
        </w:rPr>
        <w:t xml:space="preserve"> </w:t>
      </w:r>
      <w:proofErr w:type="spellStart"/>
      <w:r w:rsidRPr="00D17CCC">
        <w:rPr>
          <w:sz w:val="24"/>
          <w:szCs w:val="24"/>
        </w:rPr>
        <w:t>langsung</w:t>
      </w:r>
      <w:proofErr w:type="spellEnd"/>
      <w:r w:rsidRPr="00D17CCC">
        <w:rPr>
          <w:sz w:val="24"/>
          <w:szCs w:val="24"/>
        </w:rPr>
        <w:t xml:space="preserve"> dan </w:t>
      </w:r>
      <w:proofErr w:type="spellStart"/>
      <w:r w:rsidRPr="00D17CCC">
        <w:rPr>
          <w:sz w:val="24"/>
          <w:szCs w:val="24"/>
        </w:rPr>
        <w:t>tujuannya</w:t>
      </w:r>
      <w:proofErr w:type="spellEnd"/>
      <w:r w:rsidRPr="00D17CCC">
        <w:rPr>
          <w:sz w:val="24"/>
          <w:szCs w:val="24"/>
        </w:rPr>
        <w:t xml:space="preserve"> </w:t>
      </w:r>
      <w:proofErr w:type="spellStart"/>
      <w:r w:rsidRPr="00D17CCC">
        <w:rPr>
          <w:sz w:val="24"/>
          <w:szCs w:val="24"/>
        </w:rPr>
        <w:t>mendanai</w:t>
      </w:r>
      <w:proofErr w:type="spellEnd"/>
      <w:r w:rsidRPr="00D17CCC">
        <w:rPr>
          <w:sz w:val="24"/>
          <w:szCs w:val="24"/>
        </w:rPr>
        <w:t xml:space="preserve"> </w:t>
      </w:r>
      <w:proofErr w:type="spellStart"/>
      <w:r w:rsidRPr="00D17CCC">
        <w:rPr>
          <w:sz w:val="24"/>
          <w:szCs w:val="24"/>
        </w:rPr>
        <w:t>pengeluaran</w:t>
      </w:r>
      <w:proofErr w:type="spellEnd"/>
      <w:r w:rsidRPr="00D17CCC">
        <w:rPr>
          <w:sz w:val="24"/>
          <w:szCs w:val="24"/>
        </w:rPr>
        <w:t xml:space="preserve"> </w:t>
      </w:r>
      <w:proofErr w:type="spellStart"/>
      <w:r w:rsidRPr="00D17CCC">
        <w:rPr>
          <w:sz w:val="24"/>
          <w:szCs w:val="24"/>
        </w:rPr>
        <w:t>umum</w:t>
      </w:r>
      <w:proofErr w:type="spellEnd"/>
      <w:r w:rsidRPr="00D17CCC">
        <w:rPr>
          <w:sz w:val="24"/>
          <w:szCs w:val="24"/>
        </w:rPr>
        <w:t xml:space="preserve"> yang </w:t>
      </w:r>
      <w:proofErr w:type="spellStart"/>
      <w:r w:rsidRPr="00D17CCC">
        <w:rPr>
          <w:sz w:val="24"/>
          <w:szCs w:val="24"/>
        </w:rPr>
        <w:t>t</w:t>
      </w:r>
      <w:r w:rsidR="00F20AD6">
        <w:rPr>
          <w:sz w:val="24"/>
          <w:szCs w:val="24"/>
        </w:rPr>
        <w:t>erkait</w:t>
      </w:r>
      <w:proofErr w:type="spellEnd"/>
      <w:r w:rsidR="00F20AD6">
        <w:rPr>
          <w:sz w:val="24"/>
          <w:szCs w:val="24"/>
        </w:rPr>
        <w:t xml:space="preserve"> </w:t>
      </w:r>
      <w:proofErr w:type="spellStart"/>
      <w:r w:rsidR="00F20AD6">
        <w:rPr>
          <w:sz w:val="24"/>
          <w:szCs w:val="24"/>
        </w:rPr>
        <w:t>dengan</w:t>
      </w:r>
      <w:proofErr w:type="spellEnd"/>
      <w:r w:rsidR="00F20AD6">
        <w:rPr>
          <w:sz w:val="24"/>
          <w:szCs w:val="24"/>
        </w:rPr>
        <w:t xml:space="preserve"> </w:t>
      </w:r>
      <w:proofErr w:type="spellStart"/>
      <w:r w:rsidR="00F20AD6">
        <w:rPr>
          <w:sz w:val="24"/>
          <w:szCs w:val="24"/>
        </w:rPr>
        <w:t>tugas</w:t>
      </w:r>
      <w:proofErr w:type="spellEnd"/>
      <w:r w:rsidR="00F20AD6">
        <w:rPr>
          <w:sz w:val="24"/>
          <w:szCs w:val="24"/>
        </w:rPr>
        <w:t xml:space="preserve"> </w:t>
      </w:r>
      <w:proofErr w:type="spellStart"/>
      <w:r w:rsidR="00F20AD6">
        <w:rPr>
          <w:sz w:val="24"/>
          <w:szCs w:val="24"/>
        </w:rPr>
        <w:t>pemerintah</w:t>
      </w:r>
      <w:proofErr w:type="spellEnd"/>
    </w:p>
    <w:p w14:paraId="21BF90FB" w14:textId="77777777" w:rsidR="00F20AD6" w:rsidRPr="00F20AD6" w:rsidRDefault="00F20AD6" w:rsidP="00F20AD6">
      <w:pPr>
        <w:pStyle w:val="ListParagraph"/>
        <w:spacing w:line="480" w:lineRule="auto"/>
        <w:ind w:firstLine="720"/>
        <w:jc w:val="both"/>
        <w:rPr>
          <w:sz w:val="24"/>
          <w:szCs w:val="24"/>
        </w:rPr>
        <w:sectPr w:rsidR="00F20AD6" w:rsidRPr="00F20AD6" w:rsidSect="00F20AD6">
          <w:headerReference w:type="default" r:id="rId25"/>
          <w:footerReference w:type="default" r:id="rId26"/>
          <w:pgSz w:w="11907" w:h="16840" w:code="9"/>
          <w:pgMar w:top="2268" w:right="1701" w:bottom="1701" w:left="2268" w:header="907" w:footer="773" w:gutter="0"/>
          <w:pgNumType w:start="11"/>
          <w:cols w:space="720"/>
          <w:docGrid w:linePitch="272"/>
        </w:sectPr>
      </w:pPr>
    </w:p>
    <w:p w14:paraId="78ABAA48" w14:textId="77777777" w:rsidR="0074583B" w:rsidRPr="00F20AD6" w:rsidRDefault="0074583B" w:rsidP="00F20AD6">
      <w:pPr>
        <w:spacing w:after="200" w:line="480" w:lineRule="auto"/>
        <w:jc w:val="both"/>
        <w:rPr>
          <w:sz w:val="24"/>
          <w:szCs w:val="24"/>
        </w:rPr>
      </w:pPr>
      <w:proofErr w:type="spellStart"/>
      <w:r w:rsidRPr="00F20AD6">
        <w:rPr>
          <w:sz w:val="24"/>
          <w:szCs w:val="24"/>
        </w:rPr>
        <w:lastRenderedPageBreak/>
        <w:t>Menurut</w:t>
      </w:r>
      <w:proofErr w:type="spellEnd"/>
      <w:r w:rsidRPr="00F20AD6">
        <w:rPr>
          <w:sz w:val="24"/>
          <w:szCs w:val="24"/>
        </w:rPr>
        <w:t xml:space="preserve"> Sommerfeld, Ray M., Anderson Herschel M., dan Brock Horace R., </w:t>
      </w:r>
      <w:proofErr w:type="spellStart"/>
      <w:r w:rsidRPr="00F20AD6">
        <w:rPr>
          <w:sz w:val="24"/>
          <w:szCs w:val="24"/>
        </w:rPr>
        <w:t>pajak</w:t>
      </w:r>
      <w:proofErr w:type="spellEnd"/>
      <w:r w:rsidRPr="00F20AD6">
        <w:rPr>
          <w:sz w:val="24"/>
          <w:szCs w:val="24"/>
        </w:rPr>
        <w:t xml:space="preserve"> </w:t>
      </w:r>
      <w:proofErr w:type="spellStart"/>
      <w:r w:rsidRPr="00F20AD6">
        <w:rPr>
          <w:sz w:val="24"/>
          <w:szCs w:val="24"/>
        </w:rPr>
        <w:t>adalah</w:t>
      </w:r>
      <w:proofErr w:type="spellEnd"/>
      <w:r w:rsidRPr="00F20AD6">
        <w:rPr>
          <w:sz w:val="24"/>
          <w:szCs w:val="24"/>
        </w:rPr>
        <w:t xml:space="preserve"> </w:t>
      </w:r>
      <w:proofErr w:type="spellStart"/>
      <w:r w:rsidRPr="00F20AD6">
        <w:rPr>
          <w:sz w:val="24"/>
          <w:szCs w:val="24"/>
        </w:rPr>
        <w:t>pengalihan</w:t>
      </w:r>
      <w:proofErr w:type="spellEnd"/>
      <w:r w:rsidRPr="00F20AD6">
        <w:rPr>
          <w:sz w:val="24"/>
          <w:szCs w:val="24"/>
        </w:rPr>
        <w:t xml:space="preserve"> </w:t>
      </w:r>
      <w:proofErr w:type="spellStart"/>
      <w:r w:rsidRPr="00F20AD6">
        <w:rPr>
          <w:sz w:val="24"/>
          <w:szCs w:val="24"/>
        </w:rPr>
        <w:t>sumber</w:t>
      </w:r>
      <w:proofErr w:type="spellEnd"/>
      <w:r w:rsidRPr="00F20AD6">
        <w:rPr>
          <w:sz w:val="24"/>
          <w:szCs w:val="24"/>
        </w:rPr>
        <w:t xml:space="preserve"> </w:t>
      </w:r>
      <w:proofErr w:type="spellStart"/>
      <w:r w:rsidRPr="00F20AD6">
        <w:rPr>
          <w:sz w:val="24"/>
          <w:szCs w:val="24"/>
        </w:rPr>
        <w:t>daya</w:t>
      </w:r>
      <w:proofErr w:type="spellEnd"/>
      <w:r w:rsidRPr="00F20AD6">
        <w:rPr>
          <w:sz w:val="24"/>
          <w:szCs w:val="24"/>
        </w:rPr>
        <w:t xml:space="preserve"> </w:t>
      </w:r>
      <w:proofErr w:type="spellStart"/>
      <w:r w:rsidRPr="00F20AD6">
        <w:rPr>
          <w:sz w:val="24"/>
          <w:szCs w:val="24"/>
        </w:rPr>
        <w:t>dari</w:t>
      </w:r>
      <w:proofErr w:type="spellEnd"/>
      <w:r w:rsidRPr="00F20AD6">
        <w:rPr>
          <w:sz w:val="24"/>
          <w:szCs w:val="24"/>
        </w:rPr>
        <w:t xml:space="preserve"> </w:t>
      </w:r>
      <w:proofErr w:type="spellStart"/>
      <w:r w:rsidRPr="00F20AD6">
        <w:rPr>
          <w:sz w:val="24"/>
          <w:szCs w:val="24"/>
        </w:rPr>
        <w:t>sektor</w:t>
      </w:r>
      <w:proofErr w:type="spellEnd"/>
      <w:r w:rsidRPr="00F20AD6">
        <w:rPr>
          <w:sz w:val="24"/>
          <w:szCs w:val="24"/>
        </w:rPr>
        <w:t xml:space="preserve"> </w:t>
      </w:r>
      <w:proofErr w:type="spellStart"/>
      <w:r w:rsidRPr="00F20AD6">
        <w:rPr>
          <w:sz w:val="24"/>
          <w:szCs w:val="24"/>
        </w:rPr>
        <w:t>swasta</w:t>
      </w:r>
      <w:proofErr w:type="spellEnd"/>
      <w:r w:rsidRPr="00F20AD6">
        <w:rPr>
          <w:sz w:val="24"/>
          <w:szCs w:val="24"/>
        </w:rPr>
        <w:t xml:space="preserve"> </w:t>
      </w:r>
      <w:proofErr w:type="spellStart"/>
      <w:r w:rsidRPr="00F20AD6">
        <w:rPr>
          <w:sz w:val="24"/>
          <w:szCs w:val="24"/>
        </w:rPr>
        <w:t>ke</w:t>
      </w:r>
      <w:proofErr w:type="spellEnd"/>
      <w:r w:rsidRPr="00F20AD6">
        <w:rPr>
          <w:sz w:val="24"/>
          <w:szCs w:val="24"/>
        </w:rPr>
        <w:t xml:space="preserve"> </w:t>
      </w:r>
      <w:proofErr w:type="spellStart"/>
      <w:r w:rsidRPr="00F20AD6">
        <w:rPr>
          <w:sz w:val="24"/>
          <w:szCs w:val="24"/>
        </w:rPr>
        <w:t>sektor</w:t>
      </w:r>
      <w:proofErr w:type="spellEnd"/>
      <w:r w:rsidRPr="00F20AD6">
        <w:rPr>
          <w:sz w:val="24"/>
          <w:szCs w:val="24"/>
        </w:rPr>
        <w:t xml:space="preserve"> negara, </w:t>
      </w:r>
      <w:proofErr w:type="spellStart"/>
      <w:r w:rsidRPr="00F20AD6">
        <w:rPr>
          <w:sz w:val="24"/>
          <w:szCs w:val="24"/>
        </w:rPr>
        <w:t>bukan</w:t>
      </w:r>
      <w:proofErr w:type="spellEnd"/>
      <w:r w:rsidRPr="00F20AD6">
        <w:rPr>
          <w:sz w:val="24"/>
          <w:szCs w:val="24"/>
        </w:rPr>
        <w:t xml:space="preserve"> </w:t>
      </w:r>
      <w:proofErr w:type="spellStart"/>
      <w:r w:rsidRPr="00F20AD6">
        <w:rPr>
          <w:sz w:val="24"/>
          <w:szCs w:val="24"/>
        </w:rPr>
        <w:t>karena</w:t>
      </w:r>
      <w:proofErr w:type="spellEnd"/>
      <w:r w:rsidRPr="00F20AD6">
        <w:rPr>
          <w:sz w:val="24"/>
          <w:szCs w:val="24"/>
        </w:rPr>
        <w:t xml:space="preserve"> </w:t>
      </w:r>
      <w:proofErr w:type="spellStart"/>
      <w:r w:rsidRPr="00F20AD6">
        <w:rPr>
          <w:sz w:val="24"/>
          <w:szCs w:val="24"/>
        </w:rPr>
        <w:t>ilegal</w:t>
      </w:r>
      <w:proofErr w:type="spellEnd"/>
      <w:r w:rsidRPr="00F20AD6">
        <w:rPr>
          <w:sz w:val="24"/>
          <w:szCs w:val="24"/>
        </w:rPr>
        <w:t xml:space="preserve"> </w:t>
      </w:r>
      <w:proofErr w:type="spellStart"/>
      <w:r w:rsidRPr="00F20AD6">
        <w:rPr>
          <w:sz w:val="24"/>
          <w:szCs w:val="24"/>
        </w:rPr>
        <w:t>tetapi</w:t>
      </w:r>
      <w:proofErr w:type="spellEnd"/>
      <w:r w:rsidRPr="00F20AD6">
        <w:rPr>
          <w:sz w:val="24"/>
          <w:szCs w:val="24"/>
        </w:rPr>
        <w:t xml:space="preserve"> </w:t>
      </w:r>
      <w:proofErr w:type="spellStart"/>
      <w:r w:rsidRPr="00F20AD6">
        <w:rPr>
          <w:sz w:val="24"/>
          <w:szCs w:val="24"/>
        </w:rPr>
        <w:t>karena</w:t>
      </w:r>
      <w:proofErr w:type="spellEnd"/>
      <w:r w:rsidRPr="00F20AD6">
        <w:rPr>
          <w:sz w:val="24"/>
          <w:szCs w:val="24"/>
        </w:rPr>
        <w:t xml:space="preserve"> </w:t>
      </w:r>
      <w:proofErr w:type="spellStart"/>
      <w:r w:rsidRPr="00F20AD6">
        <w:rPr>
          <w:sz w:val="24"/>
          <w:szCs w:val="24"/>
        </w:rPr>
        <w:t>diharuskan</w:t>
      </w:r>
      <w:proofErr w:type="spellEnd"/>
      <w:r w:rsidRPr="00F20AD6">
        <w:rPr>
          <w:sz w:val="24"/>
          <w:szCs w:val="24"/>
        </w:rPr>
        <w:t xml:space="preserve"> </w:t>
      </w:r>
      <w:proofErr w:type="spellStart"/>
      <w:r w:rsidRPr="00F20AD6">
        <w:rPr>
          <w:sz w:val="24"/>
          <w:szCs w:val="24"/>
        </w:rPr>
        <w:t>dilakukan</w:t>
      </w:r>
      <w:proofErr w:type="spellEnd"/>
      <w:r w:rsidRPr="00F20AD6">
        <w:rPr>
          <w:sz w:val="24"/>
          <w:szCs w:val="24"/>
        </w:rPr>
        <w:t xml:space="preserve"> </w:t>
      </w:r>
      <w:proofErr w:type="spellStart"/>
      <w:r w:rsidRPr="00F20AD6">
        <w:rPr>
          <w:sz w:val="24"/>
          <w:szCs w:val="24"/>
        </w:rPr>
        <w:t>dalam</w:t>
      </w:r>
      <w:proofErr w:type="spellEnd"/>
      <w:r w:rsidRPr="00F20AD6">
        <w:rPr>
          <w:sz w:val="24"/>
          <w:szCs w:val="24"/>
        </w:rPr>
        <w:t xml:space="preserve"> </w:t>
      </w:r>
      <w:proofErr w:type="spellStart"/>
      <w:r w:rsidRPr="00F20AD6">
        <w:rPr>
          <w:sz w:val="24"/>
          <w:szCs w:val="24"/>
        </w:rPr>
        <w:t>kondisi</w:t>
      </w:r>
      <w:proofErr w:type="spellEnd"/>
      <w:r w:rsidRPr="00F20AD6">
        <w:rPr>
          <w:sz w:val="24"/>
          <w:szCs w:val="24"/>
        </w:rPr>
        <w:t xml:space="preserve"> yang </w:t>
      </w:r>
      <w:proofErr w:type="spellStart"/>
      <w:r w:rsidRPr="00F20AD6">
        <w:rPr>
          <w:sz w:val="24"/>
          <w:szCs w:val="24"/>
        </w:rPr>
        <w:t>telah</w:t>
      </w:r>
      <w:proofErr w:type="spellEnd"/>
      <w:r w:rsidRPr="00F20AD6">
        <w:rPr>
          <w:sz w:val="24"/>
          <w:szCs w:val="24"/>
        </w:rPr>
        <w:t xml:space="preserve"> </w:t>
      </w:r>
      <w:proofErr w:type="spellStart"/>
      <w:r w:rsidRPr="00F20AD6">
        <w:rPr>
          <w:sz w:val="24"/>
          <w:szCs w:val="24"/>
        </w:rPr>
        <w:t>ditentukan</w:t>
      </w:r>
      <w:proofErr w:type="spellEnd"/>
      <w:r w:rsidRPr="00F20AD6">
        <w:rPr>
          <w:sz w:val="24"/>
          <w:szCs w:val="24"/>
        </w:rPr>
        <w:t xml:space="preserve"> </w:t>
      </w:r>
      <w:proofErr w:type="spellStart"/>
      <w:r w:rsidRPr="00F20AD6">
        <w:rPr>
          <w:sz w:val="24"/>
          <w:szCs w:val="24"/>
        </w:rPr>
        <w:t>sebelumnya</w:t>
      </w:r>
      <w:proofErr w:type="spellEnd"/>
      <w:proofErr w:type="gramStart"/>
      <w:r w:rsidRPr="00F20AD6">
        <w:rPr>
          <w:sz w:val="24"/>
          <w:szCs w:val="24"/>
        </w:rPr>
        <w:t>. ,</w:t>
      </w:r>
      <w:proofErr w:type="gramEnd"/>
      <w:r w:rsidRPr="00F20AD6">
        <w:rPr>
          <w:sz w:val="24"/>
          <w:szCs w:val="24"/>
        </w:rPr>
        <w:t xml:space="preserve"> </w:t>
      </w:r>
      <w:proofErr w:type="spellStart"/>
      <w:r w:rsidRPr="00F20AD6">
        <w:rPr>
          <w:sz w:val="24"/>
          <w:szCs w:val="24"/>
        </w:rPr>
        <w:t>tanpa</w:t>
      </w:r>
      <w:proofErr w:type="spellEnd"/>
      <w:r w:rsidRPr="00F20AD6">
        <w:rPr>
          <w:sz w:val="24"/>
          <w:szCs w:val="24"/>
        </w:rPr>
        <w:t xml:space="preserve"> </w:t>
      </w:r>
      <w:proofErr w:type="spellStart"/>
      <w:r w:rsidRPr="00F20AD6">
        <w:rPr>
          <w:sz w:val="24"/>
          <w:szCs w:val="24"/>
        </w:rPr>
        <w:t>menerima</w:t>
      </w:r>
      <w:proofErr w:type="spellEnd"/>
      <w:r w:rsidRPr="00F20AD6">
        <w:rPr>
          <w:sz w:val="24"/>
          <w:szCs w:val="24"/>
        </w:rPr>
        <w:t xml:space="preserve"> </w:t>
      </w:r>
      <w:proofErr w:type="spellStart"/>
      <w:r w:rsidRPr="00F20AD6">
        <w:rPr>
          <w:sz w:val="24"/>
          <w:szCs w:val="24"/>
        </w:rPr>
        <w:t>pembayaran</w:t>
      </w:r>
      <w:proofErr w:type="spellEnd"/>
      <w:r w:rsidRPr="00F20AD6">
        <w:rPr>
          <w:sz w:val="24"/>
          <w:szCs w:val="24"/>
        </w:rPr>
        <w:t xml:space="preserve"> </w:t>
      </w:r>
      <w:proofErr w:type="spellStart"/>
      <w:r w:rsidRPr="00F20AD6">
        <w:rPr>
          <w:sz w:val="24"/>
          <w:szCs w:val="24"/>
        </w:rPr>
        <w:t>langsung</w:t>
      </w:r>
      <w:proofErr w:type="spellEnd"/>
      <w:r w:rsidRPr="00F20AD6">
        <w:rPr>
          <w:sz w:val="24"/>
          <w:szCs w:val="24"/>
        </w:rPr>
        <w:t xml:space="preserve">, dan </w:t>
      </w:r>
      <w:proofErr w:type="spellStart"/>
      <w:r w:rsidRPr="00F20AD6">
        <w:rPr>
          <w:sz w:val="24"/>
          <w:szCs w:val="24"/>
        </w:rPr>
        <w:t>secara</w:t>
      </w:r>
      <w:proofErr w:type="spellEnd"/>
      <w:r w:rsidRPr="00F20AD6">
        <w:rPr>
          <w:sz w:val="24"/>
          <w:szCs w:val="24"/>
        </w:rPr>
        <w:t xml:space="preserve"> pro rata agar </w:t>
      </w:r>
      <w:proofErr w:type="spellStart"/>
      <w:r w:rsidRPr="00F20AD6">
        <w:rPr>
          <w:sz w:val="24"/>
          <w:szCs w:val="24"/>
        </w:rPr>
        <w:t>pemerintah</w:t>
      </w:r>
      <w:proofErr w:type="spellEnd"/>
      <w:r w:rsidRPr="00F20AD6">
        <w:rPr>
          <w:sz w:val="24"/>
          <w:szCs w:val="24"/>
        </w:rPr>
        <w:t xml:space="preserve"> </w:t>
      </w:r>
      <w:proofErr w:type="spellStart"/>
      <w:r w:rsidRPr="00F20AD6">
        <w:rPr>
          <w:sz w:val="24"/>
          <w:szCs w:val="24"/>
        </w:rPr>
        <w:t>dapat</w:t>
      </w:r>
      <w:proofErr w:type="spellEnd"/>
      <w:r w:rsidRPr="00F20AD6">
        <w:rPr>
          <w:sz w:val="24"/>
          <w:szCs w:val="24"/>
        </w:rPr>
        <w:t xml:space="preserve"> </w:t>
      </w:r>
      <w:proofErr w:type="spellStart"/>
      <w:r w:rsidRPr="00F20AD6">
        <w:rPr>
          <w:sz w:val="24"/>
          <w:szCs w:val="24"/>
        </w:rPr>
        <w:t>melaksanakan</w:t>
      </w:r>
      <w:proofErr w:type="spellEnd"/>
      <w:r w:rsidRPr="00F20AD6">
        <w:rPr>
          <w:sz w:val="24"/>
          <w:szCs w:val="24"/>
        </w:rPr>
        <w:t xml:space="preserve"> </w:t>
      </w:r>
      <w:proofErr w:type="spellStart"/>
      <w:r w:rsidRPr="00F20AD6">
        <w:rPr>
          <w:sz w:val="24"/>
          <w:szCs w:val="24"/>
        </w:rPr>
        <w:t>tugas</w:t>
      </w:r>
      <w:proofErr w:type="spellEnd"/>
      <w:r w:rsidRPr="00F20AD6">
        <w:rPr>
          <w:sz w:val="24"/>
          <w:szCs w:val="24"/>
        </w:rPr>
        <w:t xml:space="preserve"> </w:t>
      </w:r>
      <w:proofErr w:type="spellStart"/>
      <w:r w:rsidRPr="00F20AD6">
        <w:rPr>
          <w:sz w:val="24"/>
          <w:szCs w:val="24"/>
        </w:rPr>
        <w:t>pemerintahannya</w:t>
      </w:r>
      <w:proofErr w:type="spellEnd"/>
      <w:r w:rsidRPr="00F20AD6">
        <w:rPr>
          <w:sz w:val="24"/>
          <w:szCs w:val="24"/>
        </w:rPr>
        <w:t xml:space="preserve">.  </w:t>
      </w:r>
    </w:p>
    <w:p w14:paraId="0972880E" w14:textId="77777777" w:rsidR="0074583B" w:rsidRPr="0074583B" w:rsidRDefault="0074583B" w:rsidP="00C06180">
      <w:pPr>
        <w:pStyle w:val="ListParagraph"/>
        <w:numPr>
          <w:ilvl w:val="0"/>
          <w:numId w:val="12"/>
        </w:numPr>
        <w:spacing w:after="200" w:line="480" w:lineRule="auto"/>
        <w:jc w:val="both"/>
        <w:rPr>
          <w:b/>
          <w:sz w:val="24"/>
          <w:szCs w:val="24"/>
        </w:rPr>
      </w:pPr>
      <w:proofErr w:type="spellStart"/>
      <w:r w:rsidRPr="0074583B">
        <w:rPr>
          <w:b/>
          <w:sz w:val="24"/>
          <w:szCs w:val="24"/>
        </w:rPr>
        <w:t>Kontribusi</w:t>
      </w:r>
      <w:proofErr w:type="spellEnd"/>
      <w:r w:rsidRPr="0074583B">
        <w:rPr>
          <w:b/>
          <w:sz w:val="24"/>
          <w:szCs w:val="24"/>
        </w:rPr>
        <w:t xml:space="preserve"> </w:t>
      </w:r>
      <w:proofErr w:type="spellStart"/>
      <w:r w:rsidRPr="0074583B">
        <w:rPr>
          <w:b/>
          <w:sz w:val="24"/>
          <w:szCs w:val="24"/>
        </w:rPr>
        <w:t>Pajak</w:t>
      </w:r>
      <w:proofErr w:type="spellEnd"/>
      <w:r w:rsidRPr="0074583B">
        <w:rPr>
          <w:b/>
          <w:sz w:val="24"/>
          <w:szCs w:val="24"/>
        </w:rPr>
        <w:t xml:space="preserve"> </w:t>
      </w:r>
      <w:proofErr w:type="spellStart"/>
      <w:r w:rsidRPr="0074583B">
        <w:rPr>
          <w:b/>
          <w:sz w:val="24"/>
          <w:szCs w:val="24"/>
        </w:rPr>
        <w:t>Terhadap</w:t>
      </w:r>
      <w:proofErr w:type="spellEnd"/>
      <w:r w:rsidRPr="0074583B">
        <w:rPr>
          <w:b/>
          <w:sz w:val="24"/>
          <w:szCs w:val="24"/>
        </w:rPr>
        <w:t xml:space="preserve"> Pembangunan  </w:t>
      </w:r>
    </w:p>
    <w:p w14:paraId="30D79236" w14:textId="09DA3889" w:rsidR="0074583B" w:rsidRPr="0074583B" w:rsidRDefault="0074583B" w:rsidP="0074583B">
      <w:pPr>
        <w:pStyle w:val="ListParagraph"/>
        <w:spacing w:after="200" w:line="480" w:lineRule="auto"/>
        <w:ind w:left="1080" w:firstLine="360"/>
        <w:jc w:val="both"/>
        <w:rPr>
          <w:b/>
          <w:sz w:val="24"/>
          <w:szCs w:val="24"/>
        </w:rPr>
      </w:pPr>
      <w:r w:rsidRPr="0074583B">
        <w:rPr>
          <w:sz w:val="24"/>
          <w:szCs w:val="24"/>
        </w:rPr>
        <w:t xml:space="preserve">Ketika </w:t>
      </w:r>
      <w:proofErr w:type="spellStart"/>
      <w:r w:rsidRPr="0074583B">
        <w:rPr>
          <w:sz w:val="24"/>
          <w:szCs w:val="24"/>
        </w:rPr>
        <w:t>semua</w:t>
      </w:r>
      <w:proofErr w:type="spellEnd"/>
      <w:r w:rsidRPr="0074583B">
        <w:rPr>
          <w:sz w:val="24"/>
          <w:szCs w:val="24"/>
        </w:rPr>
        <w:t xml:space="preserve"> </w:t>
      </w:r>
      <w:proofErr w:type="spellStart"/>
      <w:r w:rsidRPr="0074583B">
        <w:rPr>
          <w:sz w:val="24"/>
          <w:szCs w:val="24"/>
        </w:rPr>
        <w:t>wajib</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membayar</w:t>
      </w:r>
      <w:proofErr w:type="spellEnd"/>
      <w:r w:rsidRPr="0074583B">
        <w:rPr>
          <w:sz w:val="24"/>
          <w:szCs w:val="24"/>
        </w:rPr>
        <w:t xml:space="preserve"> </w:t>
      </w:r>
      <w:proofErr w:type="spellStart"/>
      <w:r w:rsidRPr="0074583B">
        <w:rPr>
          <w:sz w:val="24"/>
          <w:szCs w:val="24"/>
        </w:rPr>
        <w:t>pajaknya</w:t>
      </w:r>
      <w:proofErr w:type="spellEnd"/>
      <w:r w:rsidRPr="0074583B">
        <w:rPr>
          <w:sz w:val="24"/>
          <w:szCs w:val="24"/>
        </w:rPr>
        <w:t xml:space="preserve"> </w:t>
      </w:r>
      <w:proofErr w:type="spellStart"/>
      <w:r w:rsidRPr="0074583B">
        <w:rPr>
          <w:sz w:val="24"/>
          <w:szCs w:val="24"/>
        </w:rPr>
        <w:t>tepat</w:t>
      </w:r>
      <w:proofErr w:type="spellEnd"/>
      <w:r w:rsidRPr="0074583B">
        <w:rPr>
          <w:sz w:val="24"/>
          <w:szCs w:val="24"/>
        </w:rPr>
        <w:t xml:space="preserve"> </w:t>
      </w:r>
      <w:proofErr w:type="spellStart"/>
      <w:r w:rsidRPr="0074583B">
        <w:rPr>
          <w:sz w:val="24"/>
          <w:szCs w:val="24"/>
        </w:rPr>
        <w:t>waktu</w:t>
      </w:r>
      <w:proofErr w:type="spellEnd"/>
      <w:r w:rsidRPr="0074583B">
        <w:rPr>
          <w:sz w:val="24"/>
          <w:szCs w:val="24"/>
        </w:rPr>
        <w:t xml:space="preserve">, </w:t>
      </w:r>
      <w:proofErr w:type="spellStart"/>
      <w:r w:rsidRPr="0074583B">
        <w:rPr>
          <w:sz w:val="24"/>
          <w:szCs w:val="24"/>
        </w:rPr>
        <w:t>hubungan</w:t>
      </w:r>
      <w:proofErr w:type="spellEnd"/>
      <w:r w:rsidRPr="0074583B">
        <w:rPr>
          <w:sz w:val="24"/>
          <w:szCs w:val="24"/>
        </w:rPr>
        <w:t xml:space="preserve"> </w:t>
      </w:r>
      <w:proofErr w:type="spellStart"/>
      <w:r w:rsidRPr="0074583B">
        <w:rPr>
          <w:sz w:val="24"/>
          <w:szCs w:val="24"/>
        </w:rPr>
        <w:t>antara</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dan </w:t>
      </w:r>
      <w:proofErr w:type="spellStart"/>
      <w:r w:rsidRPr="0074583B">
        <w:rPr>
          <w:sz w:val="24"/>
          <w:szCs w:val="24"/>
        </w:rPr>
        <w:t>pembangunan</w:t>
      </w:r>
      <w:proofErr w:type="spellEnd"/>
      <w:r w:rsidRPr="0074583B">
        <w:rPr>
          <w:sz w:val="24"/>
          <w:szCs w:val="24"/>
        </w:rPr>
        <w:t xml:space="preserve"> </w:t>
      </w:r>
      <w:proofErr w:type="spellStart"/>
      <w:r w:rsidRPr="0074583B">
        <w:rPr>
          <w:sz w:val="24"/>
          <w:szCs w:val="24"/>
        </w:rPr>
        <w:t>nasional</w:t>
      </w:r>
      <w:proofErr w:type="spellEnd"/>
      <w:r w:rsidRPr="0074583B">
        <w:rPr>
          <w:sz w:val="24"/>
          <w:szCs w:val="24"/>
        </w:rPr>
        <w:t xml:space="preserve"> </w:t>
      </w:r>
      <w:proofErr w:type="spellStart"/>
      <w:r w:rsidRPr="0074583B">
        <w:rPr>
          <w:sz w:val="24"/>
          <w:szCs w:val="24"/>
        </w:rPr>
        <w:t>menjadi</w:t>
      </w:r>
      <w:proofErr w:type="spellEnd"/>
      <w:r w:rsidRPr="0074583B">
        <w:rPr>
          <w:sz w:val="24"/>
          <w:szCs w:val="24"/>
        </w:rPr>
        <w:t xml:space="preserve"> </w:t>
      </w:r>
      <w:proofErr w:type="spellStart"/>
      <w:r w:rsidRPr="0074583B">
        <w:rPr>
          <w:sz w:val="24"/>
          <w:szCs w:val="24"/>
        </w:rPr>
        <w:t>lebih</w:t>
      </w:r>
      <w:proofErr w:type="spellEnd"/>
      <w:r w:rsidRPr="0074583B">
        <w:rPr>
          <w:sz w:val="24"/>
          <w:szCs w:val="24"/>
        </w:rPr>
        <w:t xml:space="preserve"> </w:t>
      </w:r>
      <w:proofErr w:type="spellStart"/>
      <w:r w:rsidRPr="0074583B">
        <w:rPr>
          <w:sz w:val="24"/>
          <w:szCs w:val="24"/>
        </w:rPr>
        <w:t>jelas</w:t>
      </w:r>
      <w:proofErr w:type="spellEnd"/>
      <w:r w:rsidRPr="0074583B">
        <w:rPr>
          <w:sz w:val="24"/>
          <w:szCs w:val="24"/>
        </w:rPr>
        <w:t xml:space="preserve">. </w:t>
      </w:r>
      <w:proofErr w:type="spellStart"/>
      <w:r w:rsidRPr="0074583B">
        <w:rPr>
          <w:sz w:val="24"/>
          <w:szCs w:val="24"/>
        </w:rPr>
        <w:t>Lingkungan</w:t>
      </w:r>
      <w:proofErr w:type="spellEnd"/>
      <w:r w:rsidRPr="0074583B">
        <w:rPr>
          <w:sz w:val="24"/>
          <w:szCs w:val="24"/>
        </w:rPr>
        <w:t xml:space="preserve"> </w:t>
      </w:r>
      <w:proofErr w:type="spellStart"/>
      <w:r w:rsidRPr="0074583B">
        <w:rPr>
          <w:sz w:val="24"/>
          <w:szCs w:val="24"/>
        </w:rPr>
        <w:t>tersebut</w:t>
      </w:r>
      <w:proofErr w:type="spellEnd"/>
      <w:r w:rsidRPr="0074583B">
        <w:rPr>
          <w:sz w:val="24"/>
          <w:szCs w:val="24"/>
        </w:rPr>
        <w:t xml:space="preserve"> </w:t>
      </w:r>
      <w:proofErr w:type="spellStart"/>
      <w:r w:rsidRPr="0074583B">
        <w:rPr>
          <w:sz w:val="24"/>
          <w:szCs w:val="24"/>
        </w:rPr>
        <w:t>kemudian</w:t>
      </w:r>
      <w:proofErr w:type="spellEnd"/>
      <w:r w:rsidRPr="0074583B">
        <w:rPr>
          <w:sz w:val="24"/>
          <w:szCs w:val="24"/>
        </w:rPr>
        <w:t xml:space="preserve"> </w:t>
      </w:r>
      <w:proofErr w:type="spellStart"/>
      <w:r w:rsidRPr="0074583B">
        <w:rPr>
          <w:sz w:val="24"/>
          <w:szCs w:val="24"/>
        </w:rPr>
        <w:t>hanya</w:t>
      </w:r>
      <w:proofErr w:type="spellEnd"/>
      <w:r w:rsidRPr="0074583B">
        <w:rPr>
          <w:sz w:val="24"/>
          <w:szCs w:val="24"/>
        </w:rPr>
        <w:t xml:space="preserve"> </w:t>
      </w:r>
      <w:proofErr w:type="spellStart"/>
      <w:r w:rsidRPr="0074583B">
        <w:rPr>
          <w:sz w:val="24"/>
          <w:szCs w:val="24"/>
        </w:rPr>
        <w:t>dapat</w:t>
      </w:r>
      <w:proofErr w:type="spellEnd"/>
      <w:r w:rsidRPr="0074583B">
        <w:rPr>
          <w:sz w:val="24"/>
          <w:szCs w:val="24"/>
        </w:rPr>
        <w:t xml:space="preserve"> </w:t>
      </w:r>
      <w:proofErr w:type="spellStart"/>
      <w:r w:rsidRPr="0074583B">
        <w:rPr>
          <w:sz w:val="24"/>
          <w:szCs w:val="24"/>
        </w:rPr>
        <w:t>diberikan</w:t>
      </w:r>
      <w:proofErr w:type="spellEnd"/>
      <w:r w:rsidRPr="0074583B">
        <w:rPr>
          <w:sz w:val="24"/>
          <w:szCs w:val="24"/>
        </w:rPr>
        <w:t xml:space="preserve"> </w:t>
      </w:r>
      <w:proofErr w:type="spellStart"/>
      <w:r w:rsidRPr="0074583B">
        <w:rPr>
          <w:sz w:val="24"/>
          <w:szCs w:val="24"/>
        </w:rPr>
        <w:t>sarana</w:t>
      </w:r>
      <w:proofErr w:type="spellEnd"/>
      <w:r w:rsidRPr="0074583B">
        <w:rPr>
          <w:sz w:val="24"/>
          <w:szCs w:val="24"/>
        </w:rPr>
        <w:t xml:space="preserve"> dan </w:t>
      </w:r>
      <w:proofErr w:type="spellStart"/>
      <w:r w:rsidRPr="0074583B">
        <w:rPr>
          <w:sz w:val="24"/>
          <w:szCs w:val="24"/>
        </w:rPr>
        <w:t>prasarana</w:t>
      </w:r>
      <w:proofErr w:type="spellEnd"/>
      <w:r w:rsidRPr="0074583B">
        <w:rPr>
          <w:sz w:val="24"/>
          <w:szCs w:val="24"/>
        </w:rPr>
        <w:t xml:space="preserve"> </w:t>
      </w:r>
      <w:proofErr w:type="spellStart"/>
      <w:r w:rsidRPr="0074583B">
        <w:rPr>
          <w:sz w:val="24"/>
          <w:szCs w:val="24"/>
        </w:rPr>
        <w:t>melalui</w:t>
      </w:r>
      <w:proofErr w:type="spellEnd"/>
      <w:r w:rsidRPr="0074583B">
        <w:rPr>
          <w:sz w:val="24"/>
          <w:szCs w:val="24"/>
        </w:rPr>
        <w:t xml:space="preserve"> </w:t>
      </w:r>
      <w:proofErr w:type="spellStart"/>
      <w:r w:rsidRPr="0074583B">
        <w:rPr>
          <w:sz w:val="24"/>
          <w:szCs w:val="24"/>
        </w:rPr>
        <w:t>sumber</w:t>
      </w:r>
      <w:proofErr w:type="spellEnd"/>
      <w:r w:rsidRPr="0074583B">
        <w:rPr>
          <w:sz w:val="24"/>
          <w:szCs w:val="24"/>
        </w:rPr>
        <w:t xml:space="preserve"> </w:t>
      </w:r>
      <w:proofErr w:type="spellStart"/>
      <w:r w:rsidRPr="0074583B">
        <w:rPr>
          <w:sz w:val="24"/>
          <w:szCs w:val="24"/>
        </w:rPr>
        <w:t>pendanaan</w:t>
      </w:r>
      <w:proofErr w:type="spellEnd"/>
      <w:r w:rsidRPr="0074583B">
        <w:rPr>
          <w:sz w:val="24"/>
          <w:szCs w:val="24"/>
        </w:rPr>
        <w:t xml:space="preserve"> </w:t>
      </w:r>
      <w:proofErr w:type="spellStart"/>
      <w:r w:rsidRPr="0074583B">
        <w:rPr>
          <w:sz w:val="24"/>
          <w:szCs w:val="24"/>
        </w:rPr>
        <w:t>dari</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negara. </w:t>
      </w:r>
      <w:proofErr w:type="spellStart"/>
      <w:r w:rsidRPr="0074583B">
        <w:rPr>
          <w:sz w:val="24"/>
          <w:szCs w:val="24"/>
        </w:rPr>
        <w:t>Tujuan</w:t>
      </w:r>
      <w:proofErr w:type="spellEnd"/>
      <w:r w:rsidRPr="0074583B">
        <w:rPr>
          <w:sz w:val="24"/>
          <w:szCs w:val="24"/>
        </w:rPr>
        <w:t xml:space="preserve"> </w:t>
      </w:r>
      <w:proofErr w:type="spellStart"/>
      <w:r w:rsidRPr="0074583B">
        <w:rPr>
          <w:sz w:val="24"/>
          <w:szCs w:val="24"/>
        </w:rPr>
        <w:t>utama</w:t>
      </w:r>
      <w:proofErr w:type="spellEnd"/>
      <w:r w:rsidRPr="0074583B">
        <w:rPr>
          <w:sz w:val="24"/>
          <w:szCs w:val="24"/>
        </w:rPr>
        <w:t xml:space="preserve"> </w:t>
      </w:r>
      <w:proofErr w:type="spellStart"/>
      <w:r w:rsidRPr="0074583B">
        <w:rPr>
          <w:sz w:val="24"/>
          <w:szCs w:val="24"/>
        </w:rPr>
        <w:t>perpajakan</w:t>
      </w:r>
      <w:proofErr w:type="spellEnd"/>
      <w:r w:rsidRPr="0074583B">
        <w:rPr>
          <w:sz w:val="24"/>
          <w:szCs w:val="24"/>
        </w:rPr>
        <w:t xml:space="preserve"> </w:t>
      </w:r>
      <w:proofErr w:type="spellStart"/>
      <w:r w:rsidRPr="0074583B">
        <w:rPr>
          <w:sz w:val="24"/>
          <w:szCs w:val="24"/>
        </w:rPr>
        <w:t>adalah</w:t>
      </w:r>
      <w:proofErr w:type="spellEnd"/>
      <w:r w:rsidRPr="0074583B">
        <w:rPr>
          <w:sz w:val="24"/>
          <w:szCs w:val="24"/>
        </w:rPr>
        <w:t xml:space="preserve"> </w:t>
      </w:r>
      <w:proofErr w:type="spellStart"/>
      <w:r w:rsidRPr="0074583B">
        <w:rPr>
          <w:sz w:val="24"/>
          <w:szCs w:val="24"/>
        </w:rPr>
        <w:t>untuk</w:t>
      </w:r>
      <w:proofErr w:type="spellEnd"/>
      <w:r w:rsidRPr="0074583B">
        <w:rPr>
          <w:sz w:val="24"/>
          <w:szCs w:val="24"/>
        </w:rPr>
        <w:t xml:space="preserve"> </w:t>
      </w:r>
      <w:proofErr w:type="spellStart"/>
      <w:r w:rsidRPr="0074583B">
        <w:rPr>
          <w:sz w:val="24"/>
          <w:szCs w:val="24"/>
        </w:rPr>
        <w:t>membuat</w:t>
      </w:r>
      <w:proofErr w:type="spellEnd"/>
      <w:r w:rsidRPr="0074583B">
        <w:rPr>
          <w:sz w:val="24"/>
          <w:szCs w:val="24"/>
        </w:rPr>
        <w:t xml:space="preserve"> </w:t>
      </w:r>
      <w:proofErr w:type="spellStart"/>
      <w:r w:rsidRPr="0074583B">
        <w:rPr>
          <w:sz w:val="24"/>
          <w:szCs w:val="24"/>
        </w:rPr>
        <w:t>setiap</w:t>
      </w:r>
      <w:proofErr w:type="spellEnd"/>
      <w:r w:rsidRPr="0074583B">
        <w:rPr>
          <w:sz w:val="24"/>
          <w:szCs w:val="24"/>
        </w:rPr>
        <w:t xml:space="preserve"> </w:t>
      </w:r>
      <w:proofErr w:type="spellStart"/>
      <w:r w:rsidRPr="0074583B">
        <w:rPr>
          <w:sz w:val="24"/>
          <w:szCs w:val="24"/>
        </w:rPr>
        <w:t>wajib</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menyadari</w:t>
      </w:r>
      <w:proofErr w:type="spellEnd"/>
      <w:r w:rsidRPr="0074583B">
        <w:rPr>
          <w:sz w:val="24"/>
          <w:szCs w:val="24"/>
        </w:rPr>
        <w:t xml:space="preserve"> </w:t>
      </w:r>
      <w:proofErr w:type="spellStart"/>
      <w:r w:rsidRPr="0074583B">
        <w:rPr>
          <w:sz w:val="24"/>
          <w:szCs w:val="24"/>
        </w:rPr>
        <w:t>perlunya</w:t>
      </w:r>
      <w:proofErr w:type="spellEnd"/>
      <w:r w:rsidRPr="0074583B">
        <w:rPr>
          <w:sz w:val="24"/>
          <w:szCs w:val="24"/>
        </w:rPr>
        <w:t xml:space="preserve"> </w:t>
      </w:r>
      <w:proofErr w:type="spellStart"/>
      <w:r w:rsidRPr="0074583B">
        <w:rPr>
          <w:sz w:val="24"/>
          <w:szCs w:val="24"/>
        </w:rPr>
        <w:t>membayar</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dan </w:t>
      </w:r>
      <w:proofErr w:type="spellStart"/>
      <w:r w:rsidRPr="0074583B">
        <w:rPr>
          <w:sz w:val="24"/>
          <w:szCs w:val="24"/>
        </w:rPr>
        <w:t>merasa</w:t>
      </w:r>
      <w:proofErr w:type="spellEnd"/>
      <w:r w:rsidRPr="0074583B">
        <w:rPr>
          <w:sz w:val="24"/>
          <w:szCs w:val="24"/>
        </w:rPr>
        <w:t xml:space="preserve"> </w:t>
      </w:r>
      <w:proofErr w:type="spellStart"/>
      <w:r w:rsidRPr="0074583B">
        <w:rPr>
          <w:sz w:val="24"/>
          <w:szCs w:val="24"/>
        </w:rPr>
        <w:t>bangga</w:t>
      </w:r>
      <w:proofErr w:type="spellEnd"/>
      <w:r w:rsidRPr="0074583B">
        <w:rPr>
          <w:sz w:val="24"/>
          <w:szCs w:val="24"/>
        </w:rPr>
        <w:t xml:space="preserve"> </w:t>
      </w:r>
      <w:proofErr w:type="spellStart"/>
      <w:r w:rsidRPr="0074583B">
        <w:rPr>
          <w:sz w:val="24"/>
          <w:szCs w:val="24"/>
        </w:rPr>
        <w:t>atas</w:t>
      </w:r>
      <w:proofErr w:type="spellEnd"/>
      <w:r w:rsidRPr="0074583B">
        <w:rPr>
          <w:sz w:val="24"/>
          <w:szCs w:val="24"/>
        </w:rPr>
        <w:t xml:space="preserve"> </w:t>
      </w:r>
      <w:proofErr w:type="spellStart"/>
      <w:r w:rsidRPr="0074583B">
        <w:rPr>
          <w:sz w:val="24"/>
          <w:szCs w:val="24"/>
        </w:rPr>
        <w:t>kontribusi</w:t>
      </w:r>
      <w:proofErr w:type="spellEnd"/>
      <w:r w:rsidRPr="0074583B">
        <w:rPr>
          <w:sz w:val="24"/>
          <w:szCs w:val="24"/>
        </w:rPr>
        <w:t xml:space="preserve"> </w:t>
      </w:r>
      <w:proofErr w:type="spellStart"/>
      <w:r w:rsidRPr="0074583B">
        <w:rPr>
          <w:sz w:val="24"/>
          <w:szCs w:val="24"/>
        </w:rPr>
        <w:t>mereka</w:t>
      </w:r>
      <w:proofErr w:type="spellEnd"/>
      <w:r w:rsidRPr="0074583B">
        <w:rPr>
          <w:sz w:val="24"/>
          <w:szCs w:val="24"/>
        </w:rPr>
        <w:t xml:space="preserve">.  </w:t>
      </w:r>
    </w:p>
    <w:p w14:paraId="5C46749D" w14:textId="5910E846" w:rsidR="00672ECF" w:rsidRPr="00F1141D" w:rsidRDefault="00672ECF" w:rsidP="00C06180">
      <w:pPr>
        <w:pStyle w:val="ListParagraph"/>
        <w:numPr>
          <w:ilvl w:val="0"/>
          <w:numId w:val="12"/>
        </w:numPr>
        <w:spacing w:after="200" w:line="480" w:lineRule="auto"/>
        <w:jc w:val="both"/>
        <w:rPr>
          <w:b/>
          <w:sz w:val="24"/>
          <w:szCs w:val="24"/>
        </w:rPr>
      </w:pPr>
      <w:proofErr w:type="spellStart"/>
      <w:r>
        <w:rPr>
          <w:b/>
          <w:sz w:val="24"/>
          <w:szCs w:val="24"/>
        </w:rPr>
        <w:t>Tujuan</w:t>
      </w:r>
      <w:proofErr w:type="spellEnd"/>
      <w:r>
        <w:rPr>
          <w:b/>
          <w:sz w:val="24"/>
          <w:szCs w:val="24"/>
        </w:rPr>
        <w:t xml:space="preserve"> </w:t>
      </w:r>
      <w:proofErr w:type="spellStart"/>
      <w:r w:rsidRPr="00F1141D">
        <w:rPr>
          <w:b/>
          <w:sz w:val="24"/>
          <w:szCs w:val="24"/>
        </w:rPr>
        <w:t>Pajak</w:t>
      </w:r>
      <w:proofErr w:type="spellEnd"/>
    </w:p>
    <w:p w14:paraId="08BF8909" w14:textId="77777777" w:rsidR="0074583B" w:rsidRDefault="0074583B" w:rsidP="0074583B">
      <w:pPr>
        <w:pStyle w:val="ListParagraph"/>
        <w:spacing w:after="200" w:line="480" w:lineRule="auto"/>
        <w:ind w:left="1080" w:firstLine="360"/>
        <w:jc w:val="both"/>
        <w:rPr>
          <w:sz w:val="24"/>
          <w:szCs w:val="24"/>
        </w:rPr>
      </w:pPr>
      <w:proofErr w:type="spellStart"/>
      <w:r w:rsidRPr="0074583B">
        <w:rPr>
          <w:sz w:val="24"/>
          <w:szCs w:val="24"/>
        </w:rPr>
        <w:t>Berikut</w:t>
      </w:r>
      <w:proofErr w:type="spellEnd"/>
      <w:r w:rsidRPr="0074583B">
        <w:rPr>
          <w:sz w:val="24"/>
          <w:szCs w:val="24"/>
        </w:rPr>
        <w:t xml:space="preserve"> </w:t>
      </w:r>
      <w:proofErr w:type="spellStart"/>
      <w:r w:rsidRPr="0074583B">
        <w:rPr>
          <w:sz w:val="24"/>
          <w:szCs w:val="24"/>
        </w:rPr>
        <w:t>fungsi</w:t>
      </w:r>
      <w:proofErr w:type="spellEnd"/>
      <w:r w:rsidRPr="0074583B">
        <w:rPr>
          <w:sz w:val="24"/>
          <w:szCs w:val="24"/>
        </w:rPr>
        <w:t xml:space="preserve"> </w:t>
      </w:r>
      <w:proofErr w:type="spellStart"/>
      <w:r w:rsidRPr="0074583B">
        <w:rPr>
          <w:sz w:val="24"/>
          <w:szCs w:val="24"/>
        </w:rPr>
        <w:t>pengendalian</w:t>
      </w:r>
      <w:proofErr w:type="spellEnd"/>
      <w:r w:rsidRPr="0074583B">
        <w:rPr>
          <w:sz w:val="24"/>
          <w:szCs w:val="24"/>
        </w:rPr>
        <w:t xml:space="preserve"> </w:t>
      </w:r>
      <w:proofErr w:type="spellStart"/>
      <w:r w:rsidRPr="0074583B">
        <w:rPr>
          <w:sz w:val="24"/>
          <w:szCs w:val="24"/>
        </w:rPr>
        <w:t>menurut</w:t>
      </w:r>
      <w:proofErr w:type="spellEnd"/>
      <w:r w:rsidRPr="0074583B">
        <w:rPr>
          <w:sz w:val="24"/>
          <w:szCs w:val="24"/>
        </w:rPr>
        <w:t xml:space="preserve"> </w:t>
      </w:r>
      <w:proofErr w:type="spellStart"/>
      <w:r w:rsidRPr="0074583B">
        <w:rPr>
          <w:sz w:val="24"/>
          <w:szCs w:val="24"/>
        </w:rPr>
        <w:t>Wirawan</w:t>
      </w:r>
      <w:proofErr w:type="spellEnd"/>
      <w:r w:rsidRPr="0074583B">
        <w:rPr>
          <w:sz w:val="24"/>
          <w:szCs w:val="24"/>
        </w:rPr>
        <w:t xml:space="preserve"> dan Burton </w:t>
      </w:r>
      <w:proofErr w:type="spellStart"/>
      <w:r w:rsidRPr="0074583B">
        <w:rPr>
          <w:sz w:val="24"/>
          <w:szCs w:val="24"/>
        </w:rPr>
        <w:t>dalam</w:t>
      </w:r>
      <w:proofErr w:type="spellEnd"/>
      <w:r w:rsidRPr="0074583B">
        <w:rPr>
          <w:sz w:val="24"/>
          <w:szCs w:val="24"/>
        </w:rPr>
        <w:t xml:space="preserve"> </w:t>
      </w:r>
      <w:proofErr w:type="spellStart"/>
      <w:r w:rsidRPr="0074583B">
        <w:rPr>
          <w:sz w:val="24"/>
          <w:szCs w:val="24"/>
        </w:rPr>
        <w:t>b</w:t>
      </w:r>
      <w:r>
        <w:rPr>
          <w:sz w:val="24"/>
          <w:szCs w:val="24"/>
        </w:rPr>
        <w:t>ukunya</w:t>
      </w:r>
      <w:proofErr w:type="spellEnd"/>
      <w:r>
        <w:rPr>
          <w:sz w:val="24"/>
          <w:szCs w:val="24"/>
        </w:rPr>
        <w:t xml:space="preserve"> “Tax Law” (2007:10): </w:t>
      </w:r>
    </w:p>
    <w:p w14:paraId="7216E1DE" w14:textId="77777777" w:rsidR="0074583B" w:rsidRPr="0074583B" w:rsidRDefault="0074583B" w:rsidP="00C06180">
      <w:pPr>
        <w:pStyle w:val="ListParagraph"/>
        <w:numPr>
          <w:ilvl w:val="0"/>
          <w:numId w:val="38"/>
        </w:numPr>
        <w:spacing w:after="200" w:line="480" w:lineRule="auto"/>
        <w:jc w:val="both"/>
        <w:rPr>
          <w:b/>
          <w:sz w:val="24"/>
          <w:szCs w:val="24"/>
        </w:rPr>
      </w:pP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digunakan</w:t>
      </w:r>
      <w:proofErr w:type="spellEnd"/>
      <w:r w:rsidRPr="0074583B">
        <w:rPr>
          <w:sz w:val="24"/>
          <w:szCs w:val="24"/>
        </w:rPr>
        <w:t xml:space="preserve"> oleh </w:t>
      </w:r>
      <w:proofErr w:type="spellStart"/>
      <w:r w:rsidRPr="0074583B">
        <w:rPr>
          <w:sz w:val="24"/>
          <w:szCs w:val="24"/>
        </w:rPr>
        <w:t>Budgetair</w:t>
      </w:r>
      <w:proofErr w:type="spellEnd"/>
      <w:r w:rsidRPr="0074583B">
        <w:rPr>
          <w:sz w:val="24"/>
          <w:szCs w:val="24"/>
        </w:rPr>
        <w:t xml:space="preserve"> </w:t>
      </w:r>
      <w:proofErr w:type="spellStart"/>
      <w:r w:rsidRPr="0074583B">
        <w:rPr>
          <w:sz w:val="24"/>
          <w:szCs w:val="24"/>
        </w:rPr>
        <w:t>sebagai</w:t>
      </w:r>
      <w:proofErr w:type="spellEnd"/>
      <w:r w:rsidRPr="0074583B">
        <w:rPr>
          <w:sz w:val="24"/>
          <w:szCs w:val="24"/>
        </w:rPr>
        <w:t xml:space="preserve"> </w:t>
      </w:r>
      <w:proofErr w:type="spellStart"/>
      <w:r w:rsidRPr="0074583B">
        <w:rPr>
          <w:sz w:val="24"/>
          <w:szCs w:val="24"/>
        </w:rPr>
        <w:t>sumber</w:t>
      </w:r>
      <w:proofErr w:type="spellEnd"/>
      <w:r w:rsidRPr="0074583B">
        <w:rPr>
          <w:sz w:val="24"/>
          <w:szCs w:val="24"/>
        </w:rPr>
        <w:t xml:space="preserve"> </w:t>
      </w:r>
      <w:proofErr w:type="spellStart"/>
      <w:r w:rsidRPr="0074583B">
        <w:rPr>
          <w:sz w:val="24"/>
          <w:szCs w:val="24"/>
        </w:rPr>
        <w:t>pendanaan</w:t>
      </w:r>
      <w:proofErr w:type="spellEnd"/>
      <w:r w:rsidRPr="0074583B">
        <w:rPr>
          <w:sz w:val="24"/>
          <w:szCs w:val="24"/>
        </w:rPr>
        <w:t xml:space="preserve"> negara </w:t>
      </w:r>
      <w:proofErr w:type="spellStart"/>
      <w:r w:rsidRPr="0074583B">
        <w:rPr>
          <w:sz w:val="24"/>
          <w:szCs w:val="24"/>
        </w:rPr>
        <w:t>untuk</w:t>
      </w:r>
      <w:proofErr w:type="spellEnd"/>
      <w:r w:rsidRPr="0074583B">
        <w:rPr>
          <w:sz w:val="24"/>
          <w:szCs w:val="24"/>
        </w:rPr>
        <w:t xml:space="preserve"> </w:t>
      </w:r>
      <w:proofErr w:type="spellStart"/>
      <w:r w:rsidRPr="0074583B">
        <w:rPr>
          <w:sz w:val="24"/>
          <w:szCs w:val="24"/>
        </w:rPr>
        <w:t>memba</w:t>
      </w:r>
      <w:r>
        <w:rPr>
          <w:sz w:val="24"/>
          <w:szCs w:val="24"/>
        </w:rPr>
        <w:t>yar</w:t>
      </w:r>
      <w:proofErr w:type="spellEnd"/>
      <w:r>
        <w:rPr>
          <w:sz w:val="24"/>
          <w:szCs w:val="24"/>
        </w:rPr>
        <w:t xml:space="preserve"> </w:t>
      </w:r>
      <w:proofErr w:type="spellStart"/>
      <w:r>
        <w:rPr>
          <w:sz w:val="24"/>
          <w:szCs w:val="24"/>
        </w:rPr>
        <w:t>pengeluaran</w:t>
      </w:r>
      <w:proofErr w:type="spellEnd"/>
      <w:r>
        <w:rPr>
          <w:sz w:val="24"/>
          <w:szCs w:val="24"/>
        </w:rPr>
        <w:t xml:space="preserve"> </w:t>
      </w:r>
      <w:proofErr w:type="spellStart"/>
      <w:r>
        <w:rPr>
          <w:sz w:val="24"/>
          <w:szCs w:val="24"/>
        </w:rPr>
        <w:t>pemerintah</w:t>
      </w:r>
      <w:proofErr w:type="spellEnd"/>
      <w:r>
        <w:rPr>
          <w:sz w:val="24"/>
          <w:szCs w:val="24"/>
        </w:rPr>
        <w:t xml:space="preserve">.  </w:t>
      </w:r>
    </w:p>
    <w:p w14:paraId="41595A99" w14:textId="77777777" w:rsidR="0074583B" w:rsidRPr="0074583B" w:rsidRDefault="0074583B" w:rsidP="00C06180">
      <w:pPr>
        <w:pStyle w:val="ListParagraph"/>
        <w:numPr>
          <w:ilvl w:val="0"/>
          <w:numId w:val="38"/>
        </w:numPr>
        <w:spacing w:after="200" w:line="480" w:lineRule="auto"/>
        <w:jc w:val="both"/>
        <w:rPr>
          <w:b/>
          <w:sz w:val="24"/>
          <w:szCs w:val="24"/>
        </w:rPr>
      </w:pPr>
      <w:proofErr w:type="spellStart"/>
      <w:r w:rsidRPr="0074583B">
        <w:rPr>
          <w:sz w:val="24"/>
          <w:szCs w:val="24"/>
        </w:rPr>
        <w:t>Fungsi</w:t>
      </w:r>
      <w:proofErr w:type="spellEnd"/>
      <w:r w:rsidRPr="0074583B">
        <w:rPr>
          <w:sz w:val="24"/>
          <w:szCs w:val="24"/>
        </w:rPr>
        <w:t xml:space="preserve"> </w:t>
      </w:r>
      <w:proofErr w:type="spellStart"/>
      <w:r w:rsidRPr="0074583B">
        <w:rPr>
          <w:sz w:val="24"/>
          <w:szCs w:val="24"/>
        </w:rPr>
        <w:t>reguler</w:t>
      </w:r>
      <w:proofErr w:type="spellEnd"/>
      <w:r w:rsidRPr="0074583B">
        <w:rPr>
          <w:sz w:val="24"/>
          <w:szCs w:val="24"/>
        </w:rPr>
        <w:t xml:space="preserve"> </w:t>
      </w:r>
      <w:proofErr w:type="spellStart"/>
      <w:r w:rsidRPr="0074583B">
        <w:rPr>
          <w:sz w:val="24"/>
          <w:szCs w:val="24"/>
        </w:rPr>
        <w:t>dapat</w:t>
      </w:r>
      <w:proofErr w:type="spellEnd"/>
      <w:r w:rsidRPr="0074583B">
        <w:rPr>
          <w:sz w:val="24"/>
          <w:szCs w:val="24"/>
        </w:rPr>
        <w:t xml:space="preserve"> </w:t>
      </w:r>
      <w:proofErr w:type="spellStart"/>
      <w:r w:rsidRPr="0074583B">
        <w:rPr>
          <w:sz w:val="24"/>
          <w:szCs w:val="24"/>
        </w:rPr>
        <w:t>digunakan</w:t>
      </w:r>
      <w:proofErr w:type="spellEnd"/>
      <w:r w:rsidRPr="0074583B">
        <w:rPr>
          <w:sz w:val="24"/>
          <w:szCs w:val="24"/>
        </w:rPr>
        <w:t xml:space="preserve"> </w:t>
      </w:r>
      <w:proofErr w:type="spellStart"/>
      <w:r w:rsidRPr="0074583B">
        <w:rPr>
          <w:sz w:val="24"/>
          <w:szCs w:val="24"/>
        </w:rPr>
        <w:t>sebagai</w:t>
      </w:r>
      <w:proofErr w:type="spellEnd"/>
      <w:r w:rsidRPr="0074583B">
        <w:rPr>
          <w:sz w:val="24"/>
          <w:szCs w:val="24"/>
        </w:rPr>
        <w:t xml:space="preserve"> </w:t>
      </w:r>
      <w:proofErr w:type="spellStart"/>
      <w:r w:rsidRPr="0074583B">
        <w:rPr>
          <w:sz w:val="24"/>
          <w:szCs w:val="24"/>
        </w:rPr>
        <w:t>alat</w:t>
      </w:r>
      <w:proofErr w:type="spellEnd"/>
      <w:r w:rsidRPr="0074583B">
        <w:rPr>
          <w:sz w:val="24"/>
          <w:szCs w:val="24"/>
        </w:rPr>
        <w:t xml:space="preserve"> </w:t>
      </w:r>
      <w:proofErr w:type="spellStart"/>
      <w:r w:rsidRPr="0074583B">
        <w:rPr>
          <w:sz w:val="24"/>
          <w:szCs w:val="24"/>
        </w:rPr>
        <w:t>kontrol</w:t>
      </w:r>
      <w:proofErr w:type="spellEnd"/>
      <w:r w:rsidRPr="0074583B">
        <w:rPr>
          <w:sz w:val="24"/>
          <w:szCs w:val="24"/>
        </w:rPr>
        <w:t xml:space="preserve"> </w:t>
      </w:r>
      <w:proofErr w:type="spellStart"/>
      <w:r w:rsidRPr="0074583B">
        <w:rPr>
          <w:sz w:val="24"/>
          <w:szCs w:val="24"/>
        </w:rPr>
        <w:t>dalam</w:t>
      </w:r>
      <w:proofErr w:type="spellEnd"/>
      <w:r w:rsidRPr="0074583B">
        <w:rPr>
          <w:sz w:val="24"/>
          <w:szCs w:val="24"/>
        </w:rPr>
        <w:t xml:space="preserve"> </w:t>
      </w:r>
      <w:proofErr w:type="spellStart"/>
      <w:r w:rsidRPr="0074583B">
        <w:rPr>
          <w:sz w:val="24"/>
          <w:szCs w:val="24"/>
        </w:rPr>
        <w:t>industri</w:t>
      </w:r>
      <w:proofErr w:type="spellEnd"/>
      <w:r w:rsidRPr="0074583B">
        <w:rPr>
          <w:sz w:val="24"/>
          <w:szCs w:val="24"/>
        </w:rPr>
        <w:t xml:space="preserve"> </w:t>
      </w:r>
      <w:proofErr w:type="spellStart"/>
      <w:r w:rsidRPr="0074583B">
        <w:rPr>
          <w:sz w:val="24"/>
          <w:szCs w:val="24"/>
        </w:rPr>
        <w:t>keua</w:t>
      </w:r>
      <w:r>
        <w:rPr>
          <w:sz w:val="24"/>
          <w:szCs w:val="24"/>
        </w:rPr>
        <w:t>ngan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tertentu</w:t>
      </w:r>
      <w:proofErr w:type="spellEnd"/>
      <w:r>
        <w:rPr>
          <w:sz w:val="24"/>
          <w:szCs w:val="24"/>
        </w:rPr>
        <w:t xml:space="preserve">.  </w:t>
      </w:r>
    </w:p>
    <w:p w14:paraId="577DBD32" w14:textId="77777777" w:rsidR="0074583B" w:rsidRPr="0074583B" w:rsidRDefault="0074583B" w:rsidP="00C06180">
      <w:pPr>
        <w:pStyle w:val="ListParagraph"/>
        <w:numPr>
          <w:ilvl w:val="0"/>
          <w:numId w:val="38"/>
        </w:numPr>
        <w:spacing w:after="200" w:line="480" w:lineRule="auto"/>
        <w:jc w:val="both"/>
        <w:rPr>
          <w:b/>
          <w:sz w:val="24"/>
          <w:szCs w:val="24"/>
        </w:rPr>
      </w:pPr>
      <w:r w:rsidRPr="0074583B">
        <w:rPr>
          <w:sz w:val="24"/>
          <w:szCs w:val="24"/>
        </w:rPr>
        <w:t xml:space="preserve">Proses </w:t>
      </w:r>
      <w:proofErr w:type="spellStart"/>
      <w:r w:rsidRPr="0074583B">
        <w:rPr>
          <w:sz w:val="24"/>
          <w:szCs w:val="24"/>
        </w:rPr>
        <w:t>demokrasi</w:t>
      </w:r>
      <w:proofErr w:type="spellEnd"/>
      <w:r w:rsidRPr="0074583B">
        <w:rPr>
          <w:sz w:val="24"/>
          <w:szCs w:val="24"/>
        </w:rPr>
        <w:t xml:space="preserve"> </w:t>
      </w:r>
      <w:proofErr w:type="spellStart"/>
      <w:r w:rsidRPr="0074583B">
        <w:rPr>
          <w:sz w:val="24"/>
          <w:szCs w:val="24"/>
        </w:rPr>
        <w:t>merupakan</w:t>
      </w:r>
      <w:proofErr w:type="spellEnd"/>
      <w:r w:rsidRPr="0074583B">
        <w:rPr>
          <w:sz w:val="24"/>
          <w:szCs w:val="24"/>
        </w:rPr>
        <w:t xml:space="preserve"> </w:t>
      </w:r>
      <w:proofErr w:type="spellStart"/>
      <w:r w:rsidRPr="0074583B">
        <w:rPr>
          <w:sz w:val="24"/>
          <w:szCs w:val="24"/>
        </w:rPr>
        <w:t>ekspresi</w:t>
      </w:r>
      <w:proofErr w:type="spellEnd"/>
      <w:r w:rsidRPr="0074583B">
        <w:rPr>
          <w:sz w:val="24"/>
          <w:szCs w:val="24"/>
        </w:rPr>
        <w:t xml:space="preserve"> </w:t>
      </w:r>
      <w:proofErr w:type="spellStart"/>
      <w:r w:rsidRPr="0074583B">
        <w:rPr>
          <w:sz w:val="24"/>
          <w:szCs w:val="24"/>
        </w:rPr>
        <w:t>atau</w:t>
      </w:r>
      <w:proofErr w:type="spellEnd"/>
      <w:r w:rsidRPr="0074583B">
        <w:rPr>
          <w:sz w:val="24"/>
          <w:szCs w:val="24"/>
        </w:rPr>
        <w:t xml:space="preserve"> </w:t>
      </w:r>
      <w:proofErr w:type="spellStart"/>
      <w:r w:rsidRPr="0074583B">
        <w:rPr>
          <w:sz w:val="24"/>
          <w:szCs w:val="24"/>
        </w:rPr>
        <w:t>manifestasi</w:t>
      </w:r>
      <w:proofErr w:type="spellEnd"/>
      <w:r w:rsidRPr="0074583B">
        <w:rPr>
          <w:sz w:val="24"/>
          <w:szCs w:val="24"/>
        </w:rPr>
        <w:t xml:space="preserve"> </w:t>
      </w:r>
      <w:proofErr w:type="spellStart"/>
      <w:r w:rsidRPr="0074583B">
        <w:rPr>
          <w:sz w:val="24"/>
          <w:szCs w:val="24"/>
        </w:rPr>
        <w:t>dari</w:t>
      </w:r>
      <w:proofErr w:type="spellEnd"/>
      <w:r w:rsidRPr="0074583B">
        <w:rPr>
          <w:sz w:val="24"/>
          <w:szCs w:val="24"/>
        </w:rPr>
        <w:t xml:space="preserve"> gotong royong, yang </w:t>
      </w:r>
      <w:proofErr w:type="spellStart"/>
      <w:r w:rsidRPr="0074583B">
        <w:rPr>
          <w:sz w:val="24"/>
          <w:szCs w:val="24"/>
        </w:rPr>
        <w:t>meliputi</w:t>
      </w:r>
      <w:proofErr w:type="spellEnd"/>
      <w:r w:rsidRPr="0074583B">
        <w:rPr>
          <w:sz w:val="24"/>
          <w:szCs w:val="24"/>
        </w:rPr>
        <w:t xml:space="preserve"> </w:t>
      </w:r>
      <w:proofErr w:type="spellStart"/>
      <w:r w:rsidRPr="0074583B">
        <w:rPr>
          <w:sz w:val="24"/>
          <w:szCs w:val="24"/>
        </w:rPr>
        <w:t>pertumbuhan</w:t>
      </w:r>
      <w:proofErr w:type="spellEnd"/>
      <w:r w:rsidRPr="0074583B">
        <w:rPr>
          <w:sz w:val="24"/>
          <w:szCs w:val="24"/>
        </w:rPr>
        <w:t xml:space="preserve"> </w:t>
      </w:r>
      <w:proofErr w:type="spellStart"/>
      <w:r w:rsidRPr="0074583B">
        <w:rPr>
          <w:sz w:val="24"/>
          <w:szCs w:val="24"/>
        </w:rPr>
        <w:t>manusia</w:t>
      </w:r>
      <w:proofErr w:type="spellEnd"/>
      <w:r w:rsidRPr="0074583B">
        <w:rPr>
          <w:sz w:val="24"/>
          <w:szCs w:val="24"/>
        </w:rPr>
        <w:t xml:space="preserve"> dan </w:t>
      </w:r>
      <w:proofErr w:type="spellStart"/>
      <w:r w:rsidRPr="0074583B">
        <w:rPr>
          <w:sz w:val="24"/>
          <w:szCs w:val="24"/>
        </w:rPr>
        <w:t>usaha</w:t>
      </w:r>
      <w:proofErr w:type="spellEnd"/>
      <w:r w:rsidRPr="0074583B">
        <w:rPr>
          <w:sz w:val="24"/>
          <w:szCs w:val="24"/>
        </w:rPr>
        <w:t xml:space="preserve"> </w:t>
      </w:r>
      <w:proofErr w:type="spellStart"/>
      <w:r>
        <w:rPr>
          <w:sz w:val="24"/>
          <w:szCs w:val="24"/>
        </w:rPr>
        <w:t>pemerintah</w:t>
      </w:r>
      <w:proofErr w:type="spellEnd"/>
      <w:r>
        <w:rPr>
          <w:sz w:val="24"/>
          <w:szCs w:val="24"/>
        </w:rPr>
        <w:t xml:space="preserve">. </w:t>
      </w:r>
    </w:p>
    <w:p w14:paraId="1525603B" w14:textId="0DD01131" w:rsidR="0074583B" w:rsidRPr="0074583B" w:rsidRDefault="0074583B" w:rsidP="00C06180">
      <w:pPr>
        <w:pStyle w:val="ListParagraph"/>
        <w:numPr>
          <w:ilvl w:val="0"/>
          <w:numId w:val="38"/>
        </w:numPr>
        <w:spacing w:after="200" w:line="480" w:lineRule="auto"/>
        <w:jc w:val="both"/>
        <w:rPr>
          <w:b/>
          <w:sz w:val="24"/>
          <w:szCs w:val="24"/>
        </w:rPr>
      </w:pPr>
      <w:proofErr w:type="spellStart"/>
      <w:r w:rsidRPr="0074583B">
        <w:rPr>
          <w:sz w:val="24"/>
          <w:szCs w:val="24"/>
        </w:rPr>
        <w:lastRenderedPageBreak/>
        <w:t>Fungsi</w:t>
      </w:r>
      <w:proofErr w:type="spellEnd"/>
      <w:r w:rsidRPr="0074583B">
        <w:rPr>
          <w:sz w:val="24"/>
          <w:szCs w:val="24"/>
        </w:rPr>
        <w:t xml:space="preserve"> </w:t>
      </w:r>
      <w:proofErr w:type="spellStart"/>
      <w:r w:rsidRPr="0074583B">
        <w:rPr>
          <w:sz w:val="24"/>
          <w:szCs w:val="24"/>
        </w:rPr>
        <w:t>redistribusi</w:t>
      </w:r>
      <w:proofErr w:type="spellEnd"/>
      <w:r w:rsidRPr="0074583B">
        <w:rPr>
          <w:sz w:val="24"/>
          <w:szCs w:val="24"/>
        </w:rPr>
        <w:t xml:space="preserve"> </w:t>
      </w:r>
      <w:proofErr w:type="spellStart"/>
      <w:r w:rsidRPr="0074583B">
        <w:rPr>
          <w:sz w:val="24"/>
          <w:szCs w:val="24"/>
        </w:rPr>
        <w:t>adalah</w:t>
      </w:r>
      <w:proofErr w:type="spellEnd"/>
      <w:r w:rsidRPr="0074583B">
        <w:rPr>
          <w:sz w:val="24"/>
          <w:szCs w:val="24"/>
        </w:rPr>
        <w:t xml:space="preserve"> yang </w:t>
      </w:r>
      <w:proofErr w:type="spellStart"/>
      <w:r w:rsidRPr="0074583B">
        <w:rPr>
          <w:sz w:val="24"/>
          <w:szCs w:val="24"/>
        </w:rPr>
        <w:t>mengedepankan</w:t>
      </w:r>
      <w:proofErr w:type="spellEnd"/>
      <w:r w:rsidRPr="0074583B">
        <w:rPr>
          <w:sz w:val="24"/>
          <w:szCs w:val="24"/>
        </w:rPr>
        <w:t xml:space="preserve"> </w:t>
      </w:r>
      <w:proofErr w:type="spellStart"/>
      <w:r w:rsidRPr="0074583B">
        <w:rPr>
          <w:sz w:val="24"/>
          <w:szCs w:val="24"/>
        </w:rPr>
        <w:t>keadilan</w:t>
      </w:r>
      <w:proofErr w:type="spellEnd"/>
      <w:r w:rsidRPr="0074583B">
        <w:rPr>
          <w:sz w:val="24"/>
          <w:szCs w:val="24"/>
        </w:rPr>
        <w:t xml:space="preserve"> </w:t>
      </w:r>
      <w:proofErr w:type="spellStart"/>
      <w:r w:rsidRPr="0074583B">
        <w:rPr>
          <w:sz w:val="24"/>
          <w:szCs w:val="24"/>
        </w:rPr>
        <w:t>sosial</w:t>
      </w:r>
      <w:proofErr w:type="spellEnd"/>
      <w:r w:rsidRPr="0074583B">
        <w:rPr>
          <w:sz w:val="24"/>
          <w:szCs w:val="24"/>
        </w:rPr>
        <w:t xml:space="preserve"> dan </w:t>
      </w:r>
      <w:proofErr w:type="spellStart"/>
      <w:r w:rsidRPr="0074583B">
        <w:rPr>
          <w:sz w:val="24"/>
          <w:szCs w:val="24"/>
        </w:rPr>
        <w:t>keadilan</w:t>
      </w:r>
      <w:proofErr w:type="spellEnd"/>
      <w:r w:rsidRPr="0074583B">
        <w:rPr>
          <w:sz w:val="24"/>
          <w:szCs w:val="24"/>
        </w:rPr>
        <w:t xml:space="preserve"> pada </w:t>
      </w:r>
      <w:proofErr w:type="spellStart"/>
      <w:r w:rsidRPr="0074583B">
        <w:rPr>
          <w:sz w:val="24"/>
          <w:szCs w:val="24"/>
        </w:rPr>
        <w:t>umumnya</w:t>
      </w:r>
      <w:proofErr w:type="spellEnd"/>
      <w:r w:rsidRPr="0074583B">
        <w:rPr>
          <w:sz w:val="24"/>
          <w:szCs w:val="24"/>
        </w:rPr>
        <w:t xml:space="preserve">.  </w:t>
      </w:r>
    </w:p>
    <w:p w14:paraId="178C2E9D" w14:textId="1F8DA721" w:rsidR="00672ECF" w:rsidRPr="0074583B" w:rsidRDefault="00672ECF" w:rsidP="00C06180">
      <w:pPr>
        <w:pStyle w:val="ListParagraph"/>
        <w:numPr>
          <w:ilvl w:val="0"/>
          <w:numId w:val="12"/>
        </w:numPr>
        <w:spacing w:after="200" w:line="480" w:lineRule="auto"/>
        <w:jc w:val="both"/>
        <w:rPr>
          <w:b/>
          <w:sz w:val="24"/>
          <w:szCs w:val="24"/>
        </w:rPr>
      </w:pPr>
      <w:proofErr w:type="spellStart"/>
      <w:r w:rsidRPr="0074583B">
        <w:rPr>
          <w:b/>
          <w:sz w:val="24"/>
          <w:szCs w:val="24"/>
        </w:rPr>
        <w:t>Klasifikasi</w:t>
      </w:r>
      <w:proofErr w:type="spellEnd"/>
      <w:r w:rsidRPr="0074583B">
        <w:rPr>
          <w:b/>
          <w:sz w:val="24"/>
          <w:szCs w:val="24"/>
        </w:rPr>
        <w:t xml:space="preserve"> </w:t>
      </w:r>
      <w:proofErr w:type="spellStart"/>
      <w:r w:rsidRPr="0074583B">
        <w:rPr>
          <w:b/>
          <w:sz w:val="24"/>
          <w:szCs w:val="24"/>
        </w:rPr>
        <w:t>Jenis</w:t>
      </w:r>
      <w:proofErr w:type="spellEnd"/>
      <w:r w:rsidRPr="0074583B">
        <w:rPr>
          <w:b/>
          <w:sz w:val="24"/>
          <w:szCs w:val="24"/>
        </w:rPr>
        <w:t xml:space="preserve"> </w:t>
      </w:r>
      <w:proofErr w:type="spellStart"/>
      <w:r w:rsidRPr="0074583B">
        <w:rPr>
          <w:b/>
          <w:sz w:val="24"/>
          <w:szCs w:val="24"/>
        </w:rPr>
        <w:t>Pajak</w:t>
      </w:r>
      <w:proofErr w:type="spellEnd"/>
    </w:p>
    <w:p w14:paraId="6F9A374E" w14:textId="77777777" w:rsidR="0074583B" w:rsidRDefault="0074583B" w:rsidP="00C06180">
      <w:pPr>
        <w:pStyle w:val="ListParagraph"/>
        <w:numPr>
          <w:ilvl w:val="0"/>
          <w:numId w:val="39"/>
        </w:numPr>
        <w:spacing w:after="200" w:line="480" w:lineRule="auto"/>
        <w:jc w:val="both"/>
        <w:rPr>
          <w:sz w:val="24"/>
          <w:szCs w:val="24"/>
        </w:rPr>
      </w:pPr>
      <w:proofErr w:type="spellStart"/>
      <w:r w:rsidRPr="0074583B">
        <w:rPr>
          <w:sz w:val="24"/>
          <w:szCs w:val="24"/>
        </w:rPr>
        <w:t>Pengelompokan</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adalah</w:t>
      </w:r>
      <w:proofErr w:type="spellEnd"/>
      <w:r w:rsidRPr="0074583B">
        <w:rPr>
          <w:sz w:val="24"/>
          <w:szCs w:val="24"/>
        </w:rPr>
        <w:t xml:space="preserve"> </w:t>
      </w:r>
      <w:proofErr w:type="spellStart"/>
      <w:r w:rsidRPr="0074583B">
        <w:rPr>
          <w:sz w:val="24"/>
          <w:szCs w:val="24"/>
        </w:rPr>
        <w:t>sebagai</w:t>
      </w:r>
      <w:proofErr w:type="spellEnd"/>
      <w:r w:rsidRPr="0074583B">
        <w:rPr>
          <w:sz w:val="24"/>
          <w:szCs w:val="24"/>
        </w:rPr>
        <w:t xml:space="preserve"> </w:t>
      </w:r>
      <w:proofErr w:type="spellStart"/>
      <w:r w:rsidRPr="0074583B">
        <w:rPr>
          <w:sz w:val="24"/>
          <w:szCs w:val="24"/>
        </w:rPr>
        <w:t>berikut</w:t>
      </w:r>
      <w:proofErr w:type="spellEnd"/>
      <w:r w:rsidRPr="0074583B">
        <w:rPr>
          <w:sz w:val="24"/>
          <w:szCs w:val="24"/>
        </w:rPr>
        <w:t xml:space="preserve"> (</w:t>
      </w:r>
      <w:proofErr w:type="spellStart"/>
      <w:r w:rsidRPr="0074583B">
        <w:rPr>
          <w:sz w:val="24"/>
          <w:szCs w:val="24"/>
        </w:rPr>
        <w:t>Mardiasmo</w:t>
      </w:r>
      <w:proofErr w:type="spellEnd"/>
      <w:r w:rsidRPr="0074583B">
        <w:rPr>
          <w:sz w:val="24"/>
          <w:szCs w:val="24"/>
        </w:rPr>
        <w:t xml:space="preserve">, 2013:5–6): </w:t>
      </w:r>
      <w:proofErr w:type="spellStart"/>
      <w:r w:rsidRPr="0074583B">
        <w:rPr>
          <w:sz w:val="24"/>
          <w:szCs w:val="24"/>
        </w:rPr>
        <w:t>pengikut</w:t>
      </w:r>
      <w:proofErr w:type="spellEnd"/>
      <w:r w:rsidRPr="0074583B">
        <w:rPr>
          <w:sz w:val="24"/>
          <w:szCs w:val="24"/>
        </w:rPr>
        <w:t xml:space="preserve">:  </w:t>
      </w:r>
    </w:p>
    <w:p w14:paraId="0DAADA26" w14:textId="77777777" w:rsidR="0074583B" w:rsidRDefault="0074583B" w:rsidP="00C06180">
      <w:pPr>
        <w:pStyle w:val="ListParagraph"/>
        <w:numPr>
          <w:ilvl w:val="0"/>
          <w:numId w:val="40"/>
        </w:numPr>
        <w:spacing w:after="200" w:line="480" w:lineRule="auto"/>
        <w:jc w:val="both"/>
        <w:rPr>
          <w:sz w:val="24"/>
          <w:szCs w:val="24"/>
        </w:rPr>
      </w:pPr>
      <w:proofErr w:type="spellStart"/>
      <w:r w:rsidRPr="0074583B">
        <w:rPr>
          <w:sz w:val="24"/>
          <w:szCs w:val="24"/>
        </w:rPr>
        <w:t>Seperti</w:t>
      </w:r>
      <w:proofErr w:type="spellEnd"/>
      <w:r>
        <w:rPr>
          <w:sz w:val="24"/>
          <w:szCs w:val="24"/>
        </w:rPr>
        <w:t xml:space="preserve"> yang </w:t>
      </w:r>
      <w:proofErr w:type="spellStart"/>
      <w:r>
        <w:rPr>
          <w:sz w:val="24"/>
          <w:szCs w:val="24"/>
        </w:rPr>
        <w:t>diungkapkan</w:t>
      </w:r>
      <w:proofErr w:type="spellEnd"/>
      <w:r>
        <w:rPr>
          <w:sz w:val="24"/>
          <w:szCs w:val="24"/>
        </w:rPr>
        <w:t xml:space="preserve"> oleh </w:t>
      </w:r>
      <w:proofErr w:type="spellStart"/>
      <w:r>
        <w:rPr>
          <w:sz w:val="24"/>
          <w:szCs w:val="24"/>
        </w:rPr>
        <w:t>grup</w:t>
      </w:r>
      <w:proofErr w:type="spellEnd"/>
      <w:r>
        <w:rPr>
          <w:sz w:val="24"/>
          <w:szCs w:val="24"/>
        </w:rPr>
        <w:t xml:space="preserve">  </w:t>
      </w:r>
    </w:p>
    <w:p w14:paraId="03BD6399" w14:textId="77777777" w:rsidR="0074583B" w:rsidRDefault="0074583B" w:rsidP="00C06180">
      <w:pPr>
        <w:pStyle w:val="ListParagraph"/>
        <w:numPr>
          <w:ilvl w:val="0"/>
          <w:numId w:val="41"/>
        </w:numPr>
        <w:spacing w:after="200" w:line="480" w:lineRule="auto"/>
        <w:jc w:val="both"/>
        <w:rPr>
          <w:sz w:val="24"/>
          <w:szCs w:val="24"/>
        </w:rPr>
      </w:pP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langsung</w:t>
      </w:r>
      <w:proofErr w:type="spellEnd"/>
      <w:r w:rsidRPr="0074583B">
        <w:rPr>
          <w:sz w:val="24"/>
          <w:szCs w:val="24"/>
        </w:rPr>
        <w:t xml:space="preserve">, </w:t>
      </w:r>
      <w:proofErr w:type="spellStart"/>
      <w:r w:rsidRPr="0074583B">
        <w:rPr>
          <w:sz w:val="24"/>
          <w:szCs w:val="24"/>
        </w:rPr>
        <w:t>atau</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yang </w:t>
      </w:r>
      <w:proofErr w:type="spellStart"/>
      <w:r w:rsidRPr="0074583B">
        <w:rPr>
          <w:sz w:val="24"/>
          <w:szCs w:val="24"/>
        </w:rPr>
        <w:t>harus</w:t>
      </w:r>
      <w:proofErr w:type="spellEnd"/>
      <w:r w:rsidRPr="0074583B">
        <w:rPr>
          <w:sz w:val="24"/>
          <w:szCs w:val="24"/>
        </w:rPr>
        <w:t xml:space="preserve"> </w:t>
      </w:r>
      <w:proofErr w:type="spellStart"/>
      <w:r w:rsidRPr="0074583B">
        <w:rPr>
          <w:sz w:val="24"/>
          <w:szCs w:val="24"/>
        </w:rPr>
        <w:t>dibayar</w:t>
      </w:r>
      <w:proofErr w:type="spellEnd"/>
      <w:r w:rsidRPr="0074583B">
        <w:rPr>
          <w:sz w:val="24"/>
          <w:szCs w:val="24"/>
        </w:rPr>
        <w:t xml:space="preserve"> </w:t>
      </w:r>
      <w:proofErr w:type="spellStart"/>
      <w:r w:rsidRPr="0074583B">
        <w:rPr>
          <w:sz w:val="24"/>
          <w:szCs w:val="24"/>
        </w:rPr>
        <w:t>sendiri</w:t>
      </w:r>
      <w:proofErr w:type="spellEnd"/>
      <w:r w:rsidRPr="0074583B">
        <w:rPr>
          <w:sz w:val="24"/>
          <w:szCs w:val="24"/>
        </w:rPr>
        <w:t xml:space="preserve"> oleh </w:t>
      </w:r>
      <w:proofErr w:type="spellStart"/>
      <w:r w:rsidRPr="0074583B">
        <w:rPr>
          <w:sz w:val="24"/>
          <w:szCs w:val="24"/>
        </w:rPr>
        <w:t>wajib</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dan </w:t>
      </w:r>
      <w:proofErr w:type="spellStart"/>
      <w:r w:rsidRPr="0074583B">
        <w:rPr>
          <w:sz w:val="24"/>
          <w:szCs w:val="24"/>
        </w:rPr>
        <w:t>tidak</w:t>
      </w:r>
      <w:proofErr w:type="spellEnd"/>
      <w:r w:rsidRPr="0074583B">
        <w:rPr>
          <w:sz w:val="24"/>
          <w:szCs w:val="24"/>
        </w:rPr>
        <w:t xml:space="preserve"> </w:t>
      </w:r>
      <w:proofErr w:type="spellStart"/>
      <w:r w:rsidRPr="0074583B">
        <w:rPr>
          <w:sz w:val="24"/>
          <w:szCs w:val="24"/>
        </w:rPr>
        <w:t>dapat</w:t>
      </w:r>
      <w:proofErr w:type="spellEnd"/>
      <w:r w:rsidRPr="0074583B">
        <w:rPr>
          <w:sz w:val="24"/>
          <w:szCs w:val="24"/>
        </w:rPr>
        <w:t xml:space="preserve"> </w:t>
      </w:r>
      <w:proofErr w:type="spellStart"/>
      <w:r w:rsidRPr="0074583B">
        <w:rPr>
          <w:sz w:val="24"/>
          <w:szCs w:val="24"/>
        </w:rPr>
        <w:t>dibebankan</w:t>
      </w:r>
      <w:proofErr w:type="spellEnd"/>
      <w:r w:rsidRPr="0074583B">
        <w:rPr>
          <w:sz w:val="24"/>
          <w:szCs w:val="24"/>
        </w:rPr>
        <w:t xml:space="preserve"> </w:t>
      </w:r>
      <w:proofErr w:type="spellStart"/>
      <w:r w:rsidRPr="0074583B">
        <w:rPr>
          <w:sz w:val="24"/>
          <w:szCs w:val="24"/>
        </w:rPr>
        <w:t>atau</w:t>
      </w:r>
      <w:proofErr w:type="spellEnd"/>
      <w:r w:rsidRPr="0074583B">
        <w:rPr>
          <w:sz w:val="24"/>
          <w:szCs w:val="24"/>
        </w:rPr>
        <w:t xml:space="preserve"> </w:t>
      </w:r>
      <w:proofErr w:type="spellStart"/>
      <w:r w:rsidRPr="0074583B">
        <w:rPr>
          <w:sz w:val="24"/>
          <w:szCs w:val="24"/>
        </w:rPr>
        <w:t>dialihkan</w:t>
      </w:r>
      <w:proofErr w:type="spellEnd"/>
      <w:r w:rsidRPr="0074583B">
        <w:rPr>
          <w:sz w:val="24"/>
          <w:szCs w:val="24"/>
        </w:rPr>
        <w:t xml:space="preserve"> </w:t>
      </w:r>
      <w:proofErr w:type="spellStart"/>
      <w:r w:rsidRPr="0074583B">
        <w:rPr>
          <w:sz w:val="24"/>
          <w:szCs w:val="24"/>
        </w:rPr>
        <w:t>kepada</w:t>
      </w:r>
      <w:proofErr w:type="spellEnd"/>
      <w:r w:rsidRPr="0074583B">
        <w:rPr>
          <w:sz w:val="24"/>
          <w:szCs w:val="24"/>
        </w:rPr>
        <w:t xml:space="preserve"> </w:t>
      </w:r>
      <w:proofErr w:type="spellStart"/>
      <w:r w:rsidRPr="0074583B">
        <w:rPr>
          <w:sz w:val="24"/>
          <w:szCs w:val="24"/>
        </w:rPr>
        <w:t>pihak</w:t>
      </w:r>
      <w:proofErr w:type="spellEnd"/>
      <w:r w:rsidRPr="0074583B">
        <w:rPr>
          <w:sz w:val="24"/>
          <w:szCs w:val="24"/>
        </w:rPr>
        <w:t xml:space="preserve"> </w:t>
      </w:r>
      <w:proofErr w:type="spellStart"/>
      <w:r w:rsidRPr="0074583B">
        <w:rPr>
          <w:sz w:val="24"/>
          <w:szCs w:val="24"/>
        </w:rPr>
        <w:t>lain</w:t>
      </w:r>
      <w:proofErr w:type="spellEnd"/>
      <w:r w:rsidRPr="0074583B">
        <w:rPr>
          <w:sz w:val="24"/>
          <w:szCs w:val="24"/>
        </w:rPr>
        <w:t xml:space="preserve">. </w:t>
      </w:r>
      <w:proofErr w:type="spellStart"/>
      <w:r w:rsidRPr="0074583B">
        <w:rPr>
          <w:sz w:val="24"/>
          <w:szCs w:val="24"/>
        </w:rPr>
        <w:t>Perti</w:t>
      </w:r>
      <w:r>
        <w:rPr>
          <w:sz w:val="24"/>
          <w:szCs w:val="24"/>
        </w:rPr>
        <w:t>mbangkan</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penghasilan</w:t>
      </w:r>
      <w:proofErr w:type="spellEnd"/>
      <w:r>
        <w:rPr>
          <w:sz w:val="24"/>
          <w:szCs w:val="24"/>
        </w:rPr>
        <w:t xml:space="preserve">.  </w:t>
      </w:r>
    </w:p>
    <w:p w14:paraId="49E0C449" w14:textId="77777777" w:rsidR="00E75890" w:rsidRDefault="0074583B" w:rsidP="00C06180">
      <w:pPr>
        <w:pStyle w:val="ListParagraph"/>
        <w:numPr>
          <w:ilvl w:val="0"/>
          <w:numId w:val="41"/>
        </w:numPr>
        <w:spacing w:after="200" w:line="480" w:lineRule="auto"/>
        <w:jc w:val="both"/>
        <w:rPr>
          <w:sz w:val="24"/>
          <w:szCs w:val="24"/>
        </w:rPr>
      </w:pP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tidak</w:t>
      </w:r>
      <w:proofErr w:type="spellEnd"/>
      <w:r w:rsidRPr="0074583B">
        <w:rPr>
          <w:sz w:val="24"/>
          <w:szCs w:val="24"/>
        </w:rPr>
        <w:t xml:space="preserve"> </w:t>
      </w:r>
      <w:proofErr w:type="spellStart"/>
      <w:r w:rsidRPr="0074583B">
        <w:rPr>
          <w:sz w:val="24"/>
          <w:szCs w:val="24"/>
        </w:rPr>
        <w:t>langsung</w:t>
      </w:r>
      <w:proofErr w:type="spellEnd"/>
      <w:r w:rsidRPr="0074583B">
        <w:rPr>
          <w:sz w:val="24"/>
          <w:szCs w:val="24"/>
        </w:rPr>
        <w:t xml:space="preserve">, </w:t>
      </w:r>
      <w:proofErr w:type="spellStart"/>
      <w:r w:rsidRPr="0074583B">
        <w:rPr>
          <w:sz w:val="24"/>
          <w:szCs w:val="24"/>
        </w:rPr>
        <w:t>atau</w:t>
      </w:r>
      <w:proofErr w:type="spellEnd"/>
      <w:r w:rsidRPr="0074583B">
        <w:rPr>
          <w:sz w:val="24"/>
          <w:szCs w:val="24"/>
        </w:rPr>
        <w:t xml:space="preserve"> </w:t>
      </w:r>
      <w:proofErr w:type="spellStart"/>
      <w:r w:rsidRPr="0074583B">
        <w:rPr>
          <w:sz w:val="24"/>
          <w:szCs w:val="24"/>
        </w:rPr>
        <w:t>pungutan</w:t>
      </w:r>
      <w:proofErr w:type="spellEnd"/>
      <w:r w:rsidRPr="0074583B">
        <w:rPr>
          <w:sz w:val="24"/>
          <w:szCs w:val="24"/>
        </w:rPr>
        <w:t xml:space="preserve"> yang pada </w:t>
      </w:r>
      <w:proofErr w:type="spellStart"/>
      <w:r w:rsidRPr="0074583B">
        <w:rPr>
          <w:sz w:val="24"/>
          <w:szCs w:val="24"/>
        </w:rPr>
        <w:t>akhirnya</w:t>
      </w:r>
      <w:proofErr w:type="spellEnd"/>
      <w:r w:rsidRPr="0074583B">
        <w:rPr>
          <w:sz w:val="24"/>
          <w:szCs w:val="24"/>
        </w:rPr>
        <w:t xml:space="preserve"> </w:t>
      </w:r>
      <w:proofErr w:type="spellStart"/>
      <w:r w:rsidRPr="0074583B">
        <w:rPr>
          <w:sz w:val="24"/>
          <w:szCs w:val="24"/>
        </w:rPr>
        <w:t>dapat</w:t>
      </w:r>
      <w:proofErr w:type="spellEnd"/>
      <w:r w:rsidRPr="0074583B">
        <w:rPr>
          <w:sz w:val="24"/>
          <w:szCs w:val="24"/>
        </w:rPr>
        <w:t xml:space="preserve"> </w:t>
      </w:r>
      <w:proofErr w:type="spellStart"/>
      <w:r w:rsidRPr="0074583B">
        <w:rPr>
          <w:sz w:val="24"/>
          <w:szCs w:val="24"/>
        </w:rPr>
        <w:t>dibebankan</w:t>
      </w:r>
      <w:proofErr w:type="spellEnd"/>
      <w:r w:rsidRPr="0074583B">
        <w:rPr>
          <w:sz w:val="24"/>
          <w:szCs w:val="24"/>
        </w:rPr>
        <w:t xml:space="preserve"> </w:t>
      </w:r>
      <w:proofErr w:type="spellStart"/>
      <w:r w:rsidRPr="0074583B">
        <w:rPr>
          <w:sz w:val="24"/>
          <w:szCs w:val="24"/>
        </w:rPr>
        <w:t>kepada</w:t>
      </w:r>
      <w:proofErr w:type="spellEnd"/>
      <w:r w:rsidRPr="0074583B">
        <w:rPr>
          <w:sz w:val="24"/>
          <w:szCs w:val="24"/>
        </w:rPr>
        <w:t xml:space="preserve"> </w:t>
      </w:r>
      <w:proofErr w:type="spellStart"/>
      <w:r w:rsidRPr="0074583B">
        <w:rPr>
          <w:sz w:val="24"/>
          <w:szCs w:val="24"/>
        </w:rPr>
        <w:t>pihak</w:t>
      </w:r>
      <w:proofErr w:type="spellEnd"/>
      <w:r w:rsidRPr="0074583B">
        <w:rPr>
          <w:sz w:val="24"/>
          <w:szCs w:val="24"/>
        </w:rPr>
        <w:t xml:space="preserve"> </w:t>
      </w:r>
      <w:proofErr w:type="spellStart"/>
      <w:r w:rsidRPr="0074583B">
        <w:rPr>
          <w:sz w:val="24"/>
          <w:szCs w:val="24"/>
        </w:rPr>
        <w:t>ketiga</w:t>
      </w:r>
      <w:proofErr w:type="spellEnd"/>
      <w:r w:rsidRPr="0074583B">
        <w:rPr>
          <w:sz w:val="24"/>
          <w:szCs w:val="24"/>
        </w:rPr>
        <w:t xml:space="preserve">. </w:t>
      </w:r>
      <w:proofErr w:type="spellStart"/>
      <w:r w:rsidRPr="0074583B">
        <w:rPr>
          <w:sz w:val="24"/>
          <w:szCs w:val="24"/>
        </w:rPr>
        <w:t>Pajak</w:t>
      </w:r>
      <w:proofErr w:type="spellEnd"/>
      <w:r w:rsidRPr="0074583B">
        <w:rPr>
          <w:sz w:val="24"/>
          <w:szCs w:val="24"/>
        </w:rPr>
        <w:t xml:space="preserve"> </w:t>
      </w:r>
      <w:proofErr w:type="spellStart"/>
      <w:r w:rsidRPr="0074583B">
        <w:rPr>
          <w:sz w:val="24"/>
          <w:szCs w:val="24"/>
        </w:rPr>
        <w:t>pertambahan</w:t>
      </w:r>
      <w:proofErr w:type="spellEnd"/>
      <w:r w:rsidRPr="0074583B">
        <w:rPr>
          <w:sz w:val="24"/>
          <w:szCs w:val="24"/>
        </w:rPr>
        <w:t xml:space="preserve"> </w:t>
      </w:r>
      <w:proofErr w:type="spellStart"/>
      <w:r w:rsidRPr="0074583B">
        <w:rPr>
          <w:sz w:val="24"/>
          <w:szCs w:val="24"/>
        </w:rPr>
        <w:t>nilai</w:t>
      </w:r>
      <w:proofErr w:type="spellEnd"/>
      <w:r w:rsidRPr="0074583B">
        <w:rPr>
          <w:sz w:val="24"/>
          <w:szCs w:val="24"/>
        </w:rPr>
        <w:t xml:space="preserve">, </w:t>
      </w:r>
      <w:proofErr w:type="spellStart"/>
      <w:r w:rsidRPr="0074583B">
        <w:rPr>
          <w:sz w:val="24"/>
          <w:szCs w:val="24"/>
        </w:rPr>
        <w:t>sebagai</w:t>
      </w:r>
      <w:proofErr w:type="spellEnd"/>
      <w:r w:rsidRPr="0074583B">
        <w:rPr>
          <w:sz w:val="24"/>
          <w:szCs w:val="24"/>
        </w:rPr>
        <w:t xml:space="preserve"> </w:t>
      </w:r>
      <w:proofErr w:type="spellStart"/>
      <w:r w:rsidRPr="0074583B">
        <w:rPr>
          <w:sz w:val="24"/>
          <w:szCs w:val="24"/>
        </w:rPr>
        <w:t>contoh</w:t>
      </w:r>
      <w:proofErr w:type="spellEnd"/>
      <w:r w:rsidRPr="0074583B">
        <w:rPr>
          <w:sz w:val="24"/>
          <w:szCs w:val="24"/>
        </w:rPr>
        <w:t xml:space="preserve">. </w:t>
      </w:r>
    </w:p>
    <w:p w14:paraId="19287805" w14:textId="6C8ED656" w:rsidR="00672ECF" w:rsidRPr="00E75890" w:rsidRDefault="0074583B" w:rsidP="00C06180">
      <w:pPr>
        <w:pStyle w:val="ListParagraph"/>
        <w:numPr>
          <w:ilvl w:val="0"/>
          <w:numId w:val="40"/>
        </w:numPr>
        <w:spacing w:after="200" w:line="480" w:lineRule="auto"/>
        <w:jc w:val="both"/>
        <w:rPr>
          <w:sz w:val="24"/>
          <w:szCs w:val="24"/>
        </w:rPr>
      </w:pPr>
      <w:r w:rsidRPr="00E75890">
        <w:rPr>
          <w:sz w:val="24"/>
          <w:szCs w:val="24"/>
        </w:rPr>
        <w:t xml:space="preserve"> </w:t>
      </w:r>
      <w:proofErr w:type="spellStart"/>
      <w:r w:rsidR="00672ECF" w:rsidRPr="00E75890">
        <w:rPr>
          <w:sz w:val="24"/>
          <w:szCs w:val="24"/>
        </w:rPr>
        <w:t>Menurut</w:t>
      </w:r>
      <w:proofErr w:type="spellEnd"/>
      <w:r w:rsidR="00672ECF" w:rsidRPr="00E75890">
        <w:rPr>
          <w:sz w:val="24"/>
          <w:szCs w:val="24"/>
        </w:rPr>
        <w:t xml:space="preserve"> </w:t>
      </w:r>
      <w:proofErr w:type="spellStart"/>
      <w:r w:rsidR="00672ECF" w:rsidRPr="00E75890">
        <w:rPr>
          <w:sz w:val="24"/>
          <w:szCs w:val="24"/>
        </w:rPr>
        <w:t>Sifatnya</w:t>
      </w:r>
      <w:proofErr w:type="spellEnd"/>
      <w:r w:rsidR="00672ECF" w:rsidRPr="00E75890">
        <w:rPr>
          <w:sz w:val="24"/>
          <w:szCs w:val="24"/>
        </w:rPr>
        <w:t xml:space="preserve"> </w:t>
      </w:r>
    </w:p>
    <w:p w14:paraId="7BF7913A" w14:textId="77777777" w:rsidR="00E75890" w:rsidRDefault="00E75890" w:rsidP="00C06180">
      <w:pPr>
        <w:pStyle w:val="ListParagraph"/>
        <w:numPr>
          <w:ilvl w:val="0"/>
          <w:numId w:val="42"/>
        </w:numPr>
        <w:spacing w:after="200" w:line="480" w:lineRule="auto"/>
        <w:jc w:val="both"/>
        <w:rPr>
          <w:sz w:val="24"/>
          <w:szCs w:val="24"/>
        </w:rPr>
      </w:pP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subyektif</w:t>
      </w:r>
      <w:proofErr w:type="spellEnd"/>
      <w:r w:rsidRPr="00E75890">
        <w:rPr>
          <w:sz w:val="24"/>
          <w:szCs w:val="24"/>
        </w:rPr>
        <w:t xml:space="preserve">, </w:t>
      </w:r>
      <w:proofErr w:type="spellStart"/>
      <w:r w:rsidRPr="00E75890">
        <w:rPr>
          <w:sz w:val="24"/>
          <w:szCs w:val="24"/>
        </w:rPr>
        <w:t>atau</w:t>
      </w:r>
      <w:proofErr w:type="spellEnd"/>
      <w:r w:rsidRPr="00E75890">
        <w:rPr>
          <w:sz w:val="24"/>
          <w:szCs w:val="24"/>
        </w:rPr>
        <w:t xml:space="preserve"> </w:t>
      </w:r>
      <w:proofErr w:type="spellStart"/>
      <w:r w:rsidRPr="00E75890">
        <w:rPr>
          <w:sz w:val="24"/>
          <w:szCs w:val="24"/>
        </w:rPr>
        <w:t>pajak</w:t>
      </w:r>
      <w:proofErr w:type="spellEnd"/>
      <w:r w:rsidRPr="00E75890">
        <w:rPr>
          <w:sz w:val="24"/>
          <w:szCs w:val="24"/>
        </w:rPr>
        <w:t xml:space="preserve"> yang </w:t>
      </w:r>
      <w:proofErr w:type="spellStart"/>
      <w:r w:rsidRPr="00E75890">
        <w:rPr>
          <w:sz w:val="24"/>
          <w:szCs w:val="24"/>
        </w:rPr>
        <w:t>didasarkan</w:t>
      </w:r>
      <w:proofErr w:type="spellEnd"/>
      <w:r w:rsidRPr="00E75890">
        <w:rPr>
          <w:sz w:val="24"/>
          <w:szCs w:val="24"/>
        </w:rPr>
        <w:t xml:space="preserve"> </w:t>
      </w:r>
      <w:proofErr w:type="spellStart"/>
      <w:r w:rsidRPr="00E75890">
        <w:rPr>
          <w:sz w:val="24"/>
          <w:szCs w:val="24"/>
        </w:rPr>
        <w:t>atau</w:t>
      </w:r>
      <w:proofErr w:type="spellEnd"/>
      <w:r w:rsidRPr="00E75890">
        <w:rPr>
          <w:sz w:val="24"/>
          <w:szCs w:val="24"/>
        </w:rPr>
        <w:t xml:space="preserve"> </w:t>
      </w:r>
      <w:proofErr w:type="spellStart"/>
      <w:r w:rsidRPr="00E75890">
        <w:rPr>
          <w:sz w:val="24"/>
          <w:szCs w:val="24"/>
        </w:rPr>
        <w:t>berasal</w:t>
      </w:r>
      <w:proofErr w:type="spellEnd"/>
      <w:r w:rsidRPr="00E75890">
        <w:rPr>
          <w:sz w:val="24"/>
          <w:szCs w:val="24"/>
        </w:rPr>
        <w:t xml:space="preserve"> </w:t>
      </w:r>
      <w:proofErr w:type="spellStart"/>
      <w:r w:rsidRPr="00E75890">
        <w:rPr>
          <w:sz w:val="24"/>
          <w:szCs w:val="24"/>
        </w:rPr>
        <w:t>dari</w:t>
      </w:r>
      <w:proofErr w:type="spellEnd"/>
      <w:r w:rsidRPr="00E75890">
        <w:rPr>
          <w:sz w:val="24"/>
          <w:szCs w:val="24"/>
        </w:rPr>
        <w:t xml:space="preserve"> </w:t>
      </w:r>
      <w:proofErr w:type="spellStart"/>
      <w:r w:rsidRPr="00E75890">
        <w:rPr>
          <w:sz w:val="24"/>
          <w:szCs w:val="24"/>
        </w:rPr>
        <w:t>Subyek</w:t>
      </w:r>
      <w:proofErr w:type="spellEnd"/>
      <w:r w:rsidRPr="00E75890">
        <w:rPr>
          <w:sz w:val="24"/>
          <w:szCs w:val="24"/>
        </w:rPr>
        <w:t xml:space="preserve"> </w:t>
      </w:r>
      <w:proofErr w:type="spellStart"/>
      <w:r w:rsidRPr="00E75890">
        <w:rPr>
          <w:sz w:val="24"/>
          <w:szCs w:val="24"/>
        </w:rPr>
        <w:t>dengan</w:t>
      </w:r>
      <w:proofErr w:type="spellEnd"/>
      <w:r w:rsidRPr="00E75890">
        <w:rPr>
          <w:sz w:val="24"/>
          <w:szCs w:val="24"/>
        </w:rPr>
        <w:t xml:space="preserve"> </w:t>
      </w:r>
      <w:proofErr w:type="spellStart"/>
      <w:r w:rsidRPr="00E75890">
        <w:rPr>
          <w:sz w:val="24"/>
          <w:szCs w:val="24"/>
        </w:rPr>
        <w:t>memperhatikan</w:t>
      </w:r>
      <w:proofErr w:type="spellEnd"/>
      <w:r w:rsidRPr="00E75890">
        <w:rPr>
          <w:sz w:val="24"/>
          <w:szCs w:val="24"/>
        </w:rPr>
        <w:t xml:space="preserve"> </w:t>
      </w:r>
      <w:proofErr w:type="spellStart"/>
      <w:r w:rsidRPr="00E75890">
        <w:rPr>
          <w:sz w:val="24"/>
          <w:szCs w:val="24"/>
        </w:rPr>
        <w:t>keadaan</w:t>
      </w:r>
      <w:proofErr w:type="spellEnd"/>
      <w:r w:rsidRPr="00E75890">
        <w:rPr>
          <w:sz w:val="24"/>
          <w:szCs w:val="24"/>
        </w:rPr>
        <w:t xml:space="preserve"> </w:t>
      </w:r>
      <w:proofErr w:type="spellStart"/>
      <w:r w:rsidRPr="00E75890">
        <w:rPr>
          <w:sz w:val="24"/>
          <w:szCs w:val="24"/>
        </w:rPr>
        <w:t>Wajib</w:t>
      </w:r>
      <w:proofErr w:type="spellEnd"/>
      <w:r w:rsidRPr="00E75890">
        <w:rPr>
          <w:sz w:val="24"/>
          <w:szCs w:val="24"/>
        </w:rPr>
        <w:t xml:space="preserve"> </w:t>
      </w: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Perti</w:t>
      </w:r>
      <w:r>
        <w:rPr>
          <w:sz w:val="24"/>
          <w:szCs w:val="24"/>
        </w:rPr>
        <w:t>mbangkan</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penghasilan</w:t>
      </w:r>
      <w:proofErr w:type="spellEnd"/>
      <w:r>
        <w:rPr>
          <w:sz w:val="24"/>
          <w:szCs w:val="24"/>
        </w:rPr>
        <w:t xml:space="preserve">. </w:t>
      </w:r>
    </w:p>
    <w:p w14:paraId="279D60D9" w14:textId="638B5B6C" w:rsidR="00E75890" w:rsidRPr="00E75890" w:rsidRDefault="00E75890" w:rsidP="00C06180">
      <w:pPr>
        <w:pStyle w:val="ListParagraph"/>
        <w:numPr>
          <w:ilvl w:val="0"/>
          <w:numId w:val="42"/>
        </w:numPr>
        <w:spacing w:after="200" w:line="480" w:lineRule="auto"/>
        <w:jc w:val="both"/>
        <w:rPr>
          <w:sz w:val="24"/>
          <w:szCs w:val="24"/>
        </w:rPr>
      </w:pP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Objektif</w:t>
      </w:r>
      <w:proofErr w:type="spellEnd"/>
      <w:r w:rsidRPr="00E75890">
        <w:rPr>
          <w:sz w:val="24"/>
          <w:szCs w:val="24"/>
        </w:rPr>
        <w:t xml:space="preserve">, </w:t>
      </w:r>
      <w:proofErr w:type="spellStart"/>
      <w:r w:rsidRPr="00E75890">
        <w:rPr>
          <w:sz w:val="24"/>
          <w:szCs w:val="24"/>
        </w:rPr>
        <w:t>yaitu</w:t>
      </w:r>
      <w:proofErr w:type="spellEnd"/>
      <w:r w:rsidRPr="00E75890">
        <w:rPr>
          <w:sz w:val="24"/>
          <w:szCs w:val="24"/>
        </w:rPr>
        <w:t xml:space="preserve"> </w:t>
      </w:r>
      <w:proofErr w:type="spellStart"/>
      <w:r w:rsidRPr="00E75890">
        <w:rPr>
          <w:sz w:val="24"/>
          <w:szCs w:val="24"/>
        </w:rPr>
        <w:t>pajak</w:t>
      </w:r>
      <w:proofErr w:type="spellEnd"/>
      <w:r w:rsidRPr="00E75890">
        <w:rPr>
          <w:sz w:val="24"/>
          <w:szCs w:val="24"/>
        </w:rPr>
        <w:t xml:space="preserve"> yang </w:t>
      </w:r>
      <w:proofErr w:type="spellStart"/>
      <w:r w:rsidRPr="00E75890">
        <w:rPr>
          <w:sz w:val="24"/>
          <w:szCs w:val="24"/>
        </w:rPr>
        <w:t>dikenakan</w:t>
      </w:r>
      <w:proofErr w:type="spellEnd"/>
      <w:r w:rsidRPr="00E75890">
        <w:rPr>
          <w:sz w:val="24"/>
          <w:szCs w:val="24"/>
        </w:rPr>
        <w:t xml:space="preserve"> </w:t>
      </w:r>
      <w:proofErr w:type="spellStart"/>
      <w:r w:rsidRPr="00E75890">
        <w:rPr>
          <w:sz w:val="24"/>
          <w:szCs w:val="24"/>
        </w:rPr>
        <w:t>terhadap</w:t>
      </w:r>
      <w:proofErr w:type="spellEnd"/>
      <w:r w:rsidRPr="00E75890">
        <w:rPr>
          <w:sz w:val="24"/>
          <w:szCs w:val="24"/>
        </w:rPr>
        <w:t xml:space="preserve"> </w:t>
      </w:r>
      <w:proofErr w:type="spellStart"/>
      <w:r w:rsidRPr="00E75890">
        <w:rPr>
          <w:sz w:val="24"/>
          <w:szCs w:val="24"/>
        </w:rPr>
        <w:t>suatu</w:t>
      </w:r>
      <w:proofErr w:type="spellEnd"/>
      <w:r w:rsidRPr="00E75890">
        <w:rPr>
          <w:sz w:val="24"/>
          <w:szCs w:val="24"/>
        </w:rPr>
        <w:t xml:space="preserve"> </w:t>
      </w:r>
      <w:proofErr w:type="spellStart"/>
      <w:r w:rsidRPr="00E75890">
        <w:rPr>
          <w:sz w:val="24"/>
          <w:szCs w:val="24"/>
        </w:rPr>
        <w:t>objek</w:t>
      </w:r>
      <w:proofErr w:type="spellEnd"/>
      <w:r w:rsidRPr="00E75890">
        <w:rPr>
          <w:sz w:val="24"/>
          <w:szCs w:val="24"/>
        </w:rPr>
        <w:t xml:space="preserve"> </w:t>
      </w:r>
      <w:proofErr w:type="spellStart"/>
      <w:r w:rsidRPr="00E75890">
        <w:rPr>
          <w:sz w:val="24"/>
          <w:szCs w:val="24"/>
        </w:rPr>
        <w:t>tanpa</w:t>
      </w:r>
      <w:proofErr w:type="spellEnd"/>
      <w:r w:rsidRPr="00E75890">
        <w:rPr>
          <w:sz w:val="24"/>
          <w:szCs w:val="24"/>
        </w:rPr>
        <w:t xml:space="preserve"> </w:t>
      </w:r>
      <w:proofErr w:type="spellStart"/>
      <w:r w:rsidRPr="00E75890">
        <w:rPr>
          <w:sz w:val="24"/>
          <w:szCs w:val="24"/>
        </w:rPr>
        <w:t>memperhatikan</w:t>
      </w:r>
      <w:proofErr w:type="spellEnd"/>
      <w:r w:rsidRPr="00E75890">
        <w:rPr>
          <w:sz w:val="24"/>
          <w:szCs w:val="24"/>
        </w:rPr>
        <w:t xml:space="preserve"> </w:t>
      </w:r>
      <w:proofErr w:type="spellStart"/>
      <w:r w:rsidRPr="00E75890">
        <w:rPr>
          <w:sz w:val="24"/>
          <w:szCs w:val="24"/>
        </w:rPr>
        <w:t>kesehatan</w:t>
      </w:r>
      <w:proofErr w:type="spellEnd"/>
      <w:r w:rsidRPr="00E75890">
        <w:rPr>
          <w:sz w:val="24"/>
          <w:szCs w:val="24"/>
        </w:rPr>
        <w:t xml:space="preserve"> </w:t>
      </w:r>
      <w:proofErr w:type="spellStart"/>
      <w:r w:rsidRPr="00E75890">
        <w:rPr>
          <w:sz w:val="24"/>
          <w:szCs w:val="24"/>
        </w:rPr>
        <w:t>wajib</w:t>
      </w:r>
      <w:proofErr w:type="spellEnd"/>
      <w:r w:rsidRPr="00E75890">
        <w:rPr>
          <w:sz w:val="24"/>
          <w:szCs w:val="24"/>
        </w:rPr>
        <w:t xml:space="preserve"> </w:t>
      </w:r>
      <w:proofErr w:type="spellStart"/>
      <w:r w:rsidRPr="00E75890">
        <w:rPr>
          <w:sz w:val="24"/>
          <w:szCs w:val="24"/>
        </w:rPr>
        <w:t>pajak</w:t>
      </w:r>
      <w:proofErr w:type="spellEnd"/>
      <w:r w:rsidRPr="00E75890">
        <w:rPr>
          <w:sz w:val="24"/>
          <w:szCs w:val="24"/>
        </w:rPr>
        <w:t xml:space="preserve">. PPN dan </w:t>
      </w: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penjualan</w:t>
      </w:r>
      <w:proofErr w:type="spellEnd"/>
      <w:r w:rsidRPr="00E75890">
        <w:rPr>
          <w:sz w:val="24"/>
          <w:szCs w:val="24"/>
        </w:rPr>
        <w:t xml:space="preserve"> </w:t>
      </w:r>
      <w:proofErr w:type="spellStart"/>
      <w:r w:rsidRPr="00E75890">
        <w:rPr>
          <w:sz w:val="24"/>
          <w:szCs w:val="24"/>
        </w:rPr>
        <w:t>atas</w:t>
      </w:r>
      <w:proofErr w:type="spellEnd"/>
      <w:r w:rsidRPr="00E75890">
        <w:rPr>
          <w:sz w:val="24"/>
          <w:szCs w:val="24"/>
        </w:rPr>
        <w:t xml:space="preserve"> </w:t>
      </w:r>
      <w:proofErr w:type="spellStart"/>
      <w:r w:rsidRPr="00E75890">
        <w:rPr>
          <w:sz w:val="24"/>
          <w:szCs w:val="24"/>
        </w:rPr>
        <w:t>barang</w:t>
      </w:r>
      <w:proofErr w:type="spellEnd"/>
      <w:r w:rsidRPr="00E75890">
        <w:rPr>
          <w:sz w:val="24"/>
          <w:szCs w:val="24"/>
        </w:rPr>
        <w:t xml:space="preserve"> </w:t>
      </w:r>
      <w:proofErr w:type="spellStart"/>
      <w:r w:rsidRPr="00E75890">
        <w:rPr>
          <w:sz w:val="24"/>
          <w:szCs w:val="24"/>
        </w:rPr>
        <w:t>kelas</w:t>
      </w:r>
      <w:proofErr w:type="spellEnd"/>
      <w:r w:rsidRPr="00E75890">
        <w:rPr>
          <w:sz w:val="24"/>
          <w:szCs w:val="24"/>
        </w:rPr>
        <w:t xml:space="preserve"> </w:t>
      </w:r>
      <w:proofErr w:type="spellStart"/>
      <w:r w:rsidRPr="00E75890">
        <w:rPr>
          <w:sz w:val="24"/>
          <w:szCs w:val="24"/>
        </w:rPr>
        <w:t>atas</w:t>
      </w:r>
      <w:proofErr w:type="spellEnd"/>
      <w:r w:rsidRPr="00E75890">
        <w:rPr>
          <w:sz w:val="24"/>
          <w:szCs w:val="24"/>
        </w:rPr>
        <w:t xml:space="preserve"> </w:t>
      </w:r>
      <w:proofErr w:type="spellStart"/>
      <w:r w:rsidRPr="00E75890">
        <w:rPr>
          <w:sz w:val="24"/>
          <w:szCs w:val="24"/>
        </w:rPr>
        <w:t>adalah</w:t>
      </w:r>
      <w:proofErr w:type="spellEnd"/>
      <w:r w:rsidRPr="00E75890">
        <w:rPr>
          <w:sz w:val="24"/>
          <w:szCs w:val="24"/>
        </w:rPr>
        <w:t xml:space="preserve"> dua </w:t>
      </w:r>
      <w:proofErr w:type="spellStart"/>
      <w:r w:rsidRPr="00E75890">
        <w:rPr>
          <w:sz w:val="24"/>
          <w:szCs w:val="24"/>
        </w:rPr>
        <w:t>contohnya</w:t>
      </w:r>
      <w:proofErr w:type="spellEnd"/>
      <w:r w:rsidRPr="00E75890">
        <w:rPr>
          <w:sz w:val="24"/>
          <w:szCs w:val="24"/>
        </w:rPr>
        <w:t>.</w:t>
      </w:r>
    </w:p>
    <w:p w14:paraId="22E3C25A" w14:textId="5B99395A" w:rsidR="00672ECF" w:rsidRDefault="00672ECF" w:rsidP="00C06180">
      <w:pPr>
        <w:pStyle w:val="ListParagraph"/>
        <w:numPr>
          <w:ilvl w:val="0"/>
          <w:numId w:val="40"/>
        </w:numPr>
        <w:spacing w:after="200" w:line="480" w:lineRule="auto"/>
        <w:jc w:val="both"/>
        <w:rPr>
          <w:sz w:val="24"/>
          <w:szCs w:val="24"/>
        </w:rPr>
      </w:pPr>
      <w:proofErr w:type="spellStart"/>
      <w:r w:rsidRPr="00E75890">
        <w:rPr>
          <w:sz w:val="24"/>
          <w:szCs w:val="24"/>
        </w:rPr>
        <w:t>Menurut</w:t>
      </w:r>
      <w:proofErr w:type="spellEnd"/>
      <w:r w:rsidRPr="00E75890">
        <w:rPr>
          <w:sz w:val="24"/>
          <w:szCs w:val="24"/>
        </w:rPr>
        <w:t xml:space="preserve"> Lembaga </w:t>
      </w:r>
      <w:proofErr w:type="spellStart"/>
      <w:r w:rsidRPr="00E75890">
        <w:rPr>
          <w:sz w:val="24"/>
          <w:szCs w:val="24"/>
        </w:rPr>
        <w:t>Pemungutannya</w:t>
      </w:r>
      <w:proofErr w:type="spellEnd"/>
      <w:r w:rsidRPr="00E75890">
        <w:rPr>
          <w:sz w:val="24"/>
          <w:szCs w:val="24"/>
        </w:rPr>
        <w:t xml:space="preserve"> </w:t>
      </w:r>
    </w:p>
    <w:p w14:paraId="59864471" w14:textId="77777777" w:rsidR="00E75890" w:rsidRDefault="00E75890" w:rsidP="00C06180">
      <w:pPr>
        <w:pStyle w:val="ListParagraph"/>
        <w:numPr>
          <w:ilvl w:val="0"/>
          <w:numId w:val="43"/>
        </w:numPr>
        <w:spacing w:after="200" w:line="480" w:lineRule="auto"/>
        <w:jc w:val="both"/>
        <w:rPr>
          <w:sz w:val="24"/>
          <w:szCs w:val="24"/>
        </w:rPr>
      </w:pP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pusat</w:t>
      </w:r>
      <w:proofErr w:type="spellEnd"/>
      <w:r w:rsidRPr="00E75890">
        <w:rPr>
          <w:sz w:val="24"/>
          <w:szCs w:val="24"/>
        </w:rPr>
        <w:t xml:space="preserve">, </w:t>
      </w:r>
      <w:proofErr w:type="spellStart"/>
      <w:r w:rsidRPr="00E75890">
        <w:rPr>
          <w:sz w:val="24"/>
          <w:szCs w:val="24"/>
        </w:rPr>
        <w:t>atau</w:t>
      </w:r>
      <w:proofErr w:type="spellEnd"/>
      <w:r w:rsidRPr="00E75890">
        <w:rPr>
          <w:sz w:val="24"/>
          <w:szCs w:val="24"/>
        </w:rPr>
        <w:t xml:space="preserve"> </w:t>
      </w:r>
      <w:proofErr w:type="spellStart"/>
      <w:r w:rsidRPr="00E75890">
        <w:rPr>
          <w:sz w:val="24"/>
          <w:szCs w:val="24"/>
        </w:rPr>
        <w:t>retribusi</w:t>
      </w:r>
      <w:proofErr w:type="spellEnd"/>
      <w:r w:rsidRPr="00E75890">
        <w:rPr>
          <w:sz w:val="24"/>
          <w:szCs w:val="24"/>
        </w:rPr>
        <w:t xml:space="preserve"> yang </w:t>
      </w:r>
      <w:proofErr w:type="spellStart"/>
      <w:r w:rsidRPr="00E75890">
        <w:rPr>
          <w:sz w:val="24"/>
          <w:szCs w:val="24"/>
        </w:rPr>
        <w:t>dikumpulkan</w:t>
      </w:r>
      <w:proofErr w:type="spellEnd"/>
      <w:r w:rsidRPr="00E75890">
        <w:rPr>
          <w:sz w:val="24"/>
          <w:szCs w:val="24"/>
        </w:rPr>
        <w:t xml:space="preserve"> dan </w:t>
      </w:r>
      <w:proofErr w:type="spellStart"/>
      <w:r w:rsidRPr="00E75890">
        <w:rPr>
          <w:sz w:val="24"/>
          <w:szCs w:val="24"/>
        </w:rPr>
        <w:t>digunakan</w:t>
      </w:r>
      <w:proofErr w:type="spellEnd"/>
      <w:r w:rsidRPr="00E75890">
        <w:rPr>
          <w:sz w:val="24"/>
          <w:szCs w:val="24"/>
        </w:rPr>
        <w:t xml:space="preserve"> oleh </w:t>
      </w:r>
      <w:proofErr w:type="spellStart"/>
      <w:r w:rsidRPr="00E75890">
        <w:rPr>
          <w:sz w:val="24"/>
          <w:szCs w:val="24"/>
        </w:rPr>
        <w:t>pemerintah</w:t>
      </w:r>
      <w:proofErr w:type="spellEnd"/>
      <w:r w:rsidRPr="00E75890">
        <w:rPr>
          <w:sz w:val="24"/>
          <w:szCs w:val="24"/>
        </w:rPr>
        <w:t xml:space="preserve"> </w:t>
      </w:r>
      <w:proofErr w:type="spellStart"/>
      <w:r w:rsidRPr="00E75890">
        <w:rPr>
          <w:sz w:val="24"/>
          <w:szCs w:val="24"/>
        </w:rPr>
        <w:t>pusat</w:t>
      </w:r>
      <w:proofErr w:type="spellEnd"/>
      <w:r w:rsidRPr="00E75890">
        <w:rPr>
          <w:sz w:val="24"/>
          <w:szCs w:val="24"/>
        </w:rPr>
        <w:t xml:space="preserve"> </w:t>
      </w:r>
      <w:proofErr w:type="spellStart"/>
      <w:r w:rsidRPr="00E75890">
        <w:rPr>
          <w:sz w:val="24"/>
          <w:szCs w:val="24"/>
        </w:rPr>
        <w:t>untuk</w:t>
      </w:r>
      <w:proofErr w:type="spellEnd"/>
      <w:r w:rsidRPr="00E75890">
        <w:rPr>
          <w:sz w:val="24"/>
          <w:szCs w:val="24"/>
        </w:rPr>
        <w:t xml:space="preserve"> </w:t>
      </w:r>
      <w:proofErr w:type="spellStart"/>
      <w:r w:rsidRPr="00E75890">
        <w:rPr>
          <w:sz w:val="24"/>
          <w:szCs w:val="24"/>
        </w:rPr>
        <w:t>mendanai</w:t>
      </w:r>
      <w:proofErr w:type="spellEnd"/>
      <w:r w:rsidRPr="00E75890">
        <w:rPr>
          <w:sz w:val="24"/>
          <w:szCs w:val="24"/>
        </w:rPr>
        <w:t xml:space="preserve"> </w:t>
      </w:r>
      <w:proofErr w:type="spellStart"/>
      <w:r w:rsidRPr="00E75890">
        <w:rPr>
          <w:sz w:val="24"/>
          <w:szCs w:val="24"/>
        </w:rPr>
        <w:t>anggarannya</w:t>
      </w:r>
      <w:proofErr w:type="spellEnd"/>
      <w:r w:rsidRPr="00E75890">
        <w:rPr>
          <w:sz w:val="24"/>
          <w:szCs w:val="24"/>
        </w:rPr>
        <w:t xml:space="preserve">. </w:t>
      </w:r>
      <w:proofErr w:type="spellStart"/>
      <w:r w:rsidRPr="00E75890">
        <w:rPr>
          <w:sz w:val="24"/>
          <w:szCs w:val="24"/>
        </w:rPr>
        <w:lastRenderedPageBreak/>
        <w:t>Contohnya</w:t>
      </w:r>
      <w:proofErr w:type="spellEnd"/>
      <w:r w:rsidRPr="00E75890">
        <w:rPr>
          <w:sz w:val="24"/>
          <w:szCs w:val="24"/>
        </w:rPr>
        <w:t xml:space="preserve"> </w:t>
      </w:r>
      <w:proofErr w:type="spellStart"/>
      <w:r w:rsidRPr="00E75890">
        <w:rPr>
          <w:sz w:val="24"/>
          <w:szCs w:val="24"/>
        </w:rPr>
        <w:t>termasuk</w:t>
      </w:r>
      <w:proofErr w:type="spellEnd"/>
      <w:r w:rsidRPr="00E75890">
        <w:rPr>
          <w:sz w:val="24"/>
          <w:szCs w:val="24"/>
        </w:rPr>
        <w:t xml:space="preserve"> </w:t>
      </w: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penghasilan</w:t>
      </w:r>
      <w:proofErr w:type="spellEnd"/>
      <w:r w:rsidRPr="00E75890">
        <w:rPr>
          <w:sz w:val="24"/>
          <w:szCs w:val="24"/>
        </w:rPr>
        <w:t xml:space="preserve">, </w:t>
      </w:r>
      <w:proofErr w:type="spellStart"/>
      <w:r w:rsidRPr="00E75890">
        <w:rPr>
          <w:sz w:val="24"/>
          <w:szCs w:val="24"/>
        </w:rPr>
        <w:t>bea</w:t>
      </w:r>
      <w:proofErr w:type="spellEnd"/>
      <w:r w:rsidRPr="00E75890">
        <w:rPr>
          <w:sz w:val="24"/>
          <w:szCs w:val="24"/>
        </w:rPr>
        <w:t xml:space="preserve"> </w:t>
      </w:r>
      <w:proofErr w:type="spellStart"/>
      <w:r w:rsidRPr="00E75890">
        <w:rPr>
          <w:sz w:val="24"/>
          <w:szCs w:val="24"/>
        </w:rPr>
        <w:t>meterai</w:t>
      </w:r>
      <w:proofErr w:type="spellEnd"/>
      <w:r w:rsidRPr="00E75890">
        <w:rPr>
          <w:sz w:val="24"/>
          <w:szCs w:val="24"/>
        </w:rPr>
        <w:t xml:space="preserve">, </w:t>
      </w: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penjualan</w:t>
      </w:r>
      <w:proofErr w:type="spellEnd"/>
      <w:r w:rsidRPr="00E75890">
        <w:rPr>
          <w:sz w:val="24"/>
          <w:szCs w:val="24"/>
        </w:rPr>
        <w:t xml:space="preserve"> </w:t>
      </w:r>
      <w:proofErr w:type="spellStart"/>
      <w:r w:rsidRPr="00E75890">
        <w:rPr>
          <w:sz w:val="24"/>
          <w:szCs w:val="24"/>
        </w:rPr>
        <w:t>atas</w:t>
      </w:r>
      <w:proofErr w:type="spellEnd"/>
      <w:r w:rsidRPr="00E75890">
        <w:rPr>
          <w:sz w:val="24"/>
          <w:szCs w:val="24"/>
        </w:rPr>
        <w:t xml:space="preserve"> </w:t>
      </w:r>
      <w:proofErr w:type="spellStart"/>
      <w:r w:rsidRPr="00E75890">
        <w:rPr>
          <w:sz w:val="24"/>
          <w:szCs w:val="24"/>
        </w:rPr>
        <w:t>barang</w:t>
      </w:r>
      <w:proofErr w:type="spellEnd"/>
      <w:r w:rsidRPr="00E75890">
        <w:rPr>
          <w:sz w:val="24"/>
          <w:szCs w:val="24"/>
        </w:rPr>
        <w:t xml:space="preserve"> </w:t>
      </w:r>
      <w:proofErr w:type="spellStart"/>
      <w:r w:rsidRPr="00E75890">
        <w:rPr>
          <w:sz w:val="24"/>
          <w:szCs w:val="24"/>
        </w:rPr>
        <w:t>mewa</w:t>
      </w:r>
      <w:r>
        <w:rPr>
          <w:sz w:val="24"/>
          <w:szCs w:val="24"/>
        </w:rPr>
        <w:t>h</w:t>
      </w:r>
      <w:proofErr w:type="spellEnd"/>
      <w:r>
        <w:rPr>
          <w:sz w:val="24"/>
          <w:szCs w:val="24"/>
        </w:rPr>
        <w:t xml:space="preserve">, PPN, dan </w:t>
      </w:r>
      <w:proofErr w:type="spellStart"/>
      <w:r>
        <w:rPr>
          <w:sz w:val="24"/>
          <w:szCs w:val="24"/>
        </w:rPr>
        <w:t>pajak</w:t>
      </w:r>
      <w:proofErr w:type="spellEnd"/>
      <w:r>
        <w:rPr>
          <w:sz w:val="24"/>
          <w:szCs w:val="24"/>
        </w:rPr>
        <w:t xml:space="preserve"> </w:t>
      </w:r>
      <w:proofErr w:type="spellStart"/>
      <w:r>
        <w:rPr>
          <w:sz w:val="24"/>
          <w:szCs w:val="24"/>
        </w:rPr>
        <w:t>properti</w:t>
      </w:r>
      <w:proofErr w:type="spellEnd"/>
      <w:r>
        <w:rPr>
          <w:sz w:val="24"/>
          <w:szCs w:val="24"/>
        </w:rPr>
        <w:t xml:space="preserve">.  </w:t>
      </w:r>
    </w:p>
    <w:p w14:paraId="07C21307" w14:textId="77777777" w:rsidR="00E75890" w:rsidRDefault="00E75890" w:rsidP="00C06180">
      <w:pPr>
        <w:pStyle w:val="ListParagraph"/>
        <w:numPr>
          <w:ilvl w:val="0"/>
          <w:numId w:val="43"/>
        </w:numPr>
        <w:spacing w:after="200" w:line="480" w:lineRule="auto"/>
        <w:jc w:val="both"/>
        <w:rPr>
          <w:sz w:val="24"/>
          <w:szCs w:val="24"/>
        </w:rPr>
      </w:pP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daerah</w:t>
      </w:r>
      <w:proofErr w:type="spellEnd"/>
      <w:r w:rsidRPr="00E75890">
        <w:rPr>
          <w:sz w:val="24"/>
          <w:szCs w:val="24"/>
        </w:rPr>
        <w:t xml:space="preserve">, </w:t>
      </w:r>
      <w:proofErr w:type="spellStart"/>
      <w:r w:rsidRPr="00E75890">
        <w:rPr>
          <w:sz w:val="24"/>
          <w:szCs w:val="24"/>
        </w:rPr>
        <w:t>yaitu</w:t>
      </w:r>
      <w:proofErr w:type="spellEnd"/>
      <w:r w:rsidRPr="00E75890">
        <w:rPr>
          <w:sz w:val="24"/>
          <w:szCs w:val="24"/>
        </w:rPr>
        <w:t xml:space="preserve"> </w:t>
      </w:r>
      <w:proofErr w:type="spellStart"/>
      <w:r w:rsidRPr="00E75890">
        <w:rPr>
          <w:sz w:val="24"/>
          <w:szCs w:val="24"/>
        </w:rPr>
        <w:t>pungutan</w:t>
      </w:r>
      <w:proofErr w:type="spellEnd"/>
      <w:r w:rsidRPr="00E75890">
        <w:rPr>
          <w:sz w:val="24"/>
          <w:szCs w:val="24"/>
        </w:rPr>
        <w:t xml:space="preserve"> yang </w:t>
      </w:r>
      <w:proofErr w:type="spellStart"/>
      <w:r w:rsidRPr="00E75890">
        <w:rPr>
          <w:sz w:val="24"/>
          <w:szCs w:val="24"/>
        </w:rPr>
        <w:t>dipungut</w:t>
      </w:r>
      <w:proofErr w:type="spellEnd"/>
      <w:r w:rsidRPr="00E75890">
        <w:rPr>
          <w:sz w:val="24"/>
          <w:szCs w:val="24"/>
        </w:rPr>
        <w:t xml:space="preserve"> dan </w:t>
      </w:r>
      <w:proofErr w:type="spellStart"/>
      <w:r w:rsidRPr="00E75890">
        <w:rPr>
          <w:sz w:val="24"/>
          <w:szCs w:val="24"/>
        </w:rPr>
        <w:t>digunakan</w:t>
      </w:r>
      <w:proofErr w:type="spellEnd"/>
      <w:r w:rsidRPr="00E75890">
        <w:rPr>
          <w:sz w:val="24"/>
          <w:szCs w:val="24"/>
        </w:rPr>
        <w:t xml:space="preserve"> oleh </w:t>
      </w:r>
      <w:proofErr w:type="spellStart"/>
      <w:r w:rsidRPr="00E75890">
        <w:rPr>
          <w:sz w:val="24"/>
          <w:szCs w:val="24"/>
        </w:rPr>
        <w:t>pemerintah</w:t>
      </w:r>
      <w:proofErr w:type="spellEnd"/>
      <w:r w:rsidRPr="00E75890">
        <w:rPr>
          <w:sz w:val="24"/>
          <w:szCs w:val="24"/>
        </w:rPr>
        <w:t xml:space="preserve"> </w:t>
      </w:r>
      <w:proofErr w:type="spellStart"/>
      <w:r w:rsidRPr="00E75890">
        <w:rPr>
          <w:sz w:val="24"/>
          <w:szCs w:val="24"/>
        </w:rPr>
        <w:t>daerah</w:t>
      </w:r>
      <w:proofErr w:type="spellEnd"/>
      <w:r w:rsidRPr="00E75890">
        <w:rPr>
          <w:sz w:val="24"/>
          <w:szCs w:val="24"/>
        </w:rPr>
        <w:t xml:space="preserve"> </w:t>
      </w:r>
      <w:proofErr w:type="spellStart"/>
      <w:r w:rsidRPr="00E75890">
        <w:rPr>
          <w:sz w:val="24"/>
          <w:szCs w:val="24"/>
        </w:rPr>
        <w:t>untuk</w:t>
      </w:r>
      <w:proofErr w:type="spellEnd"/>
      <w:r w:rsidRPr="00E75890">
        <w:rPr>
          <w:sz w:val="24"/>
          <w:szCs w:val="24"/>
        </w:rPr>
        <w:t xml:space="preserve"> </w:t>
      </w:r>
      <w:proofErr w:type="spellStart"/>
      <w:r w:rsidRPr="00E75890">
        <w:rPr>
          <w:sz w:val="24"/>
          <w:szCs w:val="24"/>
        </w:rPr>
        <w:t>membayar</w:t>
      </w:r>
      <w:proofErr w:type="spellEnd"/>
      <w:r w:rsidRPr="00E75890">
        <w:rPr>
          <w:sz w:val="24"/>
          <w:szCs w:val="24"/>
        </w:rPr>
        <w:t xml:space="preserve"> </w:t>
      </w:r>
      <w:proofErr w:type="spellStart"/>
      <w:r w:rsidRPr="00E75890">
        <w:rPr>
          <w:sz w:val="24"/>
          <w:szCs w:val="24"/>
        </w:rPr>
        <w:t>anggaran</w:t>
      </w:r>
      <w:proofErr w:type="spellEnd"/>
      <w:r w:rsidRPr="00E75890">
        <w:rPr>
          <w:sz w:val="24"/>
          <w:szCs w:val="24"/>
        </w:rPr>
        <w:t xml:space="preserve"> </w:t>
      </w:r>
      <w:proofErr w:type="spellStart"/>
      <w:r w:rsidRPr="00E75890">
        <w:rPr>
          <w:sz w:val="24"/>
          <w:szCs w:val="24"/>
        </w:rPr>
        <w:t>daerah</w:t>
      </w:r>
      <w:proofErr w:type="spellEnd"/>
      <w:r w:rsidRPr="00E75890">
        <w:rPr>
          <w:sz w:val="24"/>
          <w:szCs w:val="24"/>
        </w:rPr>
        <w:t xml:space="preserve">. </w:t>
      </w:r>
    </w:p>
    <w:p w14:paraId="3C1E5BEB" w14:textId="77777777" w:rsidR="00E75890" w:rsidRDefault="00E75890" w:rsidP="00C06180">
      <w:pPr>
        <w:pStyle w:val="ListParagraph"/>
        <w:numPr>
          <w:ilvl w:val="0"/>
          <w:numId w:val="44"/>
        </w:numPr>
        <w:spacing w:after="200" w:line="480" w:lineRule="auto"/>
        <w:jc w:val="both"/>
        <w:rPr>
          <w:sz w:val="24"/>
          <w:szCs w:val="24"/>
        </w:rPr>
      </w:pPr>
      <w:proofErr w:type="spellStart"/>
      <w:r w:rsidRPr="00E75890">
        <w:rPr>
          <w:sz w:val="24"/>
          <w:szCs w:val="24"/>
        </w:rPr>
        <w:t>Pungutan</w:t>
      </w:r>
      <w:proofErr w:type="spellEnd"/>
      <w:r w:rsidRPr="00E75890">
        <w:rPr>
          <w:sz w:val="24"/>
          <w:szCs w:val="24"/>
        </w:rPr>
        <w:t xml:space="preserve"> negara, </w:t>
      </w:r>
      <w:proofErr w:type="spellStart"/>
      <w:r w:rsidRPr="00E75890">
        <w:rPr>
          <w:sz w:val="24"/>
          <w:szCs w:val="24"/>
        </w:rPr>
        <w:t>seperti</w:t>
      </w:r>
      <w:proofErr w:type="spellEnd"/>
      <w:r w:rsidRPr="00E75890">
        <w:rPr>
          <w:sz w:val="24"/>
          <w:szCs w:val="24"/>
        </w:rPr>
        <w:t xml:space="preserve"> </w:t>
      </w: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kendaraan</w:t>
      </w:r>
      <w:proofErr w:type="spellEnd"/>
      <w:r w:rsidRPr="00E75890">
        <w:rPr>
          <w:sz w:val="24"/>
          <w:szCs w:val="24"/>
        </w:rPr>
        <w:t xml:space="preserve"> dan </w:t>
      </w:r>
      <w:proofErr w:type="spellStart"/>
      <w:r w:rsidRPr="00E75890">
        <w:rPr>
          <w:sz w:val="24"/>
          <w:szCs w:val="24"/>
        </w:rPr>
        <w:t>bea</w:t>
      </w:r>
      <w:proofErr w:type="spellEnd"/>
      <w:r w:rsidRPr="00E75890">
        <w:rPr>
          <w:sz w:val="24"/>
          <w:szCs w:val="24"/>
        </w:rPr>
        <w:t xml:space="preserve"> </w:t>
      </w:r>
      <w:proofErr w:type="spellStart"/>
      <w:r w:rsidRPr="00E75890">
        <w:rPr>
          <w:sz w:val="24"/>
          <w:szCs w:val="24"/>
        </w:rPr>
        <w:t>impor</w:t>
      </w:r>
      <w:proofErr w:type="spellEnd"/>
      <w:r w:rsidRPr="00E75890">
        <w:rPr>
          <w:sz w:val="24"/>
          <w:szCs w:val="24"/>
        </w:rPr>
        <w:t xml:space="preserve"> </w:t>
      </w:r>
      <w:proofErr w:type="spellStart"/>
      <w:r w:rsidRPr="00E75890">
        <w:rPr>
          <w:sz w:val="24"/>
          <w:szCs w:val="24"/>
        </w:rPr>
        <w:t>bahan</w:t>
      </w:r>
      <w:proofErr w:type="spellEnd"/>
      <w:r w:rsidRPr="00E75890">
        <w:rPr>
          <w:sz w:val="24"/>
          <w:szCs w:val="24"/>
        </w:rPr>
        <w:t xml:space="preserve"> </w:t>
      </w:r>
      <w:proofErr w:type="spellStart"/>
      <w:r w:rsidRPr="00E75890">
        <w:rPr>
          <w:sz w:val="24"/>
          <w:szCs w:val="24"/>
        </w:rPr>
        <w:t>bakar</w:t>
      </w:r>
      <w:proofErr w:type="spellEnd"/>
      <w:r w:rsidRPr="00E75890">
        <w:rPr>
          <w:sz w:val="24"/>
          <w:szCs w:val="24"/>
        </w:rPr>
        <w:t xml:space="preserve"> </w:t>
      </w:r>
      <w:proofErr w:type="spellStart"/>
      <w:r w:rsidRPr="00E75890">
        <w:rPr>
          <w:sz w:val="24"/>
          <w:szCs w:val="24"/>
        </w:rPr>
        <w:t>kendaraan</w:t>
      </w:r>
      <w:proofErr w:type="spellEnd"/>
      <w:r w:rsidRPr="00E75890">
        <w:rPr>
          <w:sz w:val="24"/>
          <w:szCs w:val="24"/>
        </w:rPr>
        <w:t xml:space="preserve"> </w:t>
      </w:r>
      <w:proofErr w:type="spellStart"/>
      <w:r w:rsidRPr="00E75890">
        <w:rPr>
          <w:sz w:val="24"/>
          <w:szCs w:val="24"/>
        </w:rPr>
        <w:t>bermotor</w:t>
      </w:r>
      <w:proofErr w:type="spellEnd"/>
      <w:r w:rsidRPr="00E75890">
        <w:rPr>
          <w:sz w:val="24"/>
          <w:szCs w:val="24"/>
        </w:rPr>
        <w:t xml:space="preserve">, </w:t>
      </w:r>
      <w:proofErr w:type="spellStart"/>
      <w:r w:rsidRPr="00E75890">
        <w:rPr>
          <w:sz w:val="24"/>
          <w:szCs w:val="24"/>
        </w:rPr>
        <w:t>t</w:t>
      </w:r>
      <w:r>
        <w:rPr>
          <w:sz w:val="24"/>
          <w:szCs w:val="24"/>
        </w:rPr>
        <w:t>ermasuk</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daerah</w:t>
      </w:r>
      <w:proofErr w:type="spellEnd"/>
      <w:r>
        <w:rPr>
          <w:sz w:val="24"/>
          <w:szCs w:val="24"/>
        </w:rPr>
        <w:t xml:space="preserve">.  </w:t>
      </w:r>
    </w:p>
    <w:p w14:paraId="5B03256F" w14:textId="73B91C89" w:rsidR="00E75890" w:rsidRPr="00E75890" w:rsidRDefault="00E75890" w:rsidP="00C06180">
      <w:pPr>
        <w:pStyle w:val="ListParagraph"/>
        <w:numPr>
          <w:ilvl w:val="0"/>
          <w:numId w:val="44"/>
        </w:numPr>
        <w:spacing w:after="200" w:line="480" w:lineRule="auto"/>
        <w:jc w:val="both"/>
        <w:rPr>
          <w:sz w:val="24"/>
          <w:szCs w:val="24"/>
        </w:rPr>
      </w:pP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Kabupaten</w:t>
      </w:r>
      <w:proofErr w:type="spellEnd"/>
      <w:r w:rsidRPr="00E75890">
        <w:rPr>
          <w:sz w:val="24"/>
          <w:szCs w:val="24"/>
        </w:rPr>
        <w:t xml:space="preserve">/Kota, </w:t>
      </w:r>
      <w:proofErr w:type="spellStart"/>
      <w:r w:rsidRPr="00E75890">
        <w:rPr>
          <w:sz w:val="24"/>
          <w:szCs w:val="24"/>
        </w:rPr>
        <w:t>seperti</w:t>
      </w:r>
      <w:proofErr w:type="spellEnd"/>
      <w:r w:rsidRPr="00E75890">
        <w:rPr>
          <w:sz w:val="24"/>
          <w:szCs w:val="24"/>
        </w:rPr>
        <w:t xml:space="preserve"> </w:t>
      </w:r>
      <w:proofErr w:type="spellStart"/>
      <w:r w:rsidRPr="00E75890">
        <w:rPr>
          <w:sz w:val="24"/>
          <w:szCs w:val="24"/>
        </w:rPr>
        <w:t>pajak</w:t>
      </w:r>
      <w:proofErr w:type="spellEnd"/>
      <w:r w:rsidRPr="00E75890">
        <w:rPr>
          <w:sz w:val="24"/>
          <w:szCs w:val="24"/>
        </w:rPr>
        <w:t xml:space="preserve"> </w:t>
      </w:r>
      <w:proofErr w:type="spellStart"/>
      <w:r w:rsidRPr="00E75890">
        <w:rPr>
          <w:sz w:val="24"/>
          <w:szCs w:val="24"/>
        </w:rPr>
        <w:t>penginapan</w:t>
      </w:r>
      <w:proofErr w:type="spellEnd"/>
      <w:r w:rsidRPr="00E75890">
        <w:rPr>
          <w:sz w:val="24"/>
          <w:szCs w:val="24"/>
        </w:rPr>
        <w:t xml:space="preserve">, </w:t>
      </w:r>
      <w:proofErr w:type="spellStart"/>
      <w:r w:rsidRPr="00E75890">
        <w:rPr>
          <w:sz w:val="24"/>
          <w:szCs w:val="24"/>
        </w:rPr>
        <w:t>makan</w:t>
      </w:r>
      <w:proofErr w:type="spellEnd"/>
      <w:r w:rsidRPr="00E75890">
        <w:rPr>
          <w:sz w:val="24"/>
          <w:szCs w:val="24"/>
        </w:rPr>
        <w:t xml:space="preserve">, dan </w:t>
      </w:r>
      <w:proofErr w:type="spellStart"/>
      <w:r w:rsidRPr="00E75890">
        <w:rPr>
          <w:sz w:val="24"/>
          <w:szCs w:val="24"/>
        </w:rPr>
        <w:t>hiburan</w:t>
      </w:r>
      <w:proofErr w:type="spellEnd"/>
      <w:r w:rsidRPr="00E75890">
        <w:rPr>
          <w:sz w:val="24"/>
          <w:szCs w:val="24"/>
        </w:rPr>
        <w:t>.</w:t>
      </w:r>
    </w:p>
    <w:p w14:paraId="601CFA53" w14:textId="77777777" w:rsidR="00672ECF" w:rsidRPr="00F1141D" w:rsidRDefault="00672ECF" w:rsidP="00C06180">
      <w:pPr>
        <w:pStyle w:val="ListParagraph"/>
        <w:numPr>
          <w:ilvl w:val="0"/>
          <w:numId w:val="40"/>
        </w:numPr>
        <w:spacing w:after="200" w:line="480" w:lineRule="auto"/>
        <w:jc w:val="both"/>
        <w:rPr>
          <w:b/>
          <w:sz w:val="24"/>
          <w:szCs w:val="24"/>
        </w:rPr>
      </w:pPr>
      <w:proofErr w:type="spellStart"/>
      <w:r w:rsidRPr="00F1141D">
        <w:rPr>
          <w:b/>
          <w:sz w:val="24"/>
          <w:szCs w:val="24"/>
        </w:rPr>
        <w:t>Sistem</w:t>
      </w:r>
      <w:proofErr w:type="spellEnd"/>
      <w:r w:rsidRPr="00F1141D">
        <w:rPr>
          <w:b/>
          <w:sz w:val="24"/>
          <w:szCs w:val="24"/>
        </w:rPr>
        <w:t xml:space="preserve"> </w:t>
      </w:r>
      <w:proofErr w:type="spellStart"/>
      <w:r w:rsidRPr="00F1141D">
        <w:rPr>
          <w:b/>
          <w:sz w:val="24"/>
          <w:szCs w:val="24"/>
        </w:rPr>
        <w:t>Pemungutan</w:t>
      </w:r>
      <w:proofErr w:type="spellEnd"/>
      <w:r w:rsidRPr="00F1141D">
        <w:rPr>
          <w:b/>
          <w:sz w:val="24"/>
          <w:szCs w:val="24"/>
        </w:rPr>
        <w:t xml:space="preserve"> </w:t>
      </w:r>
      <w:proofErr w:type="spellStart"/>
      <w:r w:rsidRPr="00F1141D">
        <w:rPr>
          <w:b/>
          <w:sz w:val="24"/>
          <w:szCs w:val="24"/>
        </w:rPr>
        <w:t>Pajak</w:t>
      </w:r>
      <w:proofErr w:type="spellEnd"/>
    </w:p>
    <w:p w14:paraId="52BC2309" w14:textId="77777777" w:rsidR="00672ECF" w:rsidRPr="00132AFA" w:rsidRDefault="00672ECF" w:rsidP="00C06180">
      <w:pPr>
        <w:pStyle w:val="ListParagraph"/>
        <w:numPr>
          <w:ilvl w:val="0"/>
          <w:numId w:val="13"/>
        </w:numPr>
        <w:spacing w:after="200" w:line="480" w:lineRule="auto"/>
        <w:jc w:val="both"/>
        <w:rPr>
          <w:sz w:val="24"/>
          <w:szCs w:val="24"/>
        </w:rPr>
      </w:pPr>
      <w:proofErr w:type="spellStart"/>
      <w:r w:rsidRPr="00132AFA">
        <w:rPr>
          <w:sz w:val="24"/>
          <w:szCs w:val="24"/>
        </w:rPr>
        <w:t>Metode</w:t>
      </w:r>
      <w:proofErr w:type="spellEnd"/>
      <w:r w:rsidRPr="00132AFA">
        <w:rPr>
          <w:sz w:val="24"/>
          <w:szCs w:val="24"/>
        </w:rPr>
        <w:t xml:space="preserve"> </w:t>
      </w:r>
      <w:proofErr w:type="spellStart"/>
      <w:r w:rsidRPr="00132AFA">
        <w:rPr>
          <w:sz w:val="24"/>
          <w:szCs w:val="24"/>
        </w:rPr>
        <w:t>Evaluasi</w:t>
      </w:r>
      <w:proofErr w:type="spellEnd"/>
      <w:r w:rsidRPr="00132AFA">
        <w:rPr>
          <w:sz w:val="24"/>
          <w:szCs w:val="24"/>
        </w:rPr>
        <w:t xml:space="preserve"> </w:t>
      </w:r>
      <w:proofErr w:type="spellStart"/>
      <w:r w:rsidRPr="00132AFA">
        <w:rPr>
          <w:sz w:val="24"/>
          <w:szCs w:val="24"/>
        </w:rPr>
        <w:t>Resmi</w:t>
      </w:r>
      <w:proofErr w:type="spellEnd"/>
    </w:p>
    <w:p w14:paraId="1698E4CB" w14:textId="77777777" w:rsidR="00672ECF" w:rsidRPr="0011327A" w:rsidRDefault="00672ECF" w:rsidP="00672ECF">
      <w:pPr>
        <w:pStyle w:val="ListParagraph"/>
        <w:spacing w:line="480" w:lineRule="auto"/>
        <w:ind w:left="1440" w:firstLine="720"/>
        <w:jc w:val="both"/>
        <w:rPr>
          <w:sz w:val="24"/>
          <w:szCs w:val="24"/>
        </w:rPr>
      </w:pPr>
      <w:proofErr w:type="spellStart"/>
      <w:r w:rsidRPr="0011327A">
        <w:rPr>
          <w:sz w:val="24"/>
          <w:szCs w:val="24"/>
        </w:rPr>
        <w:t>Ini</w:t>
      </w:r>
      <w:proofErr w:type="spellEnd"/>
      <w:r w:rsidRPr="0011327A">
        <w:rPr>
          <w:sz w:val="24"/>
          <w:szCs w:val="24"/>
        </w:rPr>
        <w:t xml:space="preserve"> </w:t>
      </w:r>
      <w:proofErr w:type="spellStart"/>
      <w:r w:rsidRPr="0011327A">
        <w:rPr>
          <w:sz w:val="24"/>
          <w:szCs w:val="24"/>
        </w:rPr>
        <w:t>adalah</w:t>
      </w:r>
      <w:proofErr w:type="spellEnd"/>
      <w:r w:rsidRPr="0011327A">
        <w:rPr>
          <w:sz w:val="24"/>
          <w:szCs w:val="24"/>
        </w:rPr>
        <w:t xml:space="preserve"> </w:t>
      </w:r>
      <w:proofErr w:type="spellStart"/>
      <w:r w:rsidRPr="0011327A">
        <w:rPr>
          <w:sz w:val="24"/>
          <w:szCs w:val="24"/>
        </w:rPr>
        <w:t>sistem</w:t>
      </w:r>
      <w:proofErr w:type="spellEnd"/>
      <w:r w:rsidRPr="0011327A">
        <w:rPr>
          <w:sz w:val="24"/>
          <w:szCs w:val="24"/>
        </w:rPr>
        <w:t xml:space="preserve"> </w:t>
      </w:r>
      <w:proofErr w:type="spellStart"/>
      <w:r w:rsidRPr="0011327A">
        <w:rPr>
          <w:sz w:val="24"/>
          <w:szCs w:val="24"/>
        </w:rPr>
        <w:t>pengumpulan</w:t>
      </w:r>
      <w:proofErr w:type="spellEnd"/>
      <w:r w:rsidRPr="0011327A">
        <w:rPr>
          <w:sz w:val="24"/>
          <w:szCs w:val="24"/>
        </w:rPr>
        <w:t xml:space="preserve"> yang </w:t>
      </w:r>
      <w:proofErr w:type="spellStart"/>
      <w:r w:rsidRPr="0011327A">
        <w:rPr>
          <w:sz w:val="24"/>
          <w:szCs w:val="24"/>
        </w:rPr>
        <w:t>mengotorisasi</w:t>
      </w:r>
      <w:proofErr w:type="spellEnd"/>
      <w:r w:rsidRPr="0011327A">
        <w:rPr>
          <w:sz w:val="24"/>
          <w:szCs w:val="24"/>
        </w:rPr>
        <w:t xml:space="preserve"> </w:t>
      </w:r>
      <w:proofErr w:type="spellStart"/>
      <w:r w:rsidRPr="0011327A">
        <w:rPr>
          <w:sz w:val="24"/>
          <w:szCs w:val="24"/>
        </w:rPr>
        <w:t>kepada</w:t>
      </w:r>
      <w:proofErr w:type="spellEnd"/>
      <w:r w:rsidRPr="0011327A">
        <w:rPr>
          <w:sz w:val="24"/>
          <w:szCs w:val="24"/>
        </w:rPr>
        <w:t xml:space="preserve"> </w:t>
      </w:r>
      <w:proofErr w:type="spellStart"/>
      <w:r w:rsidRPr="0011327A">
        <w:rPr>
          <w:sz w:val="24"/>
          <w:szCs w:val="24"/>
        </w:rPr>
        <w:t>pemerintah</w:t>
      </w:r>
      <w:proofErr w:type="spellEnd"/>
      <w:r w:rsidRPr="0011327A">
        <w:rPr>
          <w:sz w:val="24"/>
          <w:szCs w:val="24"/>
        </w:rPr>
        <w:t xml:space="preserve"> </w:t>
      </w:r>
      <w:proofErr w:type="spellStart"/>
      <w:r w:rsidRPr="0011327A">
        <w:rPr>
          <w:sz w:val="24"/>
          <w:szCs w:val="24"/>
        </w:rPr>
        <w:t>untuk</w:t>
      </w:r>
      <w:proofErr w:type="spellEnd"/>
      <w:r w:rsidRPr="0011327A">
        <w:rPr>
          <w:sz w:val="24"/>
          <w:szCs w:val="24"/>
        </w:rPr>
        <w:t xml:space="preserve"> </w:t>
      </w:r>
      <w:proofErr w:type="spellStart"/>
      <w:r w:rsidRPr="0011327A">
        <w:rPr>
          <w:sz w:val="24"/>
          <w:szCs w:val="24"/>
        </w:rPr>
        <w:t>menentukan</w:t>
      </w:r>
      <w:proofErr w:type="spellEnd"/>
      <w:r w:rsidRPr="0011327A">
        <w:rPr>
          <w:sz w:val="24"/>
          <w:szCs w:val="24"/>
        </w:rPr>
        <w:t xml:space="preserve"> </w:t>
      </w:r>
      <w:proofErr w:type="spellStart"/>
      <w:r w:rsidRPr="0011327A">
        <w:rPr>
          <w:sz w:val="24"/>
          <w:szCs w:val="24"/>
        </w:rPr>
        <w:t>besarnya</w:t>
      </w:r>
      <w:proofErr w:type="spellEnd"/>
      <w:r w:rsidRPr="0011327A">
        <w:rPr>
          <w:sz w:val="24"/>
          <w:szCs w:val="24"/>
        </w:rPr>
        <w:t xml:space="preserve"> </w:t>
      </w:r>
      <w:proofErr w:type="spellStart"/>
      <w:r w:rsidRPr="0011327A">
        <w:rPr>
          <w:sz w:val="24"/>
          <w:szCs w:val="24"/>
        </w:rPr>
        <w:t>pajak</w:t>
      </w:r>
      <w:proofErr w:type="spellEnd"/>
      <w:r w:rsidRPr="0011327A">
        <w:rPr>
          <w:sz w:val="24"/>
          <w:szCs w:val="24"/>
        </w:rPr>
        <w:t xml:space="preserve"> yang </w:t>
      </w:r>
      <w:proofErr w:type="spellStart"/>
      <w:r w:rsidRPr="0011327A">
        <w:rPr>
          <w:sz w:val="24"/>
          <w:szCs w:val="24"/>
        </w:rPr>
        <w:t>yang</w:t>
      </w:r>
      <w:proofErr w:type="spellEnd"/>
      <w:r w:rsidRPr="0011327A">
        <w:rPr>
          <w:sz w:val="24"/>
          <w:szCs w:val="24"/>
        </w:rPr>
        <w:t xml:space="preserve"> </w:t>
      </w:r>
      <w:proofErr w:type="spellStart"/>
      <w:r w:rsidRPr="0011327A">
        <w:rPr>
          <w:sz w:val="24"/>
          <w:szCs w:val="24"/>
        </w:rPr>
        <w:t>harus</w:t>
      </w:r>
      <w:proofErr w:type="spellEnd"/>
      <w:r w:rsidRPr="0011327A">
        <w:rPr>
          <w:sz w:val="24"/>
          <w:szCs w:val="24"/>
        </w:rPr>
        <w:t xml:space="preserve"> </w:t>
      </w:r>
      <w:proofErr w:type="spellStart"/>
      <w:r w:rsidRPr="0011327A">
        <w:rPr>
          <w:sz w:val="24"/>
          <w:szCs w:val="24"/>
        </w:rPr>
        <w:t>dibayar</w:t>
      </w:r>
      <w:proofErr w:type="spellEnd"/>
      <w:r w:rsidRPr="0011327A">
        <w:rPr>
          <w:sz w:val="24"/>
          <w:szCs w:val="24"/>
        </w:rPr>
        <w:t xml:space="preserve"> oleh </w:t>
      </w:r>
      <w:proofErr w:type="spellStart"/>
      <w:r w:rsidRPr="0011327A">
        <w:rPr>
          <w:sz w:val="24"/>
          <w:szCs w:val="24"/>
        </w:rPr>
        <w:t>wajib</w:t>
      </w:r>
      <w:proofErr w:type="spellEnd"/>
      <w:r w:rsidRPr="0011327A">
        <w:rPr>
          <w:sz w:val="24"/>
          <w:szCs w:val="24"/>
        </w:rPr>
        <w:t xml:space="preserve"> </w:t>
      </w:r>
      <w:proofErr w:type="spellStart"/>
      <w:r w:rsidRPr="0011327A">
        <w:rPr>
          <w:sz w:val="24"/>
          <w:szCs w:val="24"/>
        </w:rPr>
        <w:t>pajak</w:t>
      </w:r>
      <w:proofErr w:type="spellEnd"/>
      <w:r w:rsidRPr="0011327A">
        <w:rPr>
          <w:sz w:val="24"/>
          <w:szCs w:val="24"/>
        </w:rPr>
        <w:t>.</w:t>
      </w:r>
    </w:p>
    <w:p w14:paraId="028DEF08" w14:textId="77777777" w:rsidR="00672ECF" w:rsidRPr="00132AFA" w:rsidRDefault="00672ECF" w:rsidP="00C06180">
      <w:pPr>
        <w:pStyle w:val="ListParagraph"/>
        <w:numPr>
          <w:ilvl w:val="0"/>
          <w:numId w:val="13"/>
        </w:numPr>
        <w:spacing w:after="200" w:line="480" w:lineRule="auto"/>
        <w:jc w:val="both"/>
        <w:rPr>
          <w:sz w:val="24"/>
          <w:szCs w:val="24"/>
        </w:rPr>
      </w:pPr>
      <w:proofErr w:type="spellStart"/>
      <w:r w:rsidRPr="00132AFA">
        <w:rPr>
          <w:sz w:val="24"/>
          <w:szCs w:val="24"/>
        </w:rPr>
        <w:t>Sistem</w:t>
      </w:r>
      <w:proofErr w:type="spellEnd"/>
      <w:r w:rsidRPr="00132AFA">
        <w:rPr>
          <w:sz w:val="24"/>
          <w:szCs w:val="24"/>
        </w:rPr>
        <w:t xml:space="preserve"> </w:t>
      </w:r>
      <w:proofErr w:type="spellStart"/>
      <w:r w:rsidRPr="00132AFA">
        <w:rPr>
          <w:sz w:val="24"/>
          <w:szCs w:val="24"/>
        </w:rPr>
        <w:t>Evaluasi</w:t>
      </w:r>
      <w:proofErr w:type="spellEnd"/>
      <w:r w:rsidRPr="00132AFA">
        <w:rPr>
          <w:sz w:val="24"/>
          <w:szCs w:val="24"/>
        </w:rPr>
        <w:t xml:space="preserve"> </w:t>
      </w:r>
      <w:proofErr w:type="spellStart"/>
      <w:r w:rsidRPr="00132AFA">
        <w:rPr>
          <w:sz w:val="24"/>
          <w:szCs w:val="24"/>
        </w:rPr>
        <w:t>Diri</w:t>
      </w:r>
      <w:proofErr w:type="spellEnd"/>
    </w:p>
    <w:p w14:paraId="0EEF96E1" w14:textId="77777777" w:rsidR="00ED66B8" w:rsidRPr="00ED66B8" w:rsidRDefault="00ED66B8" w:rsidP="00ED66B8">
      <w:pPr>
        <w:pStyle w:val="ListParagraph"/>
        <w:spacing w:after="200" w:line="480" w:lineRule="auto"/>
        <w:ind w:left="1440" w:firstLine="720"/>
        <w:jc w:val="both"/>
        <w:rPr>
          <w:i/>
          <w:sz w:val="24"/>
          <w:szCs w:val="24"/>
        </w:rPr>
      </w:pPr>
      <w:r w:rsidRPr="00ED66B8">
        <w:rPr>
          <w:sz w:val="24"/>
          <w:szCs w:val="24"/>
        </w:rPr>
        <w:t xml:space="preserve">Teknik </w:t>
      </w:r>
      <w:proofErr w:type="spellStart"/>
      <w:r w:rsidRPr="00ED66B8">
        <w:rPr>
          <w:sz w:val="24"/>
          <w:szCs w:val="24"/>
        </w:rPr>
        <w:t>pemungutan</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w:t>
      </w:r>
      <w:proofErr w:type="spellStart"/>
      <w:r w:rsidRPr="00ED66B8">
        <w:rPr>
          <w:sz w:val="24"/>
          <w:szCs w:val="24"/>
        </w:rPr>
        <w:t>ini</w:t>
      </w:r>
      <w:proofErr w:type="spellEnd"/>
      <w:r w:rsidRPr="00ED66B8">
        <w:rPr>
          <w:sz w:val="24"/>
          <w:szCs w:val="24"/>
        </w:rPr>
        <w:t xml:space="preserve"> </w:t>
      </w:r>
      <w:proofErr w:type="spellStart"/>
      <w:r w:rsidRPr="00ED66B8">
        <w:rPr>
          <w:sz w:val="24"/>
          <w:szCs w:val="24"/>
        </w:rPr>
        <w:t>memberikan</w:t>
      </w:r>
      <w:proofErr w:type="spellEnd"/>
      <w:r w:rsidRPr="00ED66B8">
        <w:rPr>
          <w:sz w:val="24"/>
          <w:szCs w:val="24"/>
        </w:rPr>
        <w:t xml:space="preserve"> </w:t>
      </w:r>
      <w:proofErr w:type="spellStart"/>
      <w:r w:rsidRPr="00ED66B8">
        <w:rPr>
          <w:sz w:val="24"/>
          <w:szCs w:val="24"/>
        </w:rPr>
        <w:t>kekuasaan</w:t>
      </w:r>
      <w:proofErr w:type="spellEnd"/>
      <w:r w:rsidRPr="00ED66B8">
        <w:rPr>
          <w:sz w:val="24"/>
          <w:szCs w:val="24"/>
        </w:rPr>
        <w:t xml:space="preserve"> </w:t>
      </w:r>
      <w:proofErr w:type="spellStart"/>
      <w:r w:rsidRPr="00ED66B8">
        <w:rPr>
          <w:sz w:val="24"/>
          <w:szCs w:val="24"/>
        </w:rPr>
        <w:t>kepada</w:t>
      </w:r>
      <w:proofErr w:type="spellEnd"/>
      <w:r w:rsidRPr="00ED66B8">
        <w:rPr>
          <w:sz w:val="24"/>
          <w:szCs w:val="24"/>
        </w:rPr>
        <w:t xml:space="preserve"> </w:t>
      </w:r>
      <w:proofErr w:type="spellStart"/>
      <w:r w:rsidRPr="00ED66B8">
        <w:rPr>
          <w:sz w:val="24"/>
          <w:szCs w:val="24"/>
        </w:rPr>
        <w:t>wajib</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w:t>
      </w:r>
      <w:proofErr w:type="spellStart"/>
      <w:r w:rsidRPr="00ED66B8">
        <w:rPr>
          <w:sz w:val="24"/>
          <w:szCs w:val="24"/>
        </w:rPr>
        <w:t>untuk</w:t>
      </w:r>
      <w:proofErr w:type="spellEnd"/>
      <w:r w:rsidRPr="00ED66B8">
        <w:rPr>
          <w:sz w:val="24"/>
          <w:szCs w:val="24"/>
        </w:rPr>
        <w:t xml:space="preserve"> </w:t>
      </w:r>
      <w:proofErr w:type="spellStart"/>
      <w:r w:rsidRPr="00ED66B8">
        <w:rPr>
          <w:sz w:val="24"/>
          <w:szCs w:val="24"/>
        </w:rPr>
        <w:t>memilih</w:t>
      </w:r>
      <w:proofErr w:type="spellEnd"/>
      <w:r w:rsidRPr="00ED66B8">
        <w:rPr>
          <w:sz w:val="24"/>
          <w:szCs w:val="24"/>
        </w:rPr>
        <w:t xml:space="preserve"> </w:t>
      </w:r>
      <w:proofErr w:type="spellStart"/>
      <w:r w:rsidRPr="00ED66B8">
        <w:rPr>
          <w:sz w:val="24"/>
          <w:szCs w:val="24"/>
        </w:rPr>
        <w:t>berapa</w:t>
      </w:r>
      <w:proofErr w:type="spellEnd"/>
      <w:r w:rsidRPr="00ED66B8">
        <w:rPr>
          <w:sz w:val="24"/>
          <w:szCs w:val="24"/>
        </w:rPr>
        <w:t xml:space="preserve"> </w:t>
      </w:r>
      <w:proofErr w:type="spellStart"/>
      <w:r w:rsidRPr="00ED66B8">
        <w:rPr>
          <w:sz w:val="24"/>
          <w:szCs w:val="24"/>
        </w:rPr>
        <w:t>banyak</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yang </w:t>
      </w:r>
      <w:proofErr w:type="spellStart"/>
      <w:r w:rsidRPr="00ED66B8">
        <w:rPr>
          <w:sz w:val="24"/>
          <w:szCs w:val="24"/>
        </w:rPr>
        <w:t>harus</w:t>
      </w:r>
      <w:proofErr w:type="spellEnd"/>
      <w:r w:rsidRPr="00ED66B8">
        <w:rPr>
          <w:sz w:val="24"/>
          <w:szCs w:val="24"/>
        </w:rPr>
        <w:t xml:space="preserve"> </w:t>
      </w:r>
      <w:proofErr w:type="spellStart"/>
      <w:r w:rsidRPr="00ED66B8">
        <w:rPr>
          <w:sz w:val="24"/>
          <w:szCs w:val="24"/>
        </w:rPr>
        <w:t>mereka</w:t>
      </w:r>
      <w:proofErr w:type="spellEnd"/>
      <w:r w:rsidRPr="00ED66B8">
        <w:rPr>
          <w:sz w:val="24"/>
          <w:szCs w:val="24"/>
        </w:rPr>
        <w:t xml:space="preserve"> </w:t>
      </w:r>
      <w:proofErr w:type="spellStart"/>
      <w:r w:rsidRPr="00ED66B8">
        <w:rPr>
          <w:sz w:val="24"/>
          <w:szCs w:val="24"/>
        </w:rPr>
        <w:t>bayar</w:t>
      </w:r>
      <w:proofErr w:type="spellEnd"/>
      <w:r w:rsidRPr="00ED66B8">
        <w:rPr>
          <w:sz w:val="24"/>
          <w:szCs w:val="24"/>
        </w:rPr>
        <w:t>.</w:t>
      </w:r>
    </w:p>
    <w:p w14:paraId="34410F5D" w14:textId="187BED43" w:rsidR="00672ECF" w:rsidRPr="0011327A" w:rsidRDefault="00672ECF" w:rsidP="00C06180">
      <w:pPr>
        <w:pStyle w:val="ListParagraph"/>
        <w:numPr>
          <w:ilvl w:val="0"/>
          <w:numId w:val="13"/>
        </w:numPr>
        <w:spacing w:after="200" w:line="480" w:lineRule="auto"/>
        <w:jc w:val="both"/>
        <w:rPr>
          <w:i/>
          <w:sz w:val="24"/>
          <w:szCs w:val="24"/>
        </w:rPr>
      </w:pPr>
      <w:r w:rsidRPr="0011327A">
        <w:rPr>
          <w:i/>
          <w:sz w:val="24"/>
          <w:szCs w:val="24"/>
        </w:rPr>
        <w:t>With Holding System</w:t>
      </w:r>
    </w:p>
    <w:p w14:paraId="474B5DDF" w14:textId="77777777" w:rsidR="00ED66B8" w:rsidRPr="00ED66B8" w:rsidRDefault="00ED66B8" w:rsidP="00ED66B8">
      <w:pPr>
        <w:pStyle w:val="ListParagraph"/>
        <w:spacing w:after="200" w:line="480" w:lineRule="auto"/>
        <w:ind w:left="1440" w:firstLine="720"/>
        <w:jc w:val="both"/>
        <w:rPr>
          <w:b/>
          <w:sz w:val="24"/>
          <w:szCs w:val="24"/>
        </w:rPr>
      </w:pPr>
      <w:proofErr w:type="spellStart"/>
      <w:r w:rsidRPr="00ED66B8">
        <w:rPr>
          <w:sz w:val="24"/>
          <w:szCs w:val="24"/>
        </w:rPr>
        <w:t>Ini</w:t>
      </w:r>
      <w:proofErr w:type="spellEnd"/>
      <w:r w:rsidRPr="00ED66B8">
        <w:rPr>
          <w:sz w:val="24"/>
          <w:szCs w:val="24"/>
        </w:rPr>
        <w:t xml:space="preserve"> </w:t>
      </w:r>
      <w:proofErr w:type="spellStart"/>
      <w:r w:rsidRPr="00ED66B8">
        <w:rPr>
          <w:sz w:val="24"/>
          <w:szCs w:val="24"/>
        </w:rPr>
        <w:t>adalah</w:t>
      </w:r>
      <w:proofErr w:type="spellEnd"/>
      <w:r w:rsidRPr="00ED66B8">
        <w:rPr>
          <w:sz w:val="24"/>
          <w:szCs w:val="24"/>
        </w:rPr>
        <w:t xml:space="preserve"> </w:t>
      </w:r>
      <w:proofErr w:type="spellStart"/>
      <w:r w:rsidRPr="00ED66B8">
        <w:rPr>
          <w:sz w:val="24"/>
          <w:szCs w:val="24"/>
        </w:rPr>
        <w:t>metode</w:t>
      </w:r>
      <w:proofErr w:type="spellEnd"/>
      <w:r w:rsidRPr="00ED66B8">
        <w:rPr>
          <w:sz w:val="24"/>
          <w:szCs w:val="24"/>
        </w:rPr>
        <w:t xml:space="preserve"> </w:t>
      </w:r>
      <w:proofErr w:type="spellStart"/>
      <w:r w:rsidRPr="00ED66B8">
        <w:rPr>
          <w:sz w:val="24"/>
          <w:szCs w:val="24"/>
        </w:rPr>
        <w:t>pengumpulan</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yang </w:t>
      </w:r>
      <w:proofErr w:type="spellStart"/>
      <w:r w:rsidRPr="00ED66B8">
        <w:rPr>
          <w:sz w:val="24"/>
          <w:szCs w:val="24"/>
        </w:rPr>
        <w:t>memberikan</w:t>
      </w:r>
      <w:proofErr w:type="spellEnd"/>
      <w:r w:rsidRPr="00ED66B8">
        <w:rPr>
          <w:sz w:val="24"/>
          <w:szCs w:val="24"/>
        </w:rPr>
        <w:t xml:space="preserve"> </w:t>
      </w:r>
      <w:proofErr w:type="spellStart"/>
      <w:r w:rsidRPr="00ED66B8">
        <w:rPr>
          <w:sz w:val="24"/>
          <w:szCs w:val="24"/>
        </w:rPr>
        <w:t>wewenang</w:t>
      </w:r>
      <w:proofErr w:type="spellEnd"/>
      <w:r w:rsidRPr="00ED66B8">
        <w:rPr>
          <w:sz w:val="24"/>
          <w:szCs w:val="24"/>
        </w:rPr>
        <w:t xml:space="preserve"> </w:t>
      </w:r>
      <w:proofErr w:type="spellStart"/>
      <w:r w:rsidRPr="00ED66B8">
        <w:rPr>
          <w:sz w:val="24"/>
          <w:szCs w:val="24"/>
        </w:rPr>
        <w:t>kepada</w:t>
      </w:r>
      <w:proofErr w:type="spellEnd"/>
      <w:r w:rsidRPr="00ED66B8">
        <w:rPr>
          <w:sz w:val="24"/>
          <w:szCs w:val="24"/>
        </w:rPr>
        <w:t xml:space="preserve"> </w:t>
      </w:r>
      <w:proofErr w:type="spellStart"/>
      <w:r w:rsidRPr="00ED66B8">
        <w:rPr>
          <w:sz w:val="24"/>
          <w:szCs w:val="24"/>
        </w:rPr>
        <w:t>pihak</w:t>
      </w:r>
      <w:proofErr w:type="spellEnd"/>
      <w:r w:rsidRPr="00ED66B8">
        <w:rPr>
          <w:sz w:val="24"/>
          <w:szCs w:val="24"/>
        </w:rPr>
        <w:t xml:space="preserve"> </w:t>
      </w:r>
      <w:proofErr w:type="spellStart"/>
      <w:r w:rsidRPr="00ED66B8">
        <w:rPr>
          <w:sz w:val="24"/>
          <w:szCs w:val="24"/>
        </w:rPr>
        <w:t>ketiga</w:t>
      </w:r>
      <w:proofErr w:type="spellEnd"/>
      <w:r w:rsidRPr="00ED66B8">
        <w:rPr>
          <w:sz w:val="24"/>
          <w:szCs w:val="24"/>
        </w:rPr>
        <w:t xml:space="preserve"> </w:t>
      </w:r>
      <w:proofErr w:type="spellStart"/>
      <w:r w:rsidRPr="00ED66B8">
        <w:rPr>
          <w:sz w:val="24"/>
          <w:szCs w:val="24"/>
        </w:rPr>
        <w:t>untuk</w:t>
      </w:r>
      <w:proofErr w:type="spellEnd"/>
      <w:r w:rsidRPr="00ED66B8">
        <w:rPr>
          <w:sz w:val="24"/>
          <w:szCs w:val="24"/>
        </w:rPr>
        <w:t xml:space="preserve"> </w:t>
      </w:r>
      <w:proofErr w:type="spellStart"/>
      <w:r w:rsidRPr="00ED66B8">
        <w:rPr>
          <w:sz w:val="24"/>
          <w:szCs w:val="24"/>
        </w:rPr>
        <w:t>menentukan</w:t>
      </w:r>
      <w:proofErr w:type="spellEnd"/>
      <w:r w:rsidRPr="00ED66B8">
        <w:rPr>
          <w:sz w:val="24"/>
          <w:szCs w:val="24"/>
        </w:rPr>
        <w:t xml:space="preserve"> </w:t>
      </w:r>
      <w:proofErr w:type="spellStart"/>
      <w:r w:rsidRPr="00ED66B8">
        <w:rPr>
          <w:sz w:val="24"/>
          <w:szCs w:val="24"/>
        </w:rPr>
        <w:t>jumlah</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yang </w:t>
      </w:r>
      <w:proofErr w:type="spellStart"/>
      <w:r w:rsidRPr="00ED66B8">
        <w:rPr>
          <w:sz w:val="24"/>
          <w:szCs w:val="24"/>
        </w:rPr>
        <w:t>terutang</w:t>
      </w:r>
      <w:proofErr w:type="spellEnd"/>
      <w:r w:rsidRPr="00ED66B8">
        <w:rPr>
          <w:sz w:val="24"/>
          <w:szCs w:val="24"/>
        </w:rPr>
        <w:t xml:space="preserve"> </w:t>
      </w:r>
      <w:proofErr w:type="spellStart"/>
      <w:r w:rsidRPr="00ED66B8">
        <w:rPr>
          <w:sz w:val="24"/>
          <w:szCs w:val="24"/>
        </w:rPr>
        <w:t>wajib</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w:t>
      </w:r>
      <w:proofErr w:type="spellStart"/>
      <w:r w:rsidRPr="00ED66B8">
        <w:rPr>
          <w:sz w:val="24"/>
          <w:szCs w:val="24"/>
        </w:rPr>
        <w:t>tanpa</w:t>
      </w:r>
      <w:proofErr w:type="spellEnd"/>
      <w:r w:rsidRPr="00ED66B8">
        <w:rPr>
          <w:sz w:val="24"/>
          <w:szCs w:val="24"/>
        </w:rPr>
        <w:t xml:space="preserve"> </w:t>
      </w:r>
      <w:proofErr w:type="spellStart"/>
      <w:r w:rsidRPr="00ED66B8">
        <w:rPr>
          <w:sz w:val="24"/>
          <w:szCs w:val="24"/>
        </w:rPr>
        <w:t>otorisasi</w:t>
      </w:r>
      <w:proofErr w:type="spellEnd"/>
      <w:r w:rsidRPr="00ED66B8">
        <w:rPr>
          <w:sz w:val="24"/>
          <w:szCs w:val="24"/>
        </w:rPr>
        <w:t xml:space="preserve"> </w:t>
      </w:r>
      <w:proofErr w:type="spellStart"/>
      <w:r w:rsidRPr="00ED66B8">
        <w:rPr>
          <w:sz w:val="24"/>
          <w:szCs w:val="24"/>
        </w:rPr>
        <w:t>keuangan</w:t>
      </w:r>
      <w:proofErr w:type="spellEnd"/>
      <w:r w:rsidRPr="00ED66B8">
        <w:rPr>
          <w:sz w:val="24"/>
          <w:szCs w:val="24"/>
        </w:rPr>
        <w:t xml:space="preserve"> </w:t>
      </w:r>
      <w:proofErr w:type="spellStart"/>
      <w:r w:rsidRPr="00ED66B8">
        <w:rPr>
          <w:sz w:val="24"/>
          <w:szCs w:val="24"/>
        </w:rPr>
        <w:t>atau</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yang </w:t>
      </w:r>
      <w:proofErr w:type="spellStart"/>
      <w:r w:rsidRPr="00ED66B8">
        <w:rPr>
          <w:sz w:val="24"/>
          <w:szCs w:val="24"/>
        </w:rPr>
        <w:t>berlaku</w:t>
      </w:r>
      <w:proofErr w:type="spellEnd"/>
      <w:r w:rsidRPr="00ED66B8">
        <w:rPr>
          <w:sz w:val="24"/>
          <w:szCs w:val="24"/>
        </w:rPr>
        <w:t>).</w:t>
      </w:r>
    </w:p>
    <w:p w14:paraId="2B345673" w14:textId="315D06F5" w:rsidR="00672ECF" w:rsidRDefault="00672ECF" w:rsidP="00C06180">
      <w:pPr>
        <w:pStyle w:val="ListParagraph"/>
        <w:numPr>
          <w:ilvl w:val="0"/>
          <w:numId w:val="40"/>
        </w:numPr>
        <w:spacing w:after="200" w:line="480" w:lineRule="auto"/>
        <w:jc w:val="both"/>
        <w:rPr>
          <w:b/>
          <w:sz w:val="24"/>
          <w:szCs w:val="24"/>
        </w:rPr>
      </w:pPr>
      <w:r>
        <w:rPr>
          <w:b/>
          <w:sz w:val="24"/>
          <w:szCs w:val="24"/>
        </w:rPr>
        <w:lastRenderedPageBreak/>
        <w:t xml:space="preserve">Hak dan </w:t>
      </w:r>
      <w:proofErr w:type="spellStart"/>
      <w:r>
        <w:rPr>
          <w:b/>
          <w:sz w:val="24"/>
          <w:szCs w:val="24"/>
        </w:rPr>
        <w:t>Kewajiban</w:t>
      </w:r>
      <w:proofErr w:type="spellEnd"/>
      <w:r w:rsidRPr="00512616">
        <w:rPr>
          <w:b/>
          <w:sz w:val="24"/>
          <w:szCs w:val="24"/>
        </w:rPr>
        <w:t xml:space="preserve"> </w:t>
      </w:r>
      <w:proofErr w:type="spellStart"/>
      <w:r w:rsidRPr="00512616">
        <w:rPr>
          <w:b/>
          <w:sz w:val="24"/>
          <w:szCs w:val="24"/>
        </w:rPr>
        <w:t>Wajib</w:t>
      </w:r>
      <w:proofErr w:type="spellEnd"/>
      <w:r w:rsidRPr="00512616">
        <w:rPr>
          <w:b/>
          <w:sz w:val="24"/>
          <w:szCs w:val="24"/>
        </w:rPr>
        <w:t xml:space="preserve"> </w:t>
      </w:r>
      <w:proofErr w:type="spellStart"/>
      <w:r w:rsidRPr="00512616">
        <w:rPr>
          <w:b/>
          <w:sz w:val="24"/>
          <w:szCs w:val="24"/>
        </w:rPr>
        <w:t>Pajak</w:t>
      </w:r>
      <w:proofErr w:type="spellEnd"/>
      <w:r w:rsidRPr="00512616">
        <w:rPr>
          <w:b/>
          <w:sz w:val="24"/>
          <w:szCs w:val="24"/>
        </w:rPr>
        <w:t xml:space="preserve"> </w:t>
      </w:r>
    </w:p>
    <w:p w14:paraId="798E92FA" w14:textId="77777777" w:rsidR="00ED66B8" w:rsidRDefault="00ED66B8" w:rsidP="00ED66B8">
      <w:pPr>
        <w:pStyle w:val="ListParagraph"/>
        <w:spacing w:line="480" w:lineRule="auto"/>
        <w:ind w:left="1440" w:firstLine="720"/>
        <w:jc w:val="both"/>
        <w:rPr>
          <w:sz w:val="24"/>
          <w:szCs w:val="24"/>
        </w:rPr>
      </w:pPr>
      <w:proofErr w:type="spellStart"/>
      <w:r w:rsidRPr="00ED66B8">
        <w:rPr>
          <w:sz w:val="24"/>
          <w:szCs w:val="24"/>
        </w:rPr>
        <w:t>Berikut</w:t>
      </w:r>
      <w:proofErr w:type="spellEnd"/>
      <w:r w:rsidRPr="00ED66B8">
        <w:rPr>
          <w:sz w:val="24"/>
          <w:szCs w:val="24"/>
        </w:rPr>
        <w:t xml:space="preserve"> </w:t>
      </w:r>
      <w:proofErr w:type="spellStart"/>
      <w:r w:rsidRPr="00ED66B8">
        <w:rPr>
          <w:sz w:val="24"/>
          <w:szCs w:val="24"/>
        </w:rPr>
        <w:t>kewajiban</w:t>
      </w:r>
      <w:proofErr w:type="spellEnd"/>
      <w:r w:rsidRPr="00ED66B8">
        <w:rPr>
          <w:sz w:val="24"/>
          <w:szCs w:val="24"/>
        </w:rPr>
        <w:t xml:space="preserve"> dan </w:t>
      </w:r>
      <w:proofErr w:type="spellStart"/>
      <w:r w:rsidRPr="00ED66B8">
        <w:rPr>
          <w:sz w:val="24"/>
          <w:szCs w:val="24"/>
        </w:rPr>
        <w:t>hak</w:t>
      </w:r>
      <w:proofErr w:type="spellEnd"/>
      <w:r w:rsidRPr="00ED66B8">
        <w:rPr>
          <w:sz w:val="24"/>
          <w:szCs w:val="24"/>
        </w:rPr>
        <w:t xml:space="preserve"> </w:t>
      </w:r>
      <w:proofErr w:type="spellStart"/>
      <w:r w:rsidRPr="00ED66B8">
        <w:rPr>
          <w:sz w:val="24"/>
          <w:szCs w:val="24"/>
        </w:rPr>
        <w:t>wajib</w:t>
      </w:r>
      <w:proofErr w:type="spellEnd"/>
      <w:r w:rsidRPr="00ED66B8">
        <w:rPr>
          <w:sz w:val="24"/>
          <w:szCs w:val="24"/>
        </w:rPr>
        <w:t xml:space="preserve"> </w:t>
      </w:r>
      <w:proofErr w:type="spellStart"/>
      <w:r w:rsidRPr="00ED66B8">
        <w:rPr>
          <w:sz w:val="24"/>
          <w:szCs w:val="24"/>
        </w:rPr>
        <w:t>paj</w:t>
      </w:r>
      <w:r>
        <w:rPr>
          <w:sz w:val="24"/>
          <w:szCs w:val="24"/>
        </w:rPr>
        <w:t>ak</w:t>
      </w:r>
      <w:proofErr w:type="spellEnd"/>
      <w:r>
        <w:rPr>
          <w:sz w:val="24"/>
          <w:szCs w:val="24"/>
        </w:rPr>
        <w:t xml:space="preserve"> (</w:t>
      </w:r>
      <w:proofErr w:type="spellStart"/>
      <w:r>
        <w:rPr>
          <w:sz w:val="24"/>
          <w:szCs w:val="24"/>
        </w:rPr>
        <w:t>Mardiasmo</w:t>
      </w:r>
      <w:proofErr w:type="spellEnd"/>
      <w:r>
        <w:rPr>
          <w:sz w:val="24"/>
          <w:szCs w:val="24"/>
        </w:rPr>
        <w:t>, 2013:56–57).</w:t>
      </w:r>
    </w:p>
    <w:p w14:paraId="18705DF7" w14:textId="6DA9873D" w:rsidR="00ED66B8" w:rsidRPr="00ED66B8" w:rsidRDefault="00ED66B8" w:rsidP="00C06180">
      <w:pPr>
        <w:pStyle w:val="ListParagraph"/>
        <w:numPr>
          <w:ilvl w:val="0"/>
          <w:numId w:val="45"/>
        </w:numPr>
        <w:spacing w:line="480" w:lineRule="auto"/>
        <w:jc w:val="both"/>
        <w:rPr>
          <w:sz w:val="24"/>
          <w:szCs w:val="24"/>
        </w:rPr>
      </w:pPr>
      <w:proofErr w:type="spellStart"/>
      <w:r w:rsidRPr="00ED66B8">
        <w:rPr>
          <w:sz w:val="24"/>
          <w:szCs w:val="24"/>
        </w:rPr>
        <w:t>Kewajiban</w:t>
      </w:r>
      <w:proofErr w:type="spellEnd"/>
      <w:r w:rsidRPr="00ED66B8">
        <w:rPr>
          <w:sz w:val="24"/>
          <w:szCs w:val="24"/>
        </w:rPr>
        <w:t xml:space="preserve"> </w:t>
      </w:r>
      <w:proofErr w:type="spellStart"/>
      <w:r w:rsidRPr="00ED66B8">
        <w:rPr>
          <w:sz w:val="24"/>
          <w:szCs w:val="24"/>
        </w:rPr>
        <w:t>Wajib</w:t>
      </w:r>
      <w:proofErr w:type="spellEnd"/>
      <w:r w:rsidRPr="00ED66B8">
        <w:rPr>
          <w:sz w:val="24"/>
          <w:szCs w:val="24"/>
        </w:rPr>
        <w:t xml:space="preserve"> </w:t>
      </w:r>
      <w:proofErr w:type="spellStart"/>
      <w:proofErr w:type="gramStart"/>
      <w:r w:rsidRPr="00ED66B8">
        <w:rPr>
          <w:sz w:val="24"/>
          <w:szCs w:val="24"/>
        </w:rPr>
        <w:t>Pajak</w:t>
      </w:r>
      <w:proofErr w:type="spellEnd"/>
      <w:r w:rsidRPr="00ED66B8">
        <w:rPr>
          <w:sz w:val="24"/>
          <w:szCs w:val="24"/>
        </w:rPr>
        <w:t xml:space="preserve">  </w:t>
      </w:r>
      <w:proofErr w:type="spellStart"/>
      <w:r w:rsidRPr="00ED66B8">
        <w:rPr>
          <w:sz w:val="24"/>
          <w:szCs w:val="24"/>
        </w:rPr>
        <w:t>sebuah</w:t>
      </w:r>
      <w:proofErr w:type="spellEnd"/>
      <w:proofErr w:type="gramEnd"/>
      <w:r w:rsidRPr="00ED66B8">
        <w:rPr>
          <w:sz w:val="24"/>
          <w:szCs w:val="24"/>
        </w:rPr>
        <w:t xml:space="preserve">. </w:t>
      </w:r>
      <w:proofErr w:type="spellStart"/>
      <w:r w:rsidRPr="00ED66B8">
        <w:rPr>
          <w:sz w:val="24"/>
          <w:szCs w:val="24"/>
        </w:rPr>
        <w:t>Mendaftar</w:t>
      </w:r>
      <w:proofErr w:type="spellEnd"/>
      <w:r w:rsidRPr="00ED66B8">
        <w:rPr>
          <w:sz w:val="24"/>
          <w:szCs w:val="24"/>
        </w:rPr>
        <w:t xml:space="preserve"> NPWP.  </w:t>
      </w:r>
    </w:p>
    <w:p w14:paraId="66CD98E7" w14:textId="77777777" w:rsidR="00ED66B8" w:rsidRDefault="00ED66B8" w:rsidP="00C06180">
      <w:pPr>
        <w:pStyle w:val="ListParagraph"/>
        <w:numPr>
          <w:ilvl w:val="0"/>
          <w:numId w:val="46"/>
        </w:numPr>
        <w:spacing w:line="480" w:lineRule="auto"/>
        <w:jc w:val="both"/>
        <w:rPr>
          <w:sz w:val="24"/>
          <w:szCs w:val="24"/>
        </w:rPr>
      </w:pPr>
      <w:proofErr w:type="spellStart"/>
      <w:r>
        <w:rPr>
          <w:sz w:val="24"/>
          <w:szCs w:val="24"/>
        </w:rPr>
        <w:t>Sebuah</w:t>
      </w:r>
      <w:proofErr w:type="spellEnd"/>
      <w:r>
        <w:rPr>
          <w:sz w:val="24"/>
          <w:szCs w:val="24"/>
        </w:rPr>
        <w:t xml:space="preserve"> </w:t>
      </w:r>
      <w:proofErr w:type="spellStart"/>
      <w:r w:rsidRPr="00ED66B8">
        <w:rPr>
          <w:sz w:val="24"/>
          <w:szCs w:val="24"/>
        </w:rPr>
        <w:t>Laporkan</w:t>
      </w:r>
      <w:proofErr w:type="spellEnd"/>
      <w:r w:rsidRPr="00ED66B8">
        <w:rPr>
          <w:sz w:val="24"/>
          <w:szCs w:val="24"/>
        </w:rPr>
        <w:t xml:space="preserve"> </w:t>
      </w:r>
      <w:proofErr w:type="spellStart"/>
      <w:r w:rsidRPr="00ED66B8">
        <w:rPr>
          <w:sz w:val="24"/>
          <w:szCs w:val="24"/>
        </w:rPr>
        <w:t>perusahaan</w:t>
      </w:r>
      <w:proofErr w:type="spellEnd"/>
      <w:r w:rsidRPr="00ED66B8">
        <w:rPr>
          <w:sz w:val="24"/>
          <w:szCs w:val="24"/>
        </w:rPr>
        <w:t xml:space="preserve"> Anda agar </w:t>
      </w:r>
      <w:proofErr w:type="spellStart"/>
      <w:r w:rsidRPr="00ED66B8">
        <w:rPr>
          <w:sz w:val="24"/>
          <w:szCs w:val="24"/>
        </w:rPr>
        <w:t>dapa</w:t>
      </w:r>
      <w:r>
        <w:rPr>
          <w:sz w:val="24"/>
          <w:szCs w:val="24"/>
        </w:rPr>
        <w:t>t</w:t>
      </w:r>
      <w:proofErr w:type="spellEnd"/>
      <w:r>
        <w:rPr>
          <w:sz w:val="24"/>
          <w:szCs w:val="24"/>
        </w:rPr>
        <w:t xml:space="preserve"> </w:t>
      </w:r>
      <w:proofErr w:type="spellStart"/>
      <w:r>
        <w:rPr>
          <w:sz w:val="24"/>
          <w:szCs w:val="24"/>
        </w:rPr>
        <w:t>diverifikasi</w:t>
      </w:r>
      <w:proofErr w:type="spellEnd"/>
      <w:r>
        <w:rPr>
          <w:sz w:val="24"/>
          <w:szCs w:val="24"/>
        </w:rPr>
        <w:t xml:space="preserve"> </w:t>
      </w:r>
      <w:proofErr w:type="spellStart"/>
      <w:r>
        <w:rPr>
          <w:sz w:val="24"/>
          <w:szCs w:val="24"/>
        </w:rPr>
        <w:t>sebagai</w:t>
      </w:r>
      <w:proofErr w:type="spellEnd"/>
      <w:r>
        <w:rPr>
          <w:sz w:val="24"/>
          <w:szCs w:val="24"/>
        </w:rPr>
        <w:t xml:space="preserve"> PKP. </w:t>
      </w:r>
    </w:p>
    <w:p w14:paraId="2726A028" w14:textId="77777777" w:rsidR="00ED66B8" w:rsidRDefault="00ED66B8" w:rsidP="00C06180">
      <w:pPr>
        <w:pStyle w:val="ListParagraph"/>
        <w:numPr>
          <w:ilvl w:val="0"/>
          <w:numId w:val="46"/>
        </w:numPr>
        <w:spacing w:line="480" w:lineRule="auto"/>
        <w:jc w:val="both"/>
        <w:rPr>
          <w:sz w:val="24"/>
          <w:szCs w:val="24"/>
        </w:rPr>
      </w:pPr>
      <w:proofErr w:type="spellStart"/>
      <w:r w:rsidRPr="00ED66B8">
        <w:rPr>
          <w:sz w:val="24"/>
          <w:szCs w:val="24"/>
        </w:rPr>
        <w:t>Hitung</w:t>
      </w:r>
      <w:proofErr w:type="spellEnd"/>
      <w:r w:rsidRPr="00ED66B8">
        <w:rPr>
          <w:sz w:val="24"/>
          <w:szCs w:val="24"/>
        </w:rPr>
        <w:t xml:space="preserve"> dan </w:t>
      </w:r>
      <w:proofErr w:type="spellStart"/>
      <w:r w:rsidRPr="00ED66B8">
        <w:rPr>
          <w:sz w:val="24"/>
          <w:szCs w:val="24"/>
        </w:rPr>
        <w:t>bayar</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w:t>
      </w:r>
      <w:r>
        <w:rPr>
          <w:sz w:val="24"/>
          <w:szCs w:val="24"/>
        </w:rPr>
        <w:t xml:space="preserve">Anda </w:t>
      </w:r>
      <w:proofErr w:type="spellStart"/>
      <w:r>
        <w:rPr>
          <w:sz w:val="24"/>
          <w:szCs w:val="24"/>
        </w:rPr>
        <w:t>sendiri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akurat</w:t>
      </w:r>
      <w:proofErr w:type="spellEnd"/>
      <w:r>
        <w:rPr>
          <w:sz w:val="24"/>
          <w:szCs w:val="24"/>
        </w:rPr>
        <w:t xml:space="preserve">.  </w:t>
      </w:r>
    </w:p>
    <w:p w14:paraId="4A0E3FFC" w14:textId="77777777" w:rsidR="00ED66B8" w:rsidRDefault="00ED66B8" w:rsidP="00C06180">
      <w:pPr>
        <w:pStyle w:val="ListParagraph"/>
        <w:numPr>
          <w:ilvl w:val="0"/>
          <w:numId w:val="46"/>
        </w:numPr>
        <w:spacing w:line="480" w:lineRule="auto"/>
        <w:jc w:val="both"/>
        <w:rPr>
          <w:sz w:val="24"/>
          <w:szCs w:val="24"/>
        </w:rPr>
      </w:pPr>
      <w:proofErr w:type="spellStart"/>
      <w:r w:rsidRPr="00ED66B8">
        <w:rPr>
          <w:sz w:val="24"/>
          <w:szCs w:val="24"/>
        </w:rPr>
        <w:t>Lengkapi</w:t>
      </w:r>
      <w:proofErr w:type="spellEnd"/>
      <w:r w:rsidRPr="00ED66B8">
        <w:rPr>
          <w:sz w:val="24"/>
          <w:szCs w:val="24"/>
        </w:rPr>
        <w:t xml:space="preserve"> SPT </w:t>
      </w:r>
      <w:proofErr w:type="spellStart"/>
      <w:r w:rsidRPr="00ED66B8">
        <w:rPr>
          <w:sz w:val="24"/>
          <w:szCs w:val="24"/>
        </w:rPr>
        <w:t>dengan</w:t>
      </w:r>
      <w:proofErr w:type="spellEnd"/>
      <w:r w:rsidRPr="00ED66B8">
        <w:rPr>
          <w:sz w:val="24"/>
          <w:szCs w:val="24"/>
        </w:rPr>
        <w:t xml:space="preserve"> </w:t>
      </w:r>
      <w:proofErr w:type="spellStart"/>
      <w:r w:rsidRPr="00ED66B8">
        <w:rPr>
          <w:sz w:val="24"/>
          <w:szCs w:val="24"/>
        </w:rPr>
        <w:t>lengkap</w:t>
      </w:r>
      <w:proofErr w:type="spellEnd"/>
      <w:r w:rsidRPr="00ED66B8">
        <w:rPr>
          <w:sz w:val="24"/>
          <w:szCs w:val="24"/>
        </w:rPr>
        <w:t xml:space="preserve"> (Anda </w:t>
      </w:r>
      <w:proofErr w:type="spellStart"/>
      <w:r w:rsidRPr="00ED66B8">
        <w:rPr>
          <w:sz w:val="24"/>
          <w:szCs w:val="24"/>
        </w:rPr>
        <w:t>akan</w:t>
      </w:r>
      <w:proofErr w:type="spellEnd"/>
      <w:r w:rsidRPr="00ED66B8">
        <w:rPr>
          <w:sz w:val="24"/>
          <w:szCs w:val="24"/>
        </w:rPr>
        <w:t xml:space="preserve"> </w:t>
      </w:r>
      <w:proofErr w:type="spellStart"/>
      <w:r w:rsidRPr="00ED66B8">
        <w:rPr>
          <w:sz w:val="24"/>
          <w:szCs w:val="24"/>
        </w:rPr>
        <w:t>bertanggung</w:t>
      </w:r>
      <w:proofErr w:type="spellEnd"/>
      <w:r w:rsidRPr="00ED66B8">
        <w:rPr>
          <w:sz w:val="24"/>
          <w:szCs w:val="24"/>
        </w:rPr>
        <w:t xml:space="preserve"> </w:t>
      </w:r>
      <w:proofErr w:type="spellStart"/>
      <w:r w:rsidRPr="00ED66B8">
        <w:rPr>
          <w:sz w:val="24"/>
          <w:szCs w:val="24"/>
        </w:rPr>
        <w:t>jawab</w:t>
      </w:r>
      <w:proofErr w:type="spellEnd"/>
      <w:r w:rsidRPr="00ED66B8">
        <w:rPr>
          <w:sz w:val="24"/>
          <w:szCs w:val="24"/>
        </w:rPr>
        <w:t xml:space="preserve"> </w:t>
      </w:r>
      <w:proofErr w:type="spellStart"/>
      <w:r w:rsidRPr="00ED66B8">
        <w:rPr>
          <w:sz w:val="24"/>
          <w:szCs w:val="24"/>
        </w:rPr>
        <w:t>untuk</w:t>
      </w:r>
      <w:proofErr w:type="spellEnd"/>
      <w:r w:rsidRPr="00ED66B8">
        <w:rPr>
          <w:sz w:val="24"/>
          <w:szCs w:val="24"/>
        </w:rPr>
        <w:t xml:space="preserve"> </w:t>
      </w:r>
      <w:proofErr w:type="spellStart"/>
      <w:r w:rsidRPr="00ED66B8">
        <w:rPr>
          <w:sz w:val="24"/>
          <w:szCs w:val="24"/>
        </w:rPr>
        <w:t>mengumpulkan</w:t>
      </w:r>
      <w:proofErr w:type="spellEnd"/>
      <w:r w:rsidRPr="00ED66B8">
        <w:rPr>
          <w:sz w:val="24"/>
          <w:szCs w:val="24"/>
        </w:rPr>
        <w:t xml:space="preserve"> SPT) dan </w:t>
      </w:r>
      <w:proofErr w:type="spellStart"/>
      <w:r w:rsidRPr="00ED66B8">
        <w:rPr>
          <w:sz w:val="24"/>
          <w:szCs w:val="24"/>
        </w:rPr>
        <w:t>serahkan</w:t>
      </w:r>
      <w:proofErr w:type="spellEnd"/>
      <w:r w:rsidRPr="00ED66B8">
        <w:rPr>
          <w:sz w:val="24"/>
          <w:szCs w:val="24"/>
        </w:rPr>
        <w:t xml:space="preserve"> </w:t>
      </w:r>
      <w:proofErr w:type="spellStart"/>
      <w:r w:rsidRPr="00ED66B8">
        <w:rPr>
          <w:sz w:val="24"/>
          <w:szCs w:val="24"/>
        </w:rPr>
        <w:t>tepat</w:t>
      </w:r>
      <w:proofErr w:type="spellEnd"/>
      <w:r w:rsidRPr="00ED66B8">
        <w:rPr>
          <w:sz w:val="24"/>
          <w:szCs w:val="24"/>
        </w:rPr>
        <w:t xml:space="preserve"> </w:t>
      </w:r>
      <w:proofErr w:type="spellStart"/>
      <w:r w:rsidRPr="00ED66B8">
        <w:rPr>
          <w:sz w:val="24"/>
          <w:szCs w:val="24"/>
        </w:rPr>
        <w:t>waktu</w:t>
      </w:r>
      <w:proofErr w:type="spellEnd"/>
      <w:r w:rsidRPr="00ED66B8">
        <w:rPr>
          <w:sz w:val="24"/>
          <w:szCs w:val="24"/>
        </w:rPr>
        <w:t xml:space="preserve"> </w:t>
      </w:r>
      <w:proofErr w:type="spellStart"/>
      <w:r w:rsidRPr="00ED66B8">
        <w:rPr>
          <w:sz w:val="24"/>
          <w:szCs w:val="24"/>
        </w:rPr>
        <w:t>ke</w:t>
      </w:r>
      <w:proofErr w:type="spellEnd"/>
      <w:r w:rsidRPr="00ED66B8">
        <w:rPr>
          <w:sz w:val="24"/>
          <w:szCs w:val="24"/>
        </w:rPr>
        <w:t xml:space="preserve"> </w:t>
      </w:r>
      <w:proofErr w:type="spellStart"/>
      <w:r w:rsidRPr="00ED66B8">
        <w:rPr>
          <w:sz w:val="24"/>
          <w:szCs w:val="24"/>
        </w:rPr>
        <w:t>kant</w:t>
      </w:r>
      <w:r>
        <w:rPr>
          <w:sz w:val="24"/>
          <w:szCs w:val="24"/>
        </w:rPr>
        <w:t>or</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Sudah</w:t>
      </w:r>
      <w:proofErr w:type="spellEnd"/>
      <w:r>
        <w:rPr>
          <w:sz w:val="24"/>
          <w:szCs w:val="24"/>
        </w:rPr>
        <w:t xml:space="preserve"> </w:t>
      </w:r>
      <w:proofErr w:type="spellStart"/>
      <w:r>
        <w:rPr>
          <w:sz w:val="24"/>
          <w:szCs w:val="24"/>
        </w:rPr>
        <w:t>diputuskan</w:t>
      </w:r>
      <w:proofErr w:type="spellEnd"/>
      <w:r>
        <w:rPr>
          <w:sz w:val="24"/>
          <w:szCs w:val="24"/>
        </w:rPr>
        <w:t xml:space="preserve">.  </w:t>
      </w:r>
    </w:p>
    <w:p w14:paraId="4FE2EA86" w14:textId="77777777" w:rsidR="00ED66B8" w:rsidRDefault="00ED66B8" w:rsidP="00C06180">
      <w:pPr>
        <w:pStyle w:val="ListParagraph"/>
        <w:numPr>
          <w:ilvl w:val="0"/>
          <w:numId w:val="46"/>
        </w:numPr>
        <w:spacing w:line="480" w:lineRule="auto"/>
        <w:jc w:val="both"/>
        <w:rPr>
          <w:sz w:val="24"/>
          <w:szCs w:val="24"/>
        </w:rPr>
      </w:pPr>
      <w:proofErr w:type="spellStart"/>
      <w:r w:rsidRPr="00ED66B8">
        <w:rPr>
          <w:sz w:val="24"/>
          <w:szCs w:val="24"/>
        </w:rPr>
        <w:t>Organisas</w:t>
      </w:r>
      <w:r>
        <w:rPr>
          <w:sz w:val="24"/>
          <w:szCs w:val="24"/>
        </w:rPr>
        <w:t>i</w:t>
      </w:r>
      <w:proofErr w:type="spellEnd"/>
      <w:r>
        <w:rPr>
          <w:sz w:val="24"/>
          <w:szCs w:val="24"/>
        </w:rPr>
        <w:t xml:space="preserve"> </w:t>
      </w:r>
      <w:proofErr w:type="spellStart"/>
      <w:r>
        <w:rPr>
          <w:sz w:val="24"/>
          <w:szCs w:val="24"/>
        </w:rPr>
        <w:t>pembukuan</w:t>
      </w:r>
      <w:proofErr w:type="spellEnd"/>
      <w:r>
        <w:rPr>
          <w:sz w:val="24"/>
          <w:szCs w:val="24"/>
        </w:rPr>
        <w:t xml:space="preserve"> dan </w:t>
      </w:r>
      <w:proofErr w:type="spellStart"/>
      <w:r>
        <w:rPr>
          <w:sz w:val="24"/>
          <w:szCs w:val="24"/>
        </w:rPr>
        <w:t>pencatatan</w:t>
      </w:r>
      <w:proofErr w:type="spellEnd"/>
      <w:r>
        <w:rPr>
          <w:sz w:val="24"/>
          <w:szCs w:val="24"/>
        </w:rPr>
        <w:t xml:space="preserve">.  </w:t>
      </w:r>
    </w:p>
    <w:p w14:paraId="4054AD1C" w14:textId="4F4C0892" w:rsidR="00ED66B8" w:rsidRDefault="00ED66B8" w:rsidP="00C06180">
      <w:pPr>
        <w:pStyle w:val="ListParagraph"/>
        <w:numPr>
          <w:ilvl w:val="0"/>
          <w:numId w:val="46"/>
        </w:numPr>
        <w:spacing w:line="480" w:lineRule="auto"/>
        <w:jc w:val="both"/>
        <w:rPr>
          <w:sz w:val="24"/>
          <w:szCs w:val="24"/>
        </w:rPr>
      </w:pPr>
      <w:r w:rsidRPr="00ED66B8">
        <w:rPr>
          <w:sz w:val="24"/>
          <w:szCs w:val="24"/>
        </w:rPr>
        <w:t xml:space="preserve">Jika </w:t>
      </w:r>
      <w:proofErr w:type="spellStart"/>
      <w:r w:rsidRPr="00ED66B8">
        <w:rPr>
          <w:sz w:val="24"/>
          <w:szCs w:val="24"/>
        </w:rPr>
        <w:t>wajib</w:t>
      </w:r>
      <w:proofErr w:type="spellEnd"/>
      <w:r w:rsidRPr="00ED66B8">
        <w:rPr>
          <w:sz w:val="24"/>
          <w:szCs w:val="24"/>
        </w:rPr>
        <w:t xml:space="preserve"> dan </w:t>
      </w:r>
      <w:proofErr w:type="spellStart"/>
      <w:r w:rsidRPr="00ED66B8">
        <w:rPr>
          <w:sz w:val="24"/>
          <w:szCs w:val="24"/>
        </w:rPr>
        <w:t>diperiksa</w:t>
      </w:r>
      <w:proofErr w:type="spellEnd"/>
      <w:r w:rsidRPr="00ED66B8">
        <w:rPr>
          <w:sz w:val="24"/>
          <w:szCs w:val="24"/>
        </w:rPr>
        <w:t>:</w:t>
      </w:r>
    </w:p>
    <w:p w14:paraId="46CA0AB7" w14:textId="2742020A" w:rsidR="00ED66B8" w:rsidRPr="00ED66B8" w:rsidRDefault="00ED66B8" w:rsidP="00C06180">
      <w:pPr>
        <w:pStyle w:val="ListParagraph"/>
        <w:numPr>
          <w:ilvl w:val="0"/>
          <w:numId w:val="47"/>
        </w:numPr>
        <w:spacing w:line="480" w:lineRule="auto"/>
        <w:jc w:val="both"/>
        <w:rPr>
          <w:sz w:val="24"/>
          <w:szCs w:val="24"/>
        </w:rPr>
      </w:pPr>
      <w:proofErr w:type="spellStart"/>
      <w:r w:rsidRPr="00ED66B8">
        <w:rPr>
          <w:sz w:val="24"/>
          <w:szCs w:val="24"/>
        </w:rPr>
        <w:t>memperlihatkan</w:t>
      </w:r>
      <w:proofErr w:type="spellEnd"/>
      <w:r w:rsidRPr="00ED66B8">
        <w:rPr>
          <w:sz w:val="24"/>
          <w:szCs w:val="24"/>
        </w:rPr>
        <w:t xml:space="preserve"> dan/</w:t>
      </w:r>
      <w:proofErr w:type="spellStart"/>
      <w:r w:rsidRPr="00ED66B8">
        <w:rPr>
          <w:sz w:val="24"/>
          <w:szCs w:val="24"/>
        </w:rPr>
        <w:t>atau</w:t>
      </w:r>
      <w:proofErr w:type="spellEnd"/>
      <w:r w:rsidRPr="00ED66B8">
        <w:rPr>
          <w:sz w:val="24"/>
          <w:szCs w:val="24"/>
        </w:rPr>
        <w:t xml:space="preserve"> </w:t>
      </w:r>
      <w:proofErr w:type="spellStart"/>
      <w:r w:rsidRPr="00ED66B8">
        <w:rPr>
          <w:sz w:val="24"/>
          <w:szCs w:val="24"/>
        </w:rPr>
        <w:t>meminjamkan</w:t>
      </w:r>
      <w:proofErr w:type="spellEnd"/>
      <w:r w:rsidRPr="00ED66B8">
        <w:rPr>
          <w:sz w:val="24"/>
          <w:szCs w:val="24"/>
        </w:rPr>
        <w:t xml:space="preserve"> </w:t>
      </w:r>
      <w:proofErr w:type="spellStart"/>
      <w:r w:rsidRPr="00ED66B8">
        <w:rPr>
          <w:sz w:val="24"/>
          <w:szCs w:val="24"/>
        </w:rPr>
        <w:t>buku</w:t>
      </w:r>
      <w:proofErr w:type="spellEnd"/>
      <w:r w:rsidRPr="00ED66B8">
        <w:rPr>
          <w:sz w:val="24"/>
          <w:szCs w:val="24"/>
        </w:rPr>
        <w:t xml:space="preserve">, </w:t>
      </w:r>
      <w:proofErr w:type="spellStart"/>
      <w:r w:rsidRPr="00ED66B8">
        <w:rPr>
          <w:sz w:val="24"/>
          <w:szCs w:val="24"/>
        </w:rPr>
        <w:t>catatan</w:t>
      </w:r>
      <w:proofErr w:type="spellEnd"/>
      <w:r w:rsidRPr="00ED66B8">
        <w:rPr>
          <w:sz w:val="24"/>
          <w:szCs w:val="24"/>
        </w:rPr>
        <w:t xml:space="preserve">, </w:t>
      </w:r>
      <w:proofErr w:type="spellStart"/>
      <w:r w:rsidRPr="00ED66B8">
        <w:rPr>
          <w:sz w:val="24"/>
          <w:szCs w:val="24"/>
        </w:rPr>
        <w:t>dokumen</w:t>
      </w:r>
      <w:proofErr w:type="spellEnd"/>
      <w:r w:rsidRPr="00ED66B8">
        <w:rPr>
          <w:sz w:val="24"/>
          <w:szCs w:val="24"/>
        </w:rPr>
        <w:t xml:space="preserve"> yang </w:t>
      </w:r>
      <w:proofErr w:type="spellStart"/>
      <w:r w:rsidRPr="00ED66B8">
        <w:rPr>
          <w:sz w:val="24"/>
          <w:szCs w:val="24"/>
        </w:rPr>
        <w:t>menjadi</w:t>
      </w:r>
      <w:proofErr w:type="spellEnd"/>
      <w:r w:rsidRPr="00ED66B8">
        <w:rPr>
          <w:sz w:val="24"/>
          <w:szCs w:val="24"/>
        </w:rPr>
        <w:t xml:space="preserve"> </w:t>
      </w:r>
      <w:proofErr w:type="spellStart"/>
      <w:r w:rsidRPr="00ED66B8">
        <w:rPr>
          <w:sz w:val="24"/>
          <w:szCs w:val="24"/>
        </w:rPr>
        <w:t>dasar</w:t>
      </w:r>
      <w:proofErr w:type="spellEnd"/>
      <w:r w:rsidRPr="00ED66B8">
        <w:rPr>
          <w:sz w:val="24"/>
          <w:szCs w:val="24"/>
        </w:rPr>
        <w:t xml:space="preserve">, dan </w:t>
      </w:r>
      <w:proofErr w:type="spellStart"/>
      <w:r w:rsidRPr="00ED66B8">
        <w:rPr>
          <w:sz w:val="24"/>
          <w:szCs w:val="24"/>
        </w:rPr>
        <w:t>dokumen</w:t>
      </w:r>
      <w:proofErr w:type="spellEnd"/>
      <w:r w:rsidRPr="00ED66B8">
        <w:rPr>
          <w:sz w:val="24"/>
          <w:szCs w:val="24"/>
        </w:rPr>
        <w:t xml:space="preserve"> lain yang </w:t>
      </w:r>
      <w:proofErr w:type="spellStart"/>
      <w:r w:rsidRPr="00ED66B8">
        <w:rPr>
          <w:sz w:val="24"/>
          <w:szCs w:val="24"/>
        </w:rPr>
        <w:t>menjadi</w:t>
      </w:r>
      <w:proofErr w:type="spellEnd"/>
      <w:r w:rsidRPr="00ED66B8">
        <w:rPr>
          <w:sz w:val="24"/>
          <w:szCs w:val="24"/>
        </w:rPr>
        <w:t xml:space="preserve"> </w:t>
      </w:r>
      <w:proofErr w:type="spellStart"/>
      <w:r w:rsidRPr="00ED66B8">
        <w:rPr>
          <w:sz w:val="24"/>
          <w:szCs w:val="24"/>
        </w:rPr>
        <w:t>dasar</w:t>
      </w:r>
      <w:proofErr w:type="spellEnd"/>
      <w:r w:rsidRPr="00ED66B8">
        <w:rPr>
          <w:sz w:val="24"/>
          <w:szCs w:val="24"/>
        </w:rPr>
        <w:t xml:space="preserve"> </w:t>
      </w:r>
      <w:proofErr w:type="spellStart"/>
      <w:r w:rsidRPr="00ED66B8">
        <w:rPr>
          <w:sz w:val="24"/>
          <w:szCs w:val="24"/>
        </w:rPr>
        <w:t>sehubungan</w:t>
      </w:r>
      <w:proofErr w:type="spellEnd"/>
      <w:r w:rsidRPr="00ED66B8">
        <w:rPr>
          <w:sz w:val="24"/>
          <w:szCs w:val="24"/>
        </w:rPr>
        <w:t xml:space="preserve"> </w:t>
      </w:r>
      <w:proofErr w:type="spellStart"/>
      <w:r w:rsidRPr="00ED66B8">
        <w:rPr>
          <w:sz w:val="24"/>
          <w:szCs w:val="24"/>
        </w:rPr>
        <w:t>dengan</w:t>
      </w:r>
      <w:proofErr w:type="spellEnd"/>
      <w:r w:rsidRPr="00ED66B8">
        <w:rPr>
          <w:sz w:val="24"/>
          <w:szCs w:val="24"/>
        </w:rPr>
        <w:t xml:space="preserve"> </w:t>
      </w:r>
      <w:proofErr w:type="spellStart"/>
      <w:r w:rsidRPr="00ED66B8">
        <w:rPr>
          <w:sz w:val="24"/>
          <w:szCs w:val="24"/>
        </w:rPr>
        <w:t>penghasilan</w:t>
      </w:r>
      <w:proofErr w:type="spellEnd"/>
      <w:r w:rsidRPr="00ED66B8">
        <w:rPr>
          <w:sz w:val="24"/>
          <w:szCs w:val="24"/>
        </w:rPr>
        <w:t xml:space="preserve">, </w:t>
      </w:r>
      <w:proofErr w:type="spellStart"/>
      <w:r w:rsidRPr="00ED66B8">
        <w:rPr>
          <w:sz w:val="24"/>
          <w:szCs w:val="24"/>
        </w:rPr>
        <w:t>kegiatan</w:t>
      </w:r>
      <w:proofErr w:type="spellEnd"/>
      <w:r w:rsidRPr="00ED66B8">
        <w:rPr>
          <w:sz w:val="24"/>
          <w:szCs w:val="24"/>
        </w:rPr>
        <w:t xml:space="preserve"> </w:t>
      </w:r>
      <w:proofErr w:type="spellStart"/>
      <w:r w:rsidRPr="00ED66B8">
        <w:rPr>
          <w:sz w:val="24"/>
          <w:szCs w:val="24"/>
        </w:rPr>
        <w:t>usaha</w:t>
      </w:r>
      <w:proofErr w:type="spellEnd"/>
      <w:r w:rsidRPr="00ED66B8">
        <w:rPr>
          <w:sz w:val="24"/>
          <w:szCs w:val="24"/>
        </w:rPr>
        <w:t xml:space="preserve">, </w:t>
      </w:r>
      <w:proofErr w:type="spellStart"/>
      <w:r w:rsidRPr="00ED66B8">
        <w:rPr>
          <w:sz w:val="24"/>
          <w:szCs w:val="24"/>
        </w:rPr>
        <w:t>tenaga</w:t>
      </w:r>
      <w:proofErr w:type="spellEnd"/>
      <w:r w:rsidRPr="00ED66B8">
        <w:rPr>
          <w:sz w:val="24"/>
          <w:szCs w:val="24"/>
        </w:rPr>
        <w:t xml:space="preserve"> </w:t>
      </w:r>
      <w:proofErr w:type="spellStart"/>
      <w:r w:rsidRPr="00ED66B8">
        <w:rPr>
          <w:sz w:val="24"/>
          <w:szCs w:val="24"/>
        </w:rPr>
        <w:t>kerja</w:t>
      </w:r>
      <w:proofErr w:type="spellEnd"/>
      <w:r w:rsidRPr="00ED66B8">
        <w:rPr>
          <w:sz w:val="24"/>
          <w:szCs w:val="24"/>
        </w:rPr>
        <w:t xml:space="preserve"> </w:t>
      </w:r>
      <w:proofErr w:type="spellStart"/>
      <w:r w:rsidRPr="00ED66B8">
        <w:rPr>
          <w:sz w:val="24"/>
          <w:szCs w:val="24"/>
        </w:rPr>
        <w:t>bebas</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w:t>
      </w:r>
      <w:proofErr w:type="spellStart"/>
      <w:r w:rsidRPr="00ED66B8">
        <w:rPr>
          <w:sz w:val="24"/>
          <w:szCs w:val="24"/>
        </w:rPr>
        <w:t>atau</w:t>
      </w:r>
      <w:proofErr w:type="spellEnd"/>
      <w:r w:rsidRPr="00ED66B8">
        <w:rPr>
          <w:sz w:val="24"/>
          <w:szCs w:val="24"/>
        </w:rPr>
        <w:t xml:space="preserve"> </w:t>
      </w:r>
      <w:proofErr w:type="spellStart"/>
      <w:r w:rsidRPr="00ED66B8">
        <w:rPr>
          <w:sz w:val="24"/>
          <w:szCs w:val="24"/>
        </w:rPr>
        <w:t>barang</w:t>
      </w:r>
      <w:proofErr w:type="spellEnd"/>
      <w:r w:rsidRPr="00ED66B8">
        <w:rPr>
          <w:sz w:val="24"/>
          <w:szCs w:val="24"/>
        </w:rPr>
        <w:t xml:space="preserve"> yang </w:t>
      </w:r>
      <w:proofErr w:type="spellStart"/>
      <w:r w:rsidRPr="00ED66B8">
        <w:rPr>
          <w:sz w:val="24"/>
          <w:szCs w:val="24"/>
        </w:rPr>
        <w:t>dikenai</w:t>
      </w:r>
      <w:proofErr w:type="spellEnd"/>
      <w:r w:rsidRPr="00ED66B8">
        <w:rPr>
          <w:sz w:val="24"/>
          <w:szCs w:val="24"/>
        </w:rPr>
        <w:t xml:space="preserve"> </w:t>
      </w:r>
      <w:proofErr w:type="spellStart"/>
      <w:r w:rsidRPr="00ED66B8">
        <w:rPr>
          <w:sz w:val="24"/>
          <w:szCs w:val="24"/>
        </w:rPr>
        <w:t>pajak</w:t>
      </w:r>
      <w:proofErr w:type="spellEnd"/>
      <w:r w:rsidRPr="00ED66B8">
        <w:rPr>
          <w:sz w:val="24"/>
          <w:szCs w:val="24"/>
        </w:rPr>
        <w:t xml:space="preserve">.  </w:t>
      </w:r>
    </w:p>
    <w:p w14:paraId="02CF073D" w14:textId="77777777" w:rsidR="00ED66B8" w:rsidRDefault="00ED66B8" w:rsidP="00C06180">
      <w:pPr>
        <w:pStyle w:val="ListParagraph"/>
        <w:numPr>
          <w:ilvl w:val="0"/>
          <w:numId w:val="47"/>
        </w:numPr>
        <w:spacing w:line="480" w:lineRule="auto"/>
        <w:jc w:val="both"/>
        <w:rPr>
          <w:sz w:val="24"/>
          <w:szCs w:val="24"/>
        </w:rPr>
      </w:pPr>
      <w:proofErr w:type="spellStart"/>
      <w:r w:rsidRPr="00ED66B8">
        <w:rPr>
          <w:sz w:val="24"/>
          <w:szCs w:val="24"/>
        </w:rPr>
        <w:t>menawarkan</w:t>
      </w:r>
      <w:proofErr w:type="spellEnd"/>
      <w:r w:rsidRPr="00ED66B8">
        <w:rPr>
          <w:sz w:val="24"/>
          <w:szCs w:val="24"/>
        </w:rPr>
        <w:t xml:space="preserve"> </w:t>
      </w:r>
      <w:proofErr w:type="spellStart"/>
      <w:r w:rsidRPr="00ED66B8">
        <w:rPr>
          <w:sz w:val="24"/>
          <w:szCs w:val="24"/>
        </w:rPr>
        <w:t>pilihan</w:t>
      </w:r>
      <w:proofErr w:type="spellEnd"/>
      <w:r w:rsidRPr="00ED66B8">
        <w:rPr>
          <w:sz w:val="24"/>
          <w:szCs w:val="24"/>
        </w:rPr>
        <w:t xml:space="preserve"> </w:t>
      </w:r>
      <w:proofErr w:type="spellStart"/>
      <w:r w:rsidRPr="00ED66B8">
        <w:rPr>
          <w:sz w:val="24"/>
          <w:szCs w:val="24"/>
        </w:rPr>
        <w:t>untuk</w:t>
      </w:r>
      <w:proofErr w:type="spellEnd"/>
      <w:r w:rsidRPr="00ED66B8">
        <w:rPr>
          <w:sz w:val="24"/>
          <w:szCs w:val="24"/>
        </w:rPr>
        <w:t xml:space="preserve"> </w:t>
      </w:r>
      <w:proofErr w:type="spellStart"/>
      <w:r w:rsidRPr="00ED66B8">
        <w:rPr>
          <w:sz w:val="24"/>
          <w:szCs w:val="24"/>
        </w:rPr>
        <w:t>memasuki</w:t>
      </w:r>
      <w:proofErr w:type="spellEnd"/>
      <w:r w:rsidRPr="00ED66B8">
        <w:rPr>
          <w:sz w:val="24"/>
          <w:szCs w:val="24"/>
        </w:rPr>
        <w:t xml:space="preserve"> </w:t>
      </w:r>
      <w:proofErr w:type="spellStart"/>
      <w:r w:rsidRPr="00ED66B8">
        <w:rPr>
          <w:sz w:val="24"/>
          <w:szCs w:val="24"/>
        </w:rPr>
        <w:t>lokasi</w:t>
      </w:r>
      <w:proofErr w:type="spellEnd"/>
      <w:r w:rsidRPr="00ED66B8">
        <w:rPr>
          <w:sz w:val="24"/>
          <w:szCs w:val="24"/>
        </w:rPr>
        <w:t xml:space="preserve"> </w:t>
      </w:r>
      <w:proofErr w:type="spellStart"/>
      <w:r w:rsidRPr="00ED66B8">
        <w:rPr>
          <w:sz w:val="24"/>
          <w:szCs w:val="24"/>
        </w:rPr>
        <w:t>atau</w:t>
      </w:r>
      <w:proofErr w:type="spellEnd"/>
      <w:r w:rsidRPr="00ED66B8">
        <w:rPr>
          <w:sz w:val="24"/>
          <w:szCs w:val="24"/>
        </w:rPr>
        <w:t xml:space="preserve"> </w:t>
      </w:r>
      <w:proofErr w:type="spellStart"/>
      <w:r w:rsidRPr="00ED66B8">
        <w:rPr>
          <w:sz w:val="24"/>
          <w:szCs w:val="24"/>
        </w:rPr>
        <w:t>ruangan</w:t>
      </w:r>
      <w:proofErr w:type="spellEnd"/>
      <w:r w:rsidRPr="00ED66B8">
        <w:rPr>
          <w:sz w:val="24"/>
          <w:szCs w:val="24"/>
        </w:rPr>
        <w:t xml:space="preserve"> yang </w:t>
      </w:r>
      <w:proofErr w:type="spellStart"/>
      <w:r w:rsidRPr="00ED66B8">
        <w:rPr>
          <w:sz w:val="24"/>
          <w:szCs w:val="24"/>
        </w:rPr>
        <w:t>dianggap</w:t>
      </w:r>
      <w:proofErr w:type="spellEnd"/>
      <w:r w:rsidRPr="00ED66B8">
        <w:rPr>
          <w:sz w:val="24"/>
          <w:szCs w:val="24"/>
        </w:rPr>
        <w:t xml:space="preserve"> </w:t>
      </w:r>
      <w:proofErr w:type="spellStart"/>
      <w:r w:rsidRPr="00ED66B8">
        <w:rPr>
          <w:sz w:val="24"/>
          <w:szCs w:val="24"/>
        </w:rPr>
        <w:t>perlu</w:t>
      </w:r>
      <w:proofErr w:type="spellEnd"/>
      <w:r w:rsidRPr="00ED66B8">
        <w:rPr>
          <w:sz w:val="24"/>
          <w:szCs w:val="24"/>
        </w:rPr>
        <w:t xml:space="preserve"> dan </w:t>
      </w:r>
      <w:proofErr w:type="spellStart"/>
      <w:r w:rsidRPr="00ED66B8">
        <w:rPr>
          <w:sz w:val="24"/>
          <w:szCs w:val="24"/>
        </w:rPr>
        <w:t>memberikan</w:t>
      </w:r>
      <w:proofErr w:type="spellEnd"/>
      <w:r w:rsidRPr="00ED66B8">
        <w:rPr>
          <w:sz w:val="24"/>
          <w:szCs w:val="24"/>
        </w:rPr>
        <w:t xml:space="preserve"> </w:t>
      </w:r>
      <w:proofErr w:type="spellStart"/>
      <w:r w:rsidRPr="00ED66B8">
        <w:rPr>
          <w:sz w:val="24"/>
          <w:szCs w:val="24"/>
        </w:rPr>
        <w:t>dukungan</w:t>
      </w:r>
      <w:proofErr w:type="spellEnd"/>
      <w:r w:rsidRPr="00ED66B8">
        <w:rPr>
          <w:sz w:val="24"/>
          <w:szCs w:val="24"/>
        </w:rPr>
        <w:t xml:space="preserve"> </w:t>
      </w:r>
      <w:proofErr w:type="spellStart"/>
      <w:r w:rsidRPr="00ED66B8">
        <w:rPr>
          <w:sz w:val="24"/>
          <w:szCs w:val="24"/>
        </w:rPr>
        <w:t>untuk</w:t>
      </w:r>
      <w:proofErr w:type="spellEnd"/>
      <w:r w:rsidRPr="00ED66B8">
        <w:rPr>
          <w:sz w:val="24"/>
          <w:szCs w:val="24"/>
        </w:rPr>
        <w:t xml:space="preserve"> </w:t>
      </w:r>
      <w:proofErr w:type="spellStart"/>
      <w:r w:rsidRPr="00ED66B8">
        <w:rPr>
          <w:sz w:val="24"/>
          <w:szCs w:val="24"/>
        </w:rPr>
        <w:t>memastikan</w:t>
      </w:r>
      <w:proofErr w:type="spellEnd"/>
      <w:r w:rsidRPr="00ED66B8">
        <w:rPr>
          <w:sz w:val="24"/>
          <w:szCs w:val="24"/>
        </w:rPr>
        <w:t xml:space="preserve"> </w:t>
      </w:r>
      <w:proofErr w:type="spellStart"/>
      <w:r w:rsidRPr="00ED66B8">
        <w:rPr>
          <w:sz w:val="24"/>
          <w:szCs w:val="24"/>
        </w:rPr>
        <w:t>semuanya</w:t>
      </w:r>
      <w:proofErr w:type="spellEnd"/>
      <w:r w:rsidRPr="00ED66B8">
        <w:rPr>
          <w:sz w:val="24"/>
          <w:szCs w:val="24"/>
        </w:rPr>
        <w:t xml:space="preserve"> </w:t>
      </w:r>
      <w:proofErr w:type="spellStart"/>
      <w:r w:rsidRPr="00ED66B8">
        <w:rPr>
          <w:sz w:val="24"/>
          <w:szCs w:val="24"/>
        </w:rPr>
        <w:t>berjalan</w:t>
      </w:r>
      <w:proofErr w:type="spellEnd"/>
      <w:r w:rsidRPr="00ED66B8">
        <w:rPr>
          <w:sz w:val="24"/>
          <w:szCs w:val="24"/>
        </w:rPr>
        <w:t xml:space="preserve"> </w:t>
      </w:r>
      <w:proofErr w:type="spellStart"/>
      <w:r w:rsidRPr="00ED66B8">
        <w:rPr>
          <w:sz w:val="24"/>
          <w:szCs w:val="24"/>
        </w:rPr>
        <w:t>sesuai</w:t>
      </w:r>
      <w:proofErr w:type="spellEnd"/>
      <w:r w:rsidRPr="00ED66B8">
        <w:rPr>
          <w:sz w:val="24"/>
          <w:szCs w:val="24"/>
        </w:rPr>
        <w:t xml:space="preserve"> </w:t>
      </w:r>
      <w:proofErr w:type="spellStart"/>
      <w:r w:rsidRPr="00ED66B8">
        <w:rPr>
          <w:sz w:val="24"/>
          <w:szCs w:val="24"/>
        </w:rPr>
        <w:t>rencana</w:t>
      </w:r>
      <w:proofErr w:type="spellEnd"/>
      <w:r w:rsidRPr="00ED66B8">
        <w:rPr>
          <w:sz w:val="24"/>
          <w:szCs w:val="24"/>
        </w:rPr>
        <w:t xml:space="preserve"> </w:t>
      </w:r>
      <w:proofErr w:type="spellStart"/>
      <w:r w:rsidRPr="00ED66B8">
        <w:rPr>
          <w:sz w:val="24"/>
          <w:szCs w:val="24"/>
        </w:rPr>
        <w:t>inspeksi</w:t>
      </w:r>
      <w:proofErr w:type="spellEnd"/>
      <w:r w:rsidRPr="00ED66B8">
        <w:rPr>
          <w:sz w:val="24"/>
          <w:szCs w:val="24"/>
        </w:rPr>
        <w:t xml:space="preserve">  </w:t>
      </w:r>
    </w:p>
    <w:p w14:paraId="502C8F90" w14:textId="4D55BDE4" w:rsidR="004D67B2" w:rsidRPr="004D67B2" w:rsidRDefault="004D67B2" w:rsidP="00C06180">
      <w:pPr>
        <w:pStyle w:val="ListParagraph"/>
        <w:numPr>
          <w:ilvl w:val="0"/>
          <w:numId w:val="46"/>
        </w:numPr>
        <w:spacing w:line="480" w:lineRule="auto"/>
        <w:jc w:val="both"/>
        <w:rPr>
          <w:sz w:val="24"/>
          <w:szCs w:val="24"/>
        </w:rPr>
      </w:pPr>
      <w:r w:rsidRPr="004D67B2">
        <w:rPr>
          <w:sz w:val="24"/>
          <w:szCs w:val="24"/>
        </w:rPr>
        <w:t xml:space="preserve">Jika </w:t>
      </w:r>
      <w:proofErr w:type="spellStart"/>
      <w:r w:rsidRPr="004D67B2">
        <w:rPr>
          <w:sz w:val="24"/>
          <w:szCs w:val="24"/>
        </w:rPr>
        <w:t>wajib</w:t>
      </w:r>
      <w:proofErr w:type="spellEnd"/>
      <w:r w:rsidRPr="004D67B2">
        <w:rPr>
          <w:sz w:val="24"/>
          <w:szCs w:val="24"/>
        </w:rPr>
        <w:t xml:space="preserve"> </w:t>
      </w:r>
      <w:proofErr w:type="spellStart"/>
      <w:r w:rsidRPr="004D67B2">
        <w:rPr>
          <w:sz w:val="24"/>
          <w:szCs w:val="24"/>
        </w:rPr>
        <w:t>pajak</w:t>
      </w:r>
      <w:proofErr w:type="spellEnd"/>
      <w:r w:rsidRPr="004D67B2">
        <w:rPr>
          <w:sz w:val="24"/>
          <w:szCs w:val="24"/>
        </w:rPr>
        <w:t xml:space="preserve"> </w:t>
      </w:r>
      <w:proofErr w:type="spellStart"/>
      <w:r w:rsidRPr="004D67B2">
        <w:rPr>
          <w:sz w:val="24"/>
          <w:szCs w:val="24"/>
        </w:rPr>
        <w:t>tunduk</w:t>
      </w:r>
      <w:proofErr w:type="spellEnd"/>
      <w:r w:rsidRPr="004D67B2">
        <w:rPr>
          <w:sz w:val="24"/>
          <w:szCs w:val="24"/>
        </w:rPr>
        <w:t xml:space="preserve"> pada </w:t>
      </w:r>
      <w:proofErr w:type="spellStart"/>
      <w:r w:rsidRPr="004D67B2">
        <w:rPr>
          <w:sz w:val="24"/>
          <w:szCs w:val="24"/>
        </w:rPr>
        <w:t>kewajiban</w:t>
      </w:r>
      <w:proofErr w:type="spellEnd"/>
      <w:r w:rsidRPr="004D67B2">
        <w:rPr>
          <w:sz w:val="24"/>
          <w:szCs w:val="24"/>
        </w:rPr>
        <w:t xml:space="preserve"> </w:t>
      </w:r>
      <w:proofErr w:type="spellStart"/>
      <w:r w:rsidRPr="004D67B2">
        <w:rPr>
          <w:sz w:val="24"/>
          <w:szCs w:val="24"/>
        </w:rPr>
        <w:t>kerahasiaan</w:t>
      </w:r>
      <w:proofErr w:type="spellEnd"/>
      <w:r w:rsidRPr="004D67B2">
        <w:rPr>
          <w:sz w:val="24"/>
          <w:szCs w:val="24"/>
        </w:rPr>
        <w:t xml:space="preserve"> pada </w:t>
      </w:r>
      <w:proofErr w:type="spellStart"/>
      <w:r w:rsidRPr="004D67B2">
        <w:rPr>
          <w:sz w:val="24"/>
          <w:szCs w:val="24"/>
        </w:rPr>
        <w:t>saat</w:t>
      </w:r>
      <w:proofErr w:type="spellEnd"/>
      <w:r w:rsidRPr="004D67B2">
        <w:rPr>
          <w:sz w:val="24"/>
          <w:szCs w:val="24"/>
        </w:rPr>
        <w:t xml:space="preserve"> </w:t>
      </w:r>
      <w:proofErr w:type="spellStart"/>
      <w:r w:rsidRPr="004D67B2">
        <w:rPr>
          <w:sz w:val="24"/>
          <w:szCs w:val="24"/>
        </w:rPr>
        <w:t>pengungkapan</w:t>
      </w:r>
      <w:proofErr w:type="spellEnd"/>
      <w:r w:rsidRPr="004D67B2">
        <w:rPr>
          <w:sz w:val="24"/>
          <w:szCs w:val="24"/>
        </w:rPr>
        <w:t xml:space="preserve"> </w:t>
      </w:r>
      <w:proofErr w:type="spellStart"/>
      <w:r w:rsidRPr="004D67B2">
        <w:rPr>
          <w:sz w:val="24"/>
          <w:szCs w:val="24"/>
        </w:rPr>
        <w:t>buku</w:t>
      </w:r>
      <w:proofErr w:type="spellEnd"/>
      <w:r w:rsidRPr="004D67B2">
        <w:rPr>
          <w:sz w:val="24"/>
          <w:szCs w:val="24"/>
        </w:rPr>
        <w:t xml:space="preserve">, </w:t>
      </w:r>
      <w:proofErr w:type="spellStart"/>
      <w:r w:rsidRPr="004D67B2">
        <w:rPr>
          <w:sz w:val="24"/>
          <w:szCs w:val="24"/>
        </w:rPr>
        <w:t>catatan</w:t>
      </w:r>
      <w:proofErr w:type="spellEnd"/>
      <w:r w:rsidRPr="004D67B2">
        <w:rPr>
          <w:sz w:val="24"/>
          <w:szCs w:val="24"/>
        </w:rPr>
        <w:t xml:space="preserve">, </w:t>
      </w:r>
      <w:proofErr w:type="spellStart"/>
      <w:r w:rsidRPr="004D67B2">
        <w:rPr>
          <w:sz w:val="24"/>
          <w:szCs w:val="24"/>
        </w:rPr>
        <w:t>surat-surat</w:t>
      </w:r>
      <w:proofErr w:type="spellEnd"/>
      <w:r w:rsidRPr="004D67B2">
        <w:rPr>
          <w:sz w:val="24"/>
          <w:szCs w:val="24"/>
        </w:rPr>
        <w:t xml:space="preserve"> </w:t>
      </w:r>
      <w:proofErr w:type="spellStart"/>
      <w:r w:rsidRPr="004D67B2">
        <w:rPr>
          <w:sz w:val="24"/>
          <w:szCs w:val="24"/>
        </w:rPr>
        <w:t>atau</w:t>
      </w:r>
      <w:proofErr w:type="spellEnd"/>
      <w:r w:rsidRPr="004D67B2">
        <w:rPr>
          <w:sz w:val="24"/>
          <w:szCs w:val="24"/>
        </w:rPr>
        <w:t xml:space="preserve"> </w:t>
      </w:r>
      <w:proofErr w:type="spellStart"/>
      <w:r w:rsidRPr="004D67B2">
        <w:rPr>
          <w:sz w:val="24"/>
          <w:szCs w:val="24"/>
        </w:rPr>
        <w:t>informasi</w:t>
      </w:r>
      <w:proofErr w:type="spellEnd"/>
      <w:r w:rsidRPr="004D67B2">
        <w:rPr>
          <w:sz w:val="24"/>
          <w:szCs w:val="24"/>
        </w:rPr>
        <w:t xml:space="preserve"> yang </w:t>
      </w:r>
      <w:proofErr w:type="spellStart"/>
      <w:r w:rsidRPr="004D67B2">
        <w:rPr>
          <w:sz w:val="24"/>
          <w:szCs w:val="24"/>
        </w:rPr>
        <w:t>diperlukan</w:t>
      </w:r>
      <w:proofErr w:type="spellEnd"/>
      <w:r w:rsidRPr="004D67B2">
        <w:rPr>
          <w:sz w:val="24"/>
          <w:szCs w:val="24"/>
        </w:rPr>
        <w:t xml:space="preserve">, </w:t>
      </w:r>
      <w:proofErr w:type="spellStart"/>
      <w:r w:rsidRPr="004D67B2">
        <w:rPr>
          <w:sz w:val="24"/>
          <w:szCs w:val="24"/>
        </w:rPr>
        <w:t>kewajiban</w:t>
      </w:r>
      <w:proofErr w:type="spellEnd"/>
      <w:r w:rsidRPr="004D67B2">
        <w:rPr>
          <w:sz w:val="24"/>
          <w:szCs w:val="24"/>
        </w:rPr>
        <w:t xml:space="preserve"> </w:t>
      </w:r>
      <w:proofErr w:type="spellStart"/>
      <w:r w:rsidRPr="004D67B2">
        <w:rPr>
          <w:sz w:val="24"/>
          <w:szCs w:val="24"/>
        </w:rPr>
        <w:t>kerahasiaan</w:t>
      </w:r>
      <w:proofErr w:type="spellEnd"/>
      <w:r w:rsidRPr="004D67B2">
        <w:rPr>
          <w:sz w:val="24"/>
          <w:szCs w:val="24"/>
        </w:rPr>
        <w:t xml:space="preserve"> </w:t>
      </w:r>
      <w:proofErr w:type="spellStart"/>
      <w:r w:rsidRPr="004D67B2">
        <w:rPr>
          <w:sz w:val="24"/>
          <w:szCs w:val="24"/>
        </w:rPr>
        <w:t>akan</w:t>
      </w:r>
      <w:proofErr w:type="spellEnd"/>
      <w:r w:rsidRPr="004D67B2">
        <w:rPr>
          <w:sz w:val="24"/>
          <w:szCs w:val="24"/>
        </w:rPr>
        <w:t xml:space="preserve"> </w:t>
      </w:r>
      <w:proofErr w:type="spellStart"/>
      <w:r w:rsidRPr="004D67B2">
        <w:rPr>
          <w:sz w:val="24"/>
          <w:szCs w:val="24"/>
        </w:rPr>
        <w:t>ditiadakan</w:t>
      </w:r>
      <w:proofErr w:type="spellEnd"/>
      <w:r w:rsidRPr="004D67B2">
        <w:rPr>
          <w:sz w:val="24"/>
          <w:szCs w:val="24"/>
        </w:rPr>
        <w:t xml:space="preserve"> </w:t>
      </w:r>
      <w:proofErr w:type="spellStart"/>
      <w:r w:rsidRPr="004D67B2">
        <w:rPr>
          <w:sz w:val="24"/>
          <w:szCs w:val="24"/>
        </w:rPr>
        <w:t>atas</w:t>
      </w:r>
      <w:proofErr w:type="spellEnd"/>
      <w:r w:rsidRPr="004D67B2">
        <w:rPr>
          <w:sz w:val="24"/>
          <w:szCs w:val="24"/>
        </w:rPr>
        <w:t xml:space="preserve"> </w:t>
      </w:r>
      <w:proofErr w:type="spellStart"/>
      <w:r w:rsidRPr="004D67B2">
        <w:rPr>
          <w:sz w:val="24"/>
          <w:szCs w:val="24"/>
        </w:rPr>
        <w:t>permintaan</w:t>
      </w:r>
      <w:proofErr w:type="spellEnd"/>
      <w:r w:rsidRPr="004D67B2">
        <w:rPr>
          <w:sz w:val="24"/>
          <w:szCs w:val="24"/>
        </w:rPr>
        <w:t xml:space="preserve"> </w:t>
      </w:r>
      <w:proofErr w:type="spellStart"/>
      <w:r w:rsidRPr="004D67B2">
        <w:rPr>
          <w:sz w:val="24"/>
          <w:szCs w:val="24"/>
        </w:rPr>
        <w:t>karena</w:t>
      </w:r>
      <w:proofErr w:type="spellEnd"/>
      <w:r w:rsidRPr="004D67B2">
        <w:rPr>
          <w:sz w:val="24"/>
          <w:szCs w:val="24"/>
        </w:rPr>
        <w:t xml:space="preserve"> </w:t>
      </w:r>
      <w:proofErr w:type="spellStart"/>
      <w:r w:rsidRPr="004D67B2">
        <w:rPr>
          <w:sz w:val="24"/>
          <w:szCs w:val="24"/>
        </w:rPr>
        <w:t>perlu</w:t>
      </w:r>
      <w:proofErr w:type="spellEnd"/>
      <w:r w:rsidRPr="004D67B2">
        <w:rPr>
          <w:sz w:val="24"/>
          <w:szCs w:val="24"/>
        </w:rPr>
        <w:t xml:space="preserve"> </w:t>
      </w:r>
      <w:proofErr w:type="spellStart"/>
      <w:r w:rsidRPr="004D67B2">
        <w:rPr>
          <w:sz w:val="24"/>
          <w:szCs w:val="24"/>
        </w:rPr>
        <w:t>pemeriksaan</w:t>
      </w:r>
      <w:proofErr w:type="spellEnd"/>
      <w:r w:rsidRPr="004D67B2">
        <w:rPr>
          <w:sz w:val="24"/>
          <w:szCs w:val="24"/>
        </w:rPr>
        <w:t xml:space="preserve">.  </w:t>
      </w:r>
    </w:p>
    <w:p w14:paraId="7C4B1F70" w14:textId="2CA11684" w:rsidR="004D67B2" w:rsidRDefault="004D67B2" w:rsidP="004D67B2">
      <w:pPr>
        <w:spacing w:line="480" w:lineRule="auto"/>
        <w:ind w:left="360" w:firstLine="720"/>
        <w:jc w:val="both"/>
        <w:rPr>
          <w:sz w:val="24"/>
          <w:szCs w:val="24"/>
        </w:rPr>
      </w:pPr>
      <w:r>
        <w:rPr>
          <w:sz w:val="24"/>
          <w:szCs w:val="24"/>
        </w:rPr>
        <w:lastRenderedPageBreak/>
        <w:t>2.</w:t>
      </w:r>
      <w:r w:rsidR="00672ECF" w:rsidRPr="004D67B2">
        <w:rPr>
          <w:sz w:val="24"/>
          <w:szCs w:val="24"/>
        </w:rPr>
        <w:t xml:space="preserve">Hak </w:t>
      </w:r>
      <w:proofErr w:type="spellStart"/>
      <w:r w:rsidR="00672ECF" w:rsidRPr="004D67B2">
        <w:rPr>
          <w:sz w:val="24"/>
          <w:szCs w:val="24"/>
        </w:rPr>
        <w:t>Warga</w:t>
      </w:r>
      <w:proofErr w:type="spellEnd"/>
      <w:r w:rsidR="00672ECF" w:rsidRPr="004D67B2">
        <w:rPr>
          <w:sz w:val="24"/>
          <w:szCs w:val="24"/>
        </w:rPr>
        <w:t xml:space="preserve"> Negara</w:t>
      </w:r>
    </w:p>
    <w:p w14:paraId="3F753CCE" w14:textId="77777777" w:rsid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Menyerahkan</w:t>
      </w:r>
      <w:proofErr w:type="spellEnd"/>
      <w:r w:rsidRPr="004D67B2">
        <w:rPr>
          <w:sz w:val="24"/>
          <w:szCs w:val="24"/>
        </w:rPr>
        <w:t xml:space="preserve"> </w:t>
      </w:r>
      <w:proofErr w:type="spellStart"/>
      <w:r w:rsidRPr="004D67B2">
        <w:rPr>
          <w:sz w:val="24"/>
          <w:szCs w:val="24"/>
        </w:rPr>
        <w:t>surat</w:t>
      </w:r>
      <w:proofErr w:type="spellEnd"/>
      <w:r w:rsidRPr="004D67B2">
        <w:rPr>
          <w:sz w:val="24"/>
          <w:szCs w:val="24"/>
        </w:rPr>
        <w:t xml:space="preserve"> </w:t>
      </w:r>
      <w:proofErr w:type="spellStart"/>
      <w:r w:rsidRPr="004D67B2">
        <w:rPr>
          <w:sz w:val="24"/>
          <w:szCs w:val="24"/>
        </w:rPr>
        <w:t>protes</w:t>
      </w:r>
      <w:proofErr w:type="spellEnd"/>
      <w:r w:rsidRPr="004D67B2">
        <w:rPr>
          <w:sz w:val="24"/>
          <w:szCs w:val="24"/>
        </w:rPr>
        <w:t xml:space="preserve"> dan </w:t>
      </w:r>
      <w:proofErr w:type="spellStart"/>
      <w:r w:rsidRPr="004D67B2">
        <w:rPr>
          <w:sz w:val="24"/>
          <w:szCs w:val="24"/>
        </w:rPr>
        <w:t>surat</w:t>
      </w:r>
      <w:proofErr w:type="spellEnd"/>
      <w:r w:rsidRPr="004D67B2">
        <w:rPr>
          <w:sz w:val="24"/>
          <w:szCs w:val="24"/>
        </w:rPr>
        <w:t xml:space="preserve"> </w:t>
      </w:r>
      <w:proofErr w:type="spellStart"/>
      <w:r w:rsidRPr="004D67B2">
        <w:rPr>
          <w:sz w:val="24"/>
          <w:szCs w:val="24"/>
        </w:rPr>
        <w:t>pengaduan</w:t>
      </w:r>
      <w:proofErr w:type="spellEnd"/>
      <w:r w:rsidRPr="004D67B2">
        <w:rPr>
          <w:sz w:val="24"/>
          <w:szCs w:val="24"/>
        </w:rPr>
        <w:t xml:space="preserve">. </w:t>
      </w:r>
      <w:proofErr w:type="spellStart"/>
      <w:r w:rsidRPr="004D67B2">
        <w:rPr>
          <w:sz w:val="24"/>
          <w:szCs w:val="24"/>
        </w:rPr>
        <w:t>limabelas</w:t>
      </w:r>
      <w:proofErr w:type="spellEnd"/>
      <w:r w:rsidRPr="004D67B2">
        <w:rPr>
          <w:sz w:val="24"/>
          <w:szCs w:val="24"/>
        </w:rPr>
        <w:t xml:space="preserve">  </w:t>
      </w:r>
    </w:p>
    <w:p w14:paraId="22A1C076" w14:textId="77777777" w:rsid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Memperoleh</w:t>
      </w:r>
      <w:proofErr w:type="spellEnd"/>
      <w:r w:rsidRPr="004D67B2">
        <w:rPr>
          <w:sz w:val="24"/>
          <w:szCs w:val="24"/>
        </w:rPr>
        <w:t xml:space="preserve"> </w:t>
      </w:r>
      <w:proofErr w:type="spellStart"/>
      <w:r w:rsidRPr="004D67B2">
        <w:rPr>
          <w:sz w:val="24"/>
          <w:szCs w:val="24"/>
        </w:rPr>
        <w:t>bukti</w:t>
      </w:r>
      <w:proofErr w:type="spellEnd"/>
      <w:r w:rsidRPr="004D67B2">
        <w:rPr>
          <w:sz w:val="24"/>
          <w:szCs w:val="24"/>
        </w:rPr>
        <w:t xml:space="preserve"> </w:t>
      </w:r>
      <w:proofErr w:type="spellStart"/>
      <w:r w:rsidRPr="004D67B2">
        <w:rPr>
          <w:sz w:val="24"/>
          <w:szCs w:val="24"/>
        </w:rPr>
        <w:t>pem</w:t>
      </w:r>
      <w:r>
        <w:rPr>
          <w:sz w:val="24"/>
          <w:szCs w:val="24"/>
        </w:rPr>
        <w:t>asukan</w:t>
      </w:r>
      <w:proofErr w:type="spellEnd"/>
      <w:r>
        <w:rPr>
          <w:sz w:val="24"/>
          <w:szCs w:val="24"/>
        </w:rPr>
        <w:t xml:space="preserve"> SPT. </w:t>
      </w:r>
    </w:p>
    <w:p w14:paraId="3A8ED7E9" w14:textId="77777777" w:rsid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Mengu</w:t>
      </w:r>
      <w:r>
        <w:rPr>
          <w:sz w:val="24"/>
          <w:szCs w:val="24"/>
        </w:rPr>
        <w:t>bah</w:t>
      </w:r>
      <w:proofErr w:type="spellEnd"/>
      <w:r>
        <w:rPr>
          <w:sz w:val="24"/>
          <w:szCs w:val="24"/>
        </w:rPr>
        <w:t xml:space="preserve"> SPT yang </w:t>
      </w:r>
      <w:proofErr w:type="spellStart"/>
      <w:r>
        <w:rPr>
          <w:sz w:val="24"/>
          <w:szCs w:val="24"/>
        </w:rPr>
        <w:t>telah</w:t>
      </w:r>
      <w:proofErr w:type="spellEnd"/>
      <w:r>
        <w:rPr>
          <w:sz w:val="24"/>
          <w:szCs w:val="24"/>
        </w:rPr>
        <w:t xml:space="preserve"> </w:t>
      </w:r>
      <w:proofErr w:type="spellStart"/>
      <w:r>
        <w:rPr>
          <w:sz w:val="24"/>
          <w:szCs w:val="24"/>
        </w:rPr>
        <w:t>diinput</w:t>
      </w:r>
      <w:proofErr w:type="spellEnd"/>
      <w:r>
        <w:rPr>
          <w:sz w:val="24"/>
          <w:szCs w:val="24"/>
        </w:rPr>
        <w:t xml:space="preserve">.  </w:t>
      </w:r>
    </w:p>
    <w:p w14:paraId="0BDF386D" w14:textId="77777777" w:rsid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Mengajukan</w:t>
      </w:r>
      <w:proofErr w:type="spellEnd"/>
      <w:r w:rsidRPr="004D67B2">
        <w:rPr>
          <w:sz w:val="24"/>
          <w:szCs w:val="24"/>
        </w:rPr>
        <w:t xml:space="preserve"> </w:t>
      </w:r>
      <w:proofErr w:type="spellStart"/>
      <w:r w:rsidRPr="004D67B2">
        <w:rPr>
          <w:sz w:val="24"/>
          <w:szCs w:val="24"/>
        </w:rPr>
        <w:t>permohonan</w:t>
      </w:r>
      <w:proofErr w:type="spellEnd"/>
      <w:r>
        <w:rPr>
          <w:sz w:val="24"/>
          <w:szCs w:val="24"/>
        </w:rPr>
        <w:t xml:space="preserve"> </w:t>
      </w:r>
      <w:proofErr w:type="spellStart"/>
      <w:r>
        <w:rPr>
          <w:sz w:val="24"/>
          <w:szCs w:val="24"/>
        </w:rPr>
        <w:t>penundaan</w:t>
      </w:r>
      <w:proofErr w:type="spellEnd"/>
      <w:r>
        <w:rPr>
          <w:sz w:val="24"/>
          <w:szCs w:val="24"/>
        </w:rPr>
        <w:t xml:space="preserve"> </w:t>
      </w:r>
      <w:proofErr w:type="spellStart"/>
      <w:r>
        <w:rPr>
          <w:sz w:val="24"/>
          <w:szCs w:val="24"/>
        </w:rPr>
        <w:t>penyampaian</w:t>
      </w:r>
      <w:proofErr w:type="spellEnd"/>
      <w:r>
        <w:rPr>
          <w:sz w:val="24"/>
          <w:szCs w:val="24"/>
        </w:rPr>
        <w:t xml:space="preserve"> SPT.  </w:t>
      </w:r>
    </w:p>
    <w:p w14:paraId="69C692C1" w14:textId="77777777" w:rsid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Mengajukan</w:t>
      </w:r>
      <w:proofErr w:type="spellEnd"/>
      <w:r w:rsidRPr="004D67B2">
        <w:rPr>
          <w:sz w:val="24"/>
          <w:szCs w:val="24"/>
        </w:rPr>
        <w:t xml:space="preserve"> </w:t>
      </w:r>
      <w:proofErr w:type="spellStart"/>
      <w:r w:rsidRPr="004D67B2">
        <w:rPr>
          <w:sz w:val="24"/>
          <w:szCs w:val="24"/>
        </w:rPr>
        <w:t>permohonan</w:t>
      </w:r>
      <w:proofErr w:type="spellEnd"/>
      <w:r w:rsidRPr="004D67B2">
        <w:rPr>
          <w:sz w:val="24"/>
          <w:szCs w:val="24"/>
        </w:rPr>
        <w:t xml:space="preserve"> </w:t>
      </w:r>
      <w:proofErr w:type="spellStart"/>
      <w:r w:rsidRPr="004D67B2">
        <w:rPr>
          <w:sz w:val="24"/>
          <w:szCs w:val="24"/>
        </w:rPr>
        <w:t>penangguhan</w:t>
      </w:r>
      <w:proofErr w:type="spellEnd"/>
      <w:r w:rsidRPr="004D67B2">
        <w:rPr>
          <w:sz w:val="24"/>
          <w:szCs w:val="24"/>
        </w:rPr>
        <w:t xml:space="preserve"> </w:t>
      </w:r>
      <w:proofErr w:type="spellStart"/>
      <w:r w:rsidRPr="004D67B2">
        <w:rPr>
          <w:sz w:val="24"/>
          <w:szCs w:val="24"/>
        </w:rPr>
        <w:t>atau</w:t>
      </w:r>
      <w:proofErr w:type="spellEnd"/>
      <w:r>
        <w:rPr>
          <w:sz w:val="24"/>
          <w:szCs w:val="24"/>
        </w:rPr>
        <w:t xml:space="preserve"> </w:t>
      </w:r>
      <w:proofErr w:type="spellStart"/>
      <w:r>
        <w:rPr>
          <w:sz w:val="24"/>
          <w:szCs w:val="24"/>
        </w:rPr>
        <w:t>pembayaran</w:t>
      </w:r>
      <w:proofErr w:type="spellEnd"/>
      <w:r>
        <w:rPr>
          <w:sz w:val="24"/>
          <w:szCs w:val="24"/>
        </w:rPr>
        <w:t xml:space="preserve"> </w:t>
      </w:r>
      <w:proofErr w:type="spellStart"/>
      <w:r>
        <w:rPr>
          <w:sz w:val="24"/>
          <w:szCs w:val="24"/>
        </w:rPr>
        <w:t>angsuran</w:t>
      </w:r>
      <w:proofErr w:type="spellEnd"/>
      <w:r>
        <w:rPr>
          <w:sz w:val="24"/>
          <w:szCs w:val="24"/>
        </w:rPr>
        <w:t xml:space="preserve"> </w:t>
      </w:r>
      <w:proofErr w:type="spellStart"/>
      <w:r>
        <w:rPr>
          <w:sz w:val="24"/>
          <w:szCs w:val="24"/>
        </w:rPr>
        <w:t>pajak</w:t>
      </w:r>
      <w:proofErr w:type="spellEnd"/>
      <w:r>
        <w:rPr>
          <w:sz w:val="24"/>
          <w:szCs w:val="24"/>
        </w:rPr>
        <w:t xml:space="preserve">.  </w:t>
      </w:r>
    </w:p>
    <w:p w14:paraId="044957F3" w14:textId="77777777" w:rsid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Mengajukan</w:t>
      </w:r>
      <w:proofErr w:type="spellEnd"/>
      <w:r w:rsidRPr="004D67B2">
        <w:rPr>
          <w:sz w:val="24"/>
          <w:szCs w:val="24"/>
        </w:rPr>
        <w:t xml:space="preserve"> </w:t>
      </w:r>
      <w:proofErr w:type="spellStart"/>
      <w:r w:rsidRPr="004D67B2">
        <w:rPr>
          <w:sz w:val="24"/>
          <w:szCs w:val="24"/>
        </w:rPr>
        <w:t>permohonan</w:t>
      </w:r>
      <w:proofErr w:type="spellEnd"/>
      <w:r w:rsidRPr="004D67B2">
        <w:rPr>
          <w:sz w:val="24"/>
          <w:szCs w:val="24"/>
        </w:rPr>
        <w:t xml:space="preserve"> </w:t>
      </w:r>
      <w:proofErr w:type="spellStart"/>
      <w:r w:rsidRPr="004D67B2">
        <w:rPr>
          <w:sz w:val="24"/>
          <w:szCs w:val="24"/>
        </w:rPr>
        <w:t>untuk</w:t>
      </w:r>
      <w:proofErr w:type="spellEnd"/>
      <w:r w:rsidRPr="004D67B2">
        <w:rPr>
          <w:sz w:val="24"/>
          <w:szCs w:val="24"/>
        </w:rPr>
        <w:t xml:space="preserve"> </w:t>
      </w:r>
      <w:proofErr w:type="spellStart"/>
      <w:r w:rsidRPr="004D67B2">
        <w:rPr>
          <w:sz w:val="24"/>
          <w:szCs w:val="24"/>
        </w:rPr>
        <w:t>menentukan</w:t>
      </w:r>
      <w:proofErr w:type="spellEnd"/>
      <w:r w:rsidRPr="004D67B2">
        <w:rPr>
          <w:sz w:val="24"/>
          <w:szCs w:val="24"/>
        </w:rPr>
        <w:t xml:space="preserve"> </w:t>
      </w:r>
      <w:proofErr w:type="spellStart"/>
      <w:r w:rsidRPr="004D67B2">
        <w:rPr>
          <w:sz w:val="24"/>
          <w:szCs w:val="24"/>
        </w:rPr>
        <w:t>berapa</w:t>
      </w:r>
      <w:proofErr w:type="spellEnd"/>
      <w:r w:rsidRPr="004D67B2">
        <w:rPr>
          <w:sz w:val="24"/>
          <w:szCs w:val="24"/>
        </w:rPr>
        <w:t xml:space="preserve"> </w:t>
      </w:r>
      <w:proofErr w:type="spellStart"/>
      <w:r w:rsidRPr="004D67B2">
        <w:rPr>
          <w:sz w:val="24"/>
          <w:szCs w:val="24"/>
        </w:rPr>
        <w:t>pajak</w:t>
      </w:r>
      <w:proofErr w:type="spellEnd"/>
      <w:r w:rsidRPr="004D67B2">
        <w:rPr>
          <w:sz w:val="24"/>
          <w:szCs w:val="24"/>
        </w:rPr>
        <w:t xml:space="preserve"> yang </w:t>
      </w:r>
      <w:proofErr w:type="spellStart"/>
      <w:r w:rsidRPr="004D67B2">
        <w:rPr>
          <w:sz w:val="24"/>
          <w:szCs w:val="24"/>
        </w:rPr>
        <w:t>dipungut</w:t>
      </w:r>
      <w:proofErr w:type="spellEnd"/>
      <w:r w:rsidRPr="004D67B2">
        <w:rPr>
          <w:sz w:val="24"/>
          <w:szCs w:val="24"/>
        </w:rPr>
        <w:t xml:space="preserve"> pada </w:t>
      </w:r>
      <w:proofErr w:type="spellStart"/>
      <w:r w:rsidRPr="004D67B2">
        <w:rPr>
          <w:sz w:val="24"/>
          <w:szCs w:val="24"/>
        </w:rPr>
        <w:t>saat</w:t>
      </w:r>
      <w:proofErr w:type="spellEnd"/>
      <w:r w:rsidRPr="004D67B2">
        <w:rPr>
          <w:sz w:val="24"/>
          <w:szCs w:val="24"/>
        </w:rPr>
        <w:t xml:space="preserve"> </w:t>
      </w:r>
      <w:proofErr w:type="spellStart"/>
      <w:r w:rsidRPr="004D67B2">
        <w:rPr>
          <w:sz w:val="24"/>
          <w:szCs w:val="24"/>
        </w:rPr>
        <w:t>kete</w:t>
      </w:r>
      <w:r>
        <w:rPr>
          <w:sz w:val="24"/>
          <w:szCs w:val="24"/>
        </w:rPr>
        <w:t>tapan</w:t>
      </w:r>
      <w:proofErr w:type="spellEnd"/>
      <w:r>
        <w:rPr>
          <w:sz w:val="24"/>
          <w:szCs w:val="24"/>
        </w:rPr>
        <w:t xml:space="preserve"> </w:t>
      </w:r>
      <w:proofErr w:type="spellStart"/>
      <w:r>
        <w:rPr>
          <w:sz w:val="24"/>
          <w:szCs w:val="24"/>
        </w:rPr>
        <w:t>pajak</w:t>
      </w:r>
      <w:proofErr w:type="spellEnd"/>
      <w:r>
        <w:rPr>
          <w:sz w:val="24"/>
          <w:szCs w:val="24"/>
        </w:rPr>
        <w:t xml:space="preserve">.  </w:t>
      </w:r>
    </w:p>
    <w:p w14:paraId="3ACD2A70" w14:textId="77777777" w:rsid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Permintaan</w:t>
      </w:r>
      <w:proofErr w:type="spellEnd"/>
      <w:r w:rsidRPr="004D67B2">
        <w:rPr>
          <w:sz w:val="24"/>
          <w:szCs w:val="24"/>
        </w:rPr>
        <w:t xml:space="preserve"> </w:t>
      </w:r>
      <w:proofErr w:type="spellStart"/>
      <w:r w:rsidRPr="004D67B2">
        <w:rPr>
          <w:sz w:val="24"/>
          <w:szCs w:val="24"/>
        </w:rPr>
        <w:t>pengembalian</w:t>
      </w:r>
      <w:proofErr w:type="spellEnd"/>
      <w:r w:rsidRPr="004D67B2">
        <w:rPr>
          <w:sz w:val="24"/>
          <w:szCs w:val="24"/>
        </w:rPr>
        <w:t xml:space="preserve"> </w:t>
      </w:r>
      <w:proofErr w:type="spellStart"/>
      <w:r>
        <w:rPr>
          <w:sz w:val="24"/>
          <w:szCs w:val="24"/>
        </w:rPr>
        <w:t>kelebihan</w:t>
      </w:r>
      <w:proofErr w:type="spellEnd"/>
      <w:r>
        <w:rPr>
          <w:sz w:val="24"/>
          <w:szCs w:val="24"/>
        </w:rPr>
        <w:t xml:space="preserve"> </w:t>
      </w:r>
      <w:proofErr w:type="spellStart"/>
      <w:r>
        <w:rPr>
          <w:sz w:val="24"/>
          <w:szCs w:val="24"/>
        </w:rPr>
        <w:t>pembayaran</w:t>
      </w:r>
      <w:proofErr w:type="spellEnd"/>
      <w:r>
        <w:rPr>
          <w:sz w:val="24"/>
          <w:szCs w:val="24"/>
        </w:rPr>
        <w:t xml:space="preserve"> </w:t>
      </w:r>
      <w:proofErr w:type="spellStart"/>
      <w:r>
        <w:rPr>
          <w:sz w:val="24"/>
          <w:szCs w:val="24"/>
        </w:rPr>
        <w:t>pajak</w:t>
      </w:r>
      <w:proofErr w:type="spellEnd"/>
      <w:r>
        <w:rPr>
          <w:sz w:val="24"/>
          <w:szCs w:val="24"/>
        </w:rPr>
        <w:t xml:space="preserve">.  </w:t>
      </w:r>
    </w:p>
    <w:p w14:paraId="52FD8CBE" w14:textId="77777777" w:rsid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permintaan</w:t>
      </w:r>
      <w:proofErr w:type="spellEnd"/>
      <w:r w:rsidRPr="004D67B2">
        <w:rPr>
          <w:sz w:val="24"/>
          <w:szCs w:val="24"/>
        </w:rPr>
        <w:t xml:space="preserve"> </w:t>
      </w:r>
      <w:proofErr w:type="spellStart"/>
      <w:r w:rsidRPr="004D67B2">
        <w:rPr>
          <w:sz w:val="24"/>
          <w:szCs w:val="24"/>
        </w:rPr>
        <w:t>penghapusan</w:t>
      </w:r>
      <w:proofErr w:type="spellEnd"/>
      <w:r w:rsidRPr="004D67B2">
        <w:rPr>
          <w:sz w:val="24"/>
          <w:szCs w:val="24"/>
        </w:rPr>
        <w:t xml:space="preserve"> </w:t>
      </w:r>
      <w:proofErr w:type="spellStart"/>
      <w:r w:rsidRPr="004D67B2">
        <w:rPr>
          <w:sz w:val="24"/>
          <w:szCs w:val="24"/>
        </w:rPr>
        <w:t>atau</w:t>
      </w:r>
      <w:proofErr w:type="spellEnd"/>
      <w:r w:rsidRPr="004D67B2">
        <w:rPr>
          <w:sz w:val="24"/>
          <w:szCs w:val="24"/>
        </w:rPr>
        <w:t xml:space="preserve"> </w:t>
      </w:r>
      <w:proofErr w:type="spellStart"/>
      <w:r w:rsidRPr="004D67B2">
        <w:rPr>
          <w:sz w:val="24"/>
          <w:szCs w:val="24"/>
        </w:rPr>
        <w:t>pengurangan</w:t>
      </w:r>
      <w:proofErr w:type="spellEnd"/>
      <w:r w:rsidRPr="004D67B2">
        <w:rPr>
          <w:sz w:val="24"/>
          <w:szCs w:val="24"/>
        </w:rPr>
        <w:t xml:space="preserve"> </w:t>
      </w:r>
      <w:proofErr w:type="spellStart"/>
      <w:r w:rsidRPr="004D67B2">
        <w:rPr>
          <w:sz w:val="24"/>
          <w:szCs w:val="24"/>
        </w:rPr>
        <w:t>sanksi</w:t>
      </w:r>
      <w:proofErr w:type="spellEnd"/>
      <w:r w:rsidRPr="004D67B2">
        <w:rPr>
          <w:sz w:val="24"/>
          <w:szCs w:val="24"/>
        </w:rPr>
        <w:t xml:space="preserve">, </w:t>
      </w:r>
      <w:proofErr w:type="spellStart"/>
      <w:r w:rsidRPr="004D67B2">
        <w:rPr>
          <w:sz w:val="24"/>
          <w:szCs w:val="24"/>
        </w:rPr>
        <w:t>serta</w:t>
      </w:r>
      <w:proofErr w:type="spellEnd"/>
      <w:r w:rsidRPr="004D67B2">
        <w:rPr>
          <w:sz w:val="24"/>
          <w:szCs w:val="24"/>
        </w:rPr>
        <w:t xml:space="preserve"> </w:t>
      </w:r>
      <w:proofErr w:type="spellStart"/>
      <w:r w:rsidRPr="004D67B2">
        <w:rPr>
          <w:sz w:val="24"/>
          <w:szCs w:val="24"/>
        </w:rPr>
        <w:t>perubahan</w:t>
      </w:r>
      <w:proofErr w:type="spellEnd"/>
      <w:r w:rsidRPr="004D67B2">
        <w:rPr>
          <w:sz w:val="24"/>
          <w:szCs w:val="24"/>
        </w:rPr>
        <w:t xml:space="preserve"> </w:t>
      </w:r>
      <w:proofErr w:type="spellStart"/>
      <w:r w:rsidRPr="004D67B2">
        <w:rPr>
          <w:sz w:val="24"/>
          <w:szCs w:val="24"/>
        </w:rPr>
        <w:t>surat</w:t>
      </w:r>
      <w:proofErr w:type="spellEnd"/>
      <w:r w:rsidRPr="004D67B2">
        <w:rPr>
          <w:sz w:val="24"/>
          <w:szCs w:val="24"/>
        </w:rPr>
        <w:t xml:space="preserve"> </w:t>
      </w:r>
      <w:proofErr w:type="spellStart"/>
      <w:r w:rsidRPr="004D67B2">
        <w:rPr>
          <w:sz w:val="24"/>
          <w:szCs w:val="24"/>
        </w:rPr>
        <w:t>ketetapan</w:t>
      </w:r>
      <w:proofErr w:type="spellEnd"/>
      <w:r w:rsidRPr="004D67B2">
        <w:rPr>
          <w:sz w:val="24"/>
          <w:szCs w:val="24"/>
        </w:rPr>
        <w:t xml:space="preserve"> </w:t>
      </w:r>
      <w:proofErr w:type="spellStart"/>
      <w:r w:rsidRPr="004D67B2">
        <w:rPr>
          <w:sz w:val="24"/>
          <w:szCs w:val="24"/>
        </w:rPr>
        <w:t>pajak</w:t>
      </w:r>
      <w:proofErr w:type="spellEnd"/>
      <w:r w:rsidRPr="004D67B2">
        <w:rPr>
          <w:sz w:val="24"/>
          <w:szCs w:val="24"/>
        </w:rPr>
        <w:t xml:space="preserve"> yang </w:t>
      </w:r>
      <w:proofErr w:type="spellStart"/>
      <w:r w:rsidRPr="004D67B2">
        <w:rPr>
          <w:sz w:val="24"/>
          <w:szCs w:val="24"/>
        </w:rPr>
        <w:t>sah</w:t>
      </w:r>
      <w:proofErr w:type="spellEnd"/>
      <w:r w:rsidRPr="004D67B2">
        <w:rPr>
          <w:sz w:val="24"/>
          <w:szCs w:val="24"/>
        </w:rPr>
        <w:t xml:space="preserve">.  </w:t>
      </w:r>
    </w:p>
    <w:p w14:paraId="73A4E131" w14:textId="77777777" w:rsidR="004D67B2" w:rsidRDefault="004D67B2" w:rsidP="00C06180">
      <w:pPr>
        <w:pStyle w:val="ListParagraph"/>
        <w:numPr>
          <w:ilvl w:val="0"/>
          <w:numId w:val="48"/>
        </w:numPr>
        <w:spacing w:line="480" w:lineRule="auto"/>
        <w:ind w:left="1560" w:hanging="284"/>
        <w:jc w:val="both"/>
        <w:rPr>
          <w:sz w:val="24"/>
          <w:szCs w:val="24"/>
        </w:rPr>
      </w:pPr>
      <w:r w:rsidRPr="004D67B2">
        <w:rPr>
          <w:sz w:val="24"/>
          <w:szCs w:val="24"/>
        </w:rPr>
        <w:t xml:space="preserve">Saya </w:t>
      </w:r>
      <w:proofErr w:type="spellStart"/>
      <w:r w:rsidRPr="004D67B2">
        <w:rPr>
          <w:sz w:val="24"/>
          <w:szCs w:val="24"/>
        </w:rPr>
        <w:t>Memungkinkan</w:t>
      </w:r>
      <w:proofErr w:type="spellEnd"/>
      <w:r w:rsidRPr="004D67B2">
        <w:rPr>
          <w:sz w:val="24"/>
          <w:szCs w:val="24"/>
        </w:rPr>
        <w:t xml:space="preserve"> </w:t>
      </w:r>
      <w:proofErr w:type="spellStart"/>
      <w:r w:rsidRPr="004D67B2">
        <w:rPr>
          <w:sz w:val="24"/>
          <w:szCs w:val="24"/>
        </w:rPr>
        <w:t>individu</w:t>
      </w:r>
      <w:proofErr w:type="spellEnd"/>
      <w:r w:rsidRPr="004D67B2">
        <w:rPr>
          <w:sz w:val="24"/>
          <w:szCs w:val="24"/>
        </w:rPr>
        <w:t xml:space="preserve"> </w:t>
      </w:r>
      <w:proofErr w:type="spellStart"/>
      <w:r w:rsidRPr="004D67B2">
        <w:rPr>
          <w:sz w:val="24"/>
          <w:szCs w:val="24"/>
        </w:rPr>
        <w:t>untuk</w:t>
      </w:r>
      <w:proofErr w:type="spellEnd"/>
      <w:r w:rsidRPr="004D67B2">
        <w:rPr>
          <w:sz w:val="24"/>
          <w:szCs w:val="24"/>
        </w:rPr>
        <w:t xml:space="preserve"> </w:t>
      </w:r>
      <w:proofErr w:type="spellStart"/>
      <w:r w:rsidRPr="004D67B2">
        <w:rPr>
          <w:sz w:val="24"/>
          <w:szCs w:val="24"/>
        </w:rPr>
        <w:t>melaksana</w:t>
      </w:r>
      <w:r>
        <w:rPr>
          <w:sz w:val="24"/>
          <w:szCs w:val="24"/>
        </w:rPr>
        <w:t>kan</w:t>
      </w:r>
      <w:proofErr w:type="spellEnd"/>
      <w:r>
        <w:rPr>
          <w:sz w:val="24"/>
          <w:szCs w:val="24"/>
        </w:rPr>
        <w:t xml:space="preserve"> </w:t>
      </w:r>
      <w:proofErr w:type="spellStart"/>
      <w:r>
        <w:rPr>
          <w:sz w:val="24"/>
          <w:szCs w:val="24"/>
        </w:rPr>
        <w:t>kewajiban</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mereka</w:t>
      </w:r>
      <w:proofErr w:type="spellEnd"/>
      <w:r>
        <w:rPr>
          <w:sz w:val="24"/>
          <w:szCs w:val="24"/>
        </w:rPr>
        <w:t xml:space="preserve">.  </w:t>
      </w:r>
    </w:p>
    <w:p w14:paraId="7172164D" w14:textId="77777777" w:rsid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Meminta</w:t>
      </w:r>
      <w:proofErr w:type="spellEnd"/>
      <w:r w:rsidRPr="004D67B2">
        <w:rPr>
          <w:sz w:val="24"/>
          <w:szCs w:val="24"/>
        </w:rPr>
        <w:t xml:space="preserve"> </w:t>
      </w:r>
      <w:proofErr w:type="spellStart"/>
      <w:r w:rsidRPr="004D67B2">
        <w:rPr>
          <w:sz w:val="24"/>
          <w:szCs w:val="24"/>
        </w:rPr>
        <w:t>dokumentasi</w:t>
      </w:r>
      <w:proofErr w:type="spellEnd"/>
      <w:r w:rsidRPr="004D67B2">
        <w:rPr>
          <w:sz w:val="24"/>
          <w:szCs w:val="24"/>
        </w:rPr>
        <w:t xml:space="preserve"> </w:t>
      </w:r>
      <w:proofErr w:type="spellStart"/>
      <w:r w:rsidRPr="004D67B2">
        <w:rPr>
          <w:sz w:val="24"/>
          <w:szCs w:val="24"/>
        </w:rPr>
        <w:t>pemung</w:t>
      </w:r>
      <w:r>
        <w:rPr>
          <w:sz w:val="24"/>
          <w:szCs w:val="24"/>
        </w:rPr>
        <w:t>utan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pemotongan</w:t>
      </w:r>
      <w:proofErr w:type="spellEnd"/>
      <w:r>
        <w:rPr>
          <w:sz w:val="24"/>
          <w:szCs w:val="24"/>
        </w:rPr>
        <w:t xml:space="preserve"> </w:t>
      </w:r>
      <w:proofErr w:type="spellStart"/>
      <w:r>
        <w:rPr>
          <w:sz w:val="24"/>
          <w:szCs w:val="24"/>
        </w:rPr>
        <w:t>pajak</w:t>
      </w:r>
      <w:proofErr w:type="spellEnd"/>
      <w:r>
        <w:rPr>
          <w:sz w:val="24"/>
          <w:szCs w:val="24"/>
        </w:rPr>
        <w:t xml:space="preserve">.  </w:t>
      </w:r>
    </w:p>
    <w:p w14:paraId="37C48196" w14:textId="40CE74B2" w:rsidR="004D67B2" w:rsidRPr="004D67B2" w:rsidRDefault="004D67B2" w:rsidP="00C06180">
      <w:pPr>
        <w:pStyle w:val="ListParagraph"/>
        <w:numPr>
          <w:ilvl w:val="0"/>
          <w:numId w:val="48"/>
        </w:numPr>
        <w:spacing w:line="480" w:lineRule="auto"/>
        <w:ind w:left="1560" w:hanging="284"/>
        <w:jc w:val="both"/>
        <w:rPr>
          <w:sz w:val="24"/>
          <w:szCs w:val="24"/>
        </w:rPr>
      </w:pPr>
      <w:proofErr w:type="spellStart"/>
      <w:r w:rsidRPr="004D67B2">
        <w:rPr>
          <w:sz w:val="24"/>
          <w:szCs w:val="24"/>
        </w:rPr>
        <w:t>Mengajukan</w:t>
      </w:r>
      <w:proofErr w:type="spellEnd"/>
      <w:r w:rsidRPr="004D67B2">
        <w:rPr>
          <w:sz w:val="24"/>
          <w:szCs w:val="24"/>
        </w:rPr>
        <w:t xml:space="preserve"> </w:t>
      </w:r>
      <w:proofErr w:type="spellStart"/>
      <w:r w:rsidRPr="004D67B2">
        <w:rPr>
          <w:sz w:val="24"/>
          <w:szCs w:val="24"/>
        </w:rPr>
        <w:t>protes</w:t>
      </w:r>
      <w:proofErr w:type="spellEnd"/>
      <w:r w:rsidRPr="004D67B2">
        <w:rPr>
          <w:sz w:val="24"/>
          <w:szCs w:val="24"/>
        </w:rPr>
        <w:t xml:space="preserve"> dan banding</w:t>
      </w:r>
    </w:p>
    <w:p w14:paraId="742ABF67" w14:textId="77777777" w:rsidR="00672ECF" w:rsidRPr="00EE5F87" w:rsidRDefault="00672ECF" w:rsidP="00C06180">
      <w:pPr>
        <w:pStyle w:val="ListParagraph"/>
        <w:numPr>
          <w:ilvl w:val="2"/>
          <w:numId w:val="25"/>
        </w:numPr>
        <w:spacing w:after="200" w:line="480" w:lineRule="auto"/>
        <w:jc w:val="both"/>
        <w:rPr>
          <w:b/>
          <w:sz w:val="24"/>
          <w:szCs w:val="24"/>
        </w:rPr>
      </w:pPr>
      <w:proofErr w:type="spellStart"/>
      <w:r w:rsidRPr="00EE5F87">
        <w:rPr>
          <w:b/>
          <w:sz w:val="24"/>
          <w:szCs w:val="24"/>
        </w:rPr>
        <w:t>Pengertian</w:t>
      </w:r>
      <w:proofErr w:type="spellEnd"/>
      <w:r w:rsidRPr="00EE5F87">
        <w:rPr>
          <w:b/>
          <w:sz w:val="24"/>
          <w:szCs w:val="24"/>
        </w:rPr>
        <w:t xml:space="preserve"> </w:t>
      </w:r>
      <w:proofErr w:type="spellStart"/>
      <w:r w:rsidRPr="00EE5F87">
        <w:rPr>
          <w:b/>
          <w:sz w:val="24"/>
          <w:szCs w:val="24"/>
        </w:rPr>
        <w:t>Pajak</w:t>
      </w:r>
      <w:proofErr w:type="spellEnd"/>
      <w:r w:rsidRPr="00EE5F87">
        <w:rPr>
          <w:b/>
          <w:sz w:val="24"/>
          <w:szCs w:val="24"/>
        </w:rPr>
        <w:t xml:space="preserve"> Daerah</w:t>
      </w:r>
    </w:p>
    <w:p w14:paraId="3156FF64" w14:textId="77777777" w:rsidR="004D67B2" w:rsidRDefault="004D67B2" w:rsidP="00672ECF">
      <w:pPr>
        <w:pStyle w:val="ListParagraph"/>
        <w:spacing w:line="480" w:lineRule="auto"/>
        <w:ind w:firstLine="720"/>
        <w:jc w:val="both"/>
        <w:rPr>
          <w:sz w:val="24"/>
          <w:szCs w:val="24"/>
        </w:rPr>
      </w:pPr>
      <w:proofErr w:type="spellStart"/>
      <w:r w:rsidRPr="004D67B2">
        <w:rPr>
          <w:sz w:val="24"/>
          <w:szCs w:val="24"/>
        </w:rPr>
        <w:t>Pasal</w:t>
      </w:r>
      <w:proofErr w:type="spellEnd"/>
      <w:r w:rsidRPr="004D67B2">
        <w:rPr>
          <w:sz w:val="24"/>
          <w:szCs w:val="24"/>
        </w:rPr>
        <w:t xml:space="preserve"> 1 Angka 10 </w:t>
      </w:r>
      <w:proofErr w:type="spellStart"/>
      <w:r w:rsidRPr="004D67B2">
        <w:rPr>
          <w:sz w:val="24"/>
          <w:szCs w:val="24"/>
        </w:rPr>
        <w:t>Undang-Undang</w:t>
      </w:r>
      <w:proofErr w:type="spellEnd"/>
      <w:r w:rsidRPr="004D67B2">
        <w:rPr>
          <w:sz w:val="24"/>
          <w:szCs w:val="24"/>
        </w:rPr>
        <w:t xml:space="preserve"> </w:t>
      </w:r>
      <w:proofErr w:type="spellStart"/>
      <w:r w:rsidRPr="004D67B2">
        <w:rPr>
          <w:sz w:val="24"/>
          <w:szCs w:val="24"/>
        </w:rPr>
        <w:t>Nomor</w:t>
      </w:r>
      <w:proofErr w:type="spellEnd"/>
      <w:r w:rsidRPr="004D67B2">
        <w:rPr>
          <w:sz w:val="24"/>
          <w:szCs w:val="24"/>
        </w:rPr>
        <w:t xml:space="preserve"> 28 </w:t>
      </w:r>
      <w:proofErr w:type="spellStart"/>
      <w:r w:rsidRPr="004D67B2">
        <w:rPr>
          <w:sz w:val="24"/>
          <w:szCs w:val="24"/>
        </w:rPr>
        <w:t>Tahun</w:t>
      </w:r>
      <w:proofErr w:type="spellEnd"/>
      <w:r w:rsidRPr="004D67B2">
        <w:rPr>
          <w:sz w:val="24"/>
          <w:szCs w:val="24"/>
        </w:rPr>
        <w:t xml:space="preserve"> 2009 </w:t>
      </w:r>
      <w:proofErr w:type="spellStart"/>
      <w:r w:rsidRPr="004D67B2">
        <w:rPr>
          <w:sz w:val="24"/>
          <w:szCs w:val="24"/>
        </w:rPr>
        <w:t>Tentang</w:t>
      </w:r>
      <w:proofErr w:type="spellEnd"/>
      <w:r w:rsidRPr="004D67B2">
        <w:rPr>
          <w:sz w:val="24"/>
          <w:szCs w:val="24"/>
        </w:rPr>
        <w:t xml:space="preserve"> </w:t>
      </w:r>
      <w:proofErr w:type="spellStart"/>
      <w:r w:rsidRPr="004D67B2">
        <w:rPr>
          <w:sz w:val="24"/>
          <w:szCs w:val="24"/>
        </w:rPr>
        <w:t>Pajak</w:t>
      </w:r>
      <w:proofErr w:type="spellEnd"/>
      <w:r w:rsidRPr="004D67B2">
        <w:rPr>
          <w:sz w:val="24"/>
          <w:szCs w:val="24"/>
        </w:rPr>
        <w:t xml:space="preserve"> Daerah dan </w:t>
      </w:r>
      <w:proofErr w:type="spellStart"/>
      <w:r w:rsidRPr="004D67B2">
        <w:rPr>
          <w:sz w:val="24"/>
          <w:szCs w:val="24"/>
        </w:rPr>
        <w:t>Retribusi</w:t>
      </w:r>
      <w:proofErr w:type="spellEnd"/>
      <w:r w:rsidRPr="004D67B2">
        <w:rPr>
          <w:sz w:val="24"/>
          <w:szCs w:val="24"/>
        </w:rPr>
        <w:t xml:space="preserve"> Daerah </w:t>
      </w:r>
      <w:proofErr w:type="spellStart"/>
      <w:r w:rsidRPr="004D67B2">
        <w:rPr>
          <w:sz w:val="24"/>
          <w:szCs w:val="24"/>
        </w:rPr>
        <w:t>memberikan</w:t>
      </w:r>
      <w:proofErr w:type="spellEnd"/>
      <w:r w:rsidRPr="004D67B2">
        <w:rPr>
          <w:sz w:val="24"/>
          <w:szCs w:val="24"/>
        </w:rPr>
        <w:t xml:space="preserve"> </w:t>
      </w:r>
      <w:proofErr w:type="spellStart"/>
      <w:r w:rsidRPr="004D67B2">
        <w:rPr>
          <w:sz w:val="24"/>
          <w:szCs w:val="24"/>
        </w:rPr>
        <w:t>pengertian</w:t>
      </w:r>
      <w:proofErr w:type="spellEnd"/>
      <w:r w:rsidRPr="004D67B2">
        <w:rPr>
          <w:sz w:val="24"/>
          <w:szCs w:val="24"/>
        </w:rPr>
        <w:t xml:space="preserve"> </w:t>
      </w:r>
      <w:proofErr w:type="spellStart"/>
      <w:r w:rsidRPr="004D67B2">
        <w:rPr>
          <w:sz w:val="24"/>
          <w:szCs w:val="24"/>
        </w:rPr>
        <w:t>tentang</w:t>
      </w:r>
      <w:proofErr w:type="spellEnd"/>
      <w:r w:rsidRPr="004D67B2">
        <w:rPr>
          <w:sz w:val="24"/>
          <w:szCs w:val="24"/>
        </w:rPr>
        <w:t xml:space="preserve"> </w:t>
      </w:r>
      <w:proofErr w:type="spellStart"/>
      <w:r w:rsidRPr="004D67B2">
        <w:rPr>
          <w:sz w:val="24"/>
          <w:szCs w:val="24"/>
        </w:rPr>
        <w:t>pajak</w:t>
      </w:r>
      <w:proofErr w:type="spellEnd"/>
      <w:r w:rsidRPr="004D67B2">
        <w:rPr>
          <w:sz w:val="24"/>
          <w:szCs w:val="24"/>
        </w:rPr>
        <w:t xml:space="preserve"> </w:t>
      </w:r>
      <w:proofErr w:type="spellStart"/>
      <w:r w:rsidRPr="004D67B2">
        <w:rPr>
          <w:sz w:val="24"/>
          <w:szCs w:val="24"/>
        </w:rPr>
        <w:t>daerah</w:t>
      </w:r>
      <w:proofErr w:type="spellEnd"/>
      <w:r w:rsidRPr="004D67B2">
        <w:rPr>
          <w:sz w:val="24"/>
          <w:szCs w:val="24"/>
        </w:rPr>
        <w:t xml:space="preserve">. </w:t>
      </w:r>
      <w:proofErr w:type="spellStart"/>
      <w:r w:rsidRPr="004D67B2">
        <w:rPr>
          <w:sz w:val="24"/>
          <w:szCs w:val="24"/>
        </w:rPr>
        <w:t>Pajak</w:t>
      </w:r>
      <w:proofErr w:type="spellEnd"/>
      <w:r w:rsidRPr="004D67B2">
        <w:rPr>
          <w:sz w:val="24"/>
          <w:szCs w:val="24"/>
        </w:rPr>
        <w:t xml:space="preserve"> </w:t>
      </w:r>
      <w:proofErr w:type="spellStart"/>
      <w:r w:rsidRPr="004D67B2">
        <w:rPr>
          <w:sz w:val="24"/>
          <w:szCs w:val="24"/>
        </w:rPr>
        <w:t>daerah</w:t>
      </w:r>
      <w:proofErr w:type="spellEnd"/>
      <w:r w:rsidRPr="004D67B2">
        <w:rPr>
          <w:sz w:val="24"/>
          <w:szCs w:val="24"/>
        </w:rPr>
        <w:t xml:space="preserve">, </w:t>
      </w:r>
      <w:proofErr w:type="spellStart"/>
      <w:r w:rsidRPr="004D67B2">
        <w:rPr>
          <w:sz w:val="24"/>
          <w:szCs w:val="24"/>
        </w:rPr>
        <w:t>sering</w:t>
      </w:r>
      <w:proofErr w:type="spellEnd"/>
      <w:r w:rsidRPr="004D67B2">
        <w:rPr>
          <w:sz w:val="24"/>
          <w:szCs w:val="24"/>
        </w:rPr>
        <w:t xml:space="preserve"> </w:t>
      </w:r>
      <w:proofErr w:type="spellStart"/>
      <w:r w:rsidRPr="004D67B2">
        <w:rPr>
          <w:sz w:val="24"/>
          <w:szCs w:val="24"/>
        </w:rPr>
        <w:t>disebut</w:t>
      </w:r>
      <w:proofErr w:type="spellEnd"/>
      <w:r w:rsidRPr="004D67B2">
        <w:rPr>
          <w:sz w:val="24"/>
          <w:szCs w:val="24"/>
        </w:rPr>
        <w:t xml:space="preserve"> </w:t>
      </w:r>
      <w:proofErr w:type="spellStart"/>
      <w:r w:rsidRPr="004D67B2">
        <w:rPr>
          <w:sz w:val="24"/>
          <w:szCs w:val="24"/>
        </w:rPr>
        <w:t>pajak</w:t>
      </w:r>
      <w:proofErr w:type="spellEnd"/>
      <w:r w:rsidRPr="004D67B2">
        <w:rPr>
          <w:sz w:val="24"/>
          <w:szCs w:val="24"/>
        </w:rPr>
        <w:t xml:space="preserve">, </w:t>
      </w:r>
      <w:proofErr w:type="spellStart"/>
      <w:r w:rsidRPr="004D67B2">
        <w:rPr>
          <w:sz w:val="24"/>
          <w:szCs w:val="24"/>
        </w:rPr>
        <w:t>adalah</w:t>
      </w:r>
      <w:proofErr w:type="spellEnd"/>
      <w:r w:rsidRPr="004D67B2">
        <w:rPr>
          <w:sz w:val="24"/>
          <w:szCs w:val="24"/>
        </w:rPr>
        <w:t xml:space="preserve"> </w:t>
      </w:r>
      <w:proofErr w:type="spellStart"/>
      <w:r w:rsidRPr="004D67B2">
        <w:rPr>
          <w:sz w:val="24"/>
          <w:szCs w:val="24"/>
        </w:rPr>
        <w:t>pembayaran</w:t>
      </w:r>
      <w:proofErr w:type="spellEnd"/>
      <w:r w:rsidRPr="004D67B2">
        <w:rPr>
          <w:sz w:val="24"/>
          <w:szCs w:val="24"/>
        </w:rPr>
        <w:t xml:space="preserve"> </w:t>
      </w:r>
      <w:proofErr w:type="spellStart"/>
      <w:r w:rsidRPr="004D67B2">
        <w:rPr>
          <w:sz w:val="24"/>
          <w:szCs w:val="24"/>
        </w:rPr>
        <w:t>wajib</w:t>
      </w:r>
      <w:proofErr w:type="spellEnd"/>
      <w:r w:rsidRPr="004D67B2">
        <w:rPr>
          <w:sz w:val="24"/>
          <w:szCs w:val="24"/>
        </w:rPr>
        <w:t xml:space="preserve"> </w:t>
      </w:r>
      <w:proofErr w:type="spellStart"/>
      <w:r w:rsidRPr="004D67B2">
        <w:rPr>
          <w:sz w:val="24"/>
          <w:szCs w:val="24"/>
        </w:rPr>
        <w:t>ke</w:t>
      </w:r>
      <w:proofErr w:type="spellEnd"/>
      <w:r w:rsidRPr="004D67B2">
        <w:rPr>
          <w:sz w:val="24"/>
          <w:szCs w:val="24"/>
        </w:rPr>
        <w:t xml:space="preserve"> </w:t>
      </w:r>
      <w:proofErr w:type="spellStart"/>
      <w:r w:rsidRPr="004D67B2">
        <w:rPr>
          <w:sz w:val="24"/>
          <w:szCs w:val="24"/>
        </w:rPr>
        <w:t>daerah</w:t>
      </w:r>
      <w:proofErr w:type="spellEnd"/>
      <w:r w:rsidRPr="004D67B2">
        <w:rPr>
          <w:sz w:val="24"/>
          <w:szCs w:val="24"/>
        </w:rPr>
        <w:t xml:space="preserve"> yang </w:t>
      </w:r>
      <w:proofErr w:type="spellStart"/>
      <w:r w:rsidRPr="004D67B2">
        <w:rPr>
          <w:sz w:val="24"/>
          <w:szCs w:val="24"/>
        </w:rPr>
        <w:t>dilakukan</w:t>
      </w:r>
      <w:proofErr w:type="spellEnd"/>
      <w:r w:rsidRPr="004D67B2">
        <w:rPr>
          <w:sz w:val="24"/>
          <w:szCs w:val="24"/>
        </w:rPr>
        <w:t xml:space="preserve"> oleh orang </w:t>
      </w:r>
      <w:proofErr w:type="spellStart"/>
      <w:r w:rsidRPr="004D67B2">
        <w:rPr>
          <w:sz w:val="24"/>
          <w:szCs w:val="24"/>
        </w:rPr>
        <w:t>atau</w:t>
      </w:r>
      <w:proofErr w:type="spellEnd"/>
      <w:r w:rsidRPr="004D67B2">
        <w:rPr>
          <w:sz w:val="24"/>
          <w:szCs w:val="24"/>
        </w:rPr>
        <w:t xml:space="preserve"> badan </w:t>
      </w:r>
      <w:proofErr w:type="spellStart"/>
      <w:r w:rsidRPr="004D67B2">
        <w:rPr>
          <w:sz w:val="24"/>
          <w:szCs w:val="24"/>
        </w:rPr>
        <w:t>hukum</w:t>
      </w:r>
      <w:proofErr w:type="spellEnd"/>
      <w:r w:rsidRPr="004D67B2">
        <w:rPr>
          <w:sz w:val="24"/>
          <w:szCs w:val="24"/>
        </w:rPr>
        <w:t xml:space="preserve"> yang </w:t>
      </w:r>
      <w:proofErr w:type="spellStart"/>
      <w:r w:rsidRPr="004D67B2">
        <w:rPr>
          <w:sz w:val="24"/>
          <w:szCs w:val="24"/>
        </w:rPr>
        <w:t>diwajibkan</w:t>
      </w:r>
      <w:proofErr w:type="spellEnd"/>
      <w:r w:rsidRPr="004D67B2">
        <w:rPr>
          <w:sz w:val="24"/>
          <w:szCs w:val="24"/>
        </w:rPr>
        <w:t xml:space="preserve"> oleh </w:t>
      </w:r>
      <w:proofErr w:type="spellStart"/>
      <w:r w:rsidRPr="004D67B2">
        <w:rPr>
          <w:sz w:val="24"/>
          <w:szCs w:val="24"/>
        </w:rPr>
        <w:t>undang-undang</w:t>
      </w:r>
      <w:proofErr w:type="spellEnd"/>
      <w:r w:rsidRPr="004D67B2">
        <w:rPr>
          <w:sz w:val="24"/>
          <w:szCs w:val="24"/>
        </w:rPr>
        <w:t xml:space="preserve"> </w:t>
      </w:r>
      <w:proofErr w:type="spellStart"/>
      <w:r w:rsidRPr="004D67B2">
        <w:rPr>
          <w:sz w:val="24"/>
          <w:szCs w:val="24"/>
        </w:rPr>
        <w:t>untuk</w:t>
      </w:r>
      <w:proofErr w:type="spellEnd"/>
      <w:r w:rsidRPr="004D67B2">
        <w:rPr>
          <w:sz w:val="24"/>
          <w:szCs w:val="24"/>
        </w:rPr>
        <w:t xml:space="preserve"> </w:t>
      </w:r>
      <w:proofErr w:type="spellStart"/>
      <w:r w:rsidRPr="004D67B2">
        <w:rPr>
          <w:sz w:val="24"/>
          <w:szCs w:val="24"/>
        </w:rPr>
        <w:t>melakukannya</w:t>
      </w:r>
      <w:proofErr w:type="spellEnd"/>
      <w:r w:rsidRPr="004D67B2">
        <w:rPr>
          <w:sz w:val="24"/>
          <w:szCs w:val="24"/>
        </w:rPr>
        <w:t xml:space="preserve"> </w:t>
      </w:r>
      <w:proofErr w:type="spellStart"/>
      <w:r w:rsidRPr="004D67B2">
        <w:rPr>
          <w:sz w:val="24"/>
          <w:szCs w:val="24"/>
        </w:rPr>
        <w:t>tanpa</w:t>
      </w:r>
      <w:proofErr w:type="spellEnd"/>
      <w:r w:rsidRPr="004D67B2">
        <w:rPr>
          <w:sz w:val="24"/>
          <w:szCs w:val="24"/>
        </w:rPr>
        <w:t xml:space="preserve"> </w:t>
      </w:r>
      <w:proofErr w:type="spellStart"/>
      <w:r w:rsidRPr="004D67B2">
        <w:rPr>
          <w:sz w:val="24"/>
          <w:szCs w:val="24"/>
        </w:rPr>
        <w:t>dibayarkan</w:t>
      </w:r>
      <w:proofErr w:type="spellEnd"/>
      <w:r w:rsidRPr="004D67B2">
        <w:rPr>
          <w:sz w:val="24"/>
          <w:szCs w:val="24"/>
        </w:rPr>
        <w:t xml:space="preserve"> </w:t>
      </w:r>
      <w:proofErr w:type="spellStart"/>
      <w:r w:rsidRPr="004D67B2">
        <w:rPr>
          <w:sz w:val="24"/>
          <w:szCs w:val="24"/>
        </w:rPr>
        <w:t>secara</w:t>
      </w:r>
      <w:proofErr w:type="spellEnd"/>
      <w:r w:rsidRPr="004D67B2">
        <w:rPr>
          <w:sz w:val="24"/>
          <w:szCs w:val="24"/>
        </w:rPr>
        <w:t xml:space="preserve"> </w:t>
      </w:r>
      <w:proofErr w:type="spellStart"/>
      <w:r w:rsidRPr="004D67B2">
        <w:rPr>
          <w:sz w:val="24"/>
          <w:szCs w:val="24"/>
        </w:rPr>
        <w:t>langsung</w:t>
      </w:r>
      <w:proofErr w:type="spellEnd"/>
      <w:r w:rsidRPr="004D67B2">
        <w:rPr>
          <w:sz w:val="24"/>
          <w:szCs w:val="24"/>
        </w:rPr>
        <w:t xml:space="preserve">. </w:t>
      </w:r>
      <w:r w:rsidRPr="004D67B2">
        <w:rPr>
          <w:sz w:val="24"/>
          <w:szCs w:val="24"/>
        </w:rPr>
        <w:lastRenderedPageBreak/>
        <w:t xml:space="preserve">Uang </w:t>
      </w:r>
      <w:proofErr w:type="spellStart"/>
      <w:r w:rsidRPr="004D67B2">
        <w:rPr>
          <w:sz w:val="24"/>
          <w:szCs w:val="24"/>
        </w:rPr>
        <w:t>tersebut</w:t>
      </w:r>
      <w:proofErr w:type="spellEnd"/>
      <w:r w:rsidRPr="004D67B2">
        <w:rPr>
          <w:sz w:val="24"/>
          <w:szCs w:val="24"/>
        </w:rPr>
        <w:t xml:space="preserve"> </w:t>
      </w:r>
      <w:proofErr w:type="spellStart"/>
      <w:r w:rsidRPr="004D67B2">
        <w:rPr>
          <w:sz w:val="24"/>
          <w:szCs w:val="24"/>
        </w:rPr>
        <w:t>digunakan</w:t>
      </w:r>
      <w:proofErr w:type="spellEnd"/>
      <w:r w:rsidRPr="004D67B2">
        <w:rPr>
          <w:sz w:val="24"/>
          <w:szCs w:val="24"/>
        </w:rPr>
        <w:t xml:space="preserve"> </w:t>
      </w:r>
      <w:proofErr w:type="spellStart"/>
      <w:r w:rsidRPr="004D67B2">
        <w:rPr>
          <w:sz w:val="24"/>
          <w:szCs w:val="24"/>
        </w:rPr>
        <w:t>untuk</w:t>
      </w:r>
      <w:proofErr w:type="spellEnd"/>
      <w:r w:rsidRPr="004D67B2">
        <w:rPr>
          <w:sz w:val="24"/>
          <w:szCs w:val="24"/>
        </w:rPr>
        <w:t xml:space="preserve"> </w:t>
      </w:r>
      <w:proofErr w:type="spellStart"/>
      <w:r w:rsidRPr="004D67B2">
        <w:rPr>
          <w:sz w:val="24"/>
          <w:szCs w:val="24"/>
        </w:rPr>
        <w:t>tujuan</w:t>
      </w:r>
      <w:proofErr w:type="spellEnd"/>
      <w:r w:rsidRPr="004D67B2">
        <w:rPr>
          <w:sz w:val="24"/>
          <w:szCs w:val="24"/>
        </w:rPr>
        <w:t xml:space="preserve"> </w:t>
      </w:r>
      <w:proofErr w:type="spellStart"/>
      <w:r w:rsidRPr="004D67B2">
        <w:rPr>
          <w:sz w:val="24"/>
          <w:szCs w:val="24"/>
        </w:rPr>
        <w:t>daerah</w:t>
      </w:r>
      <w:proofErr w:type="spellEnd"/>
      <w:r w:rsidRPr="004D67B2">
        <w:rPr>
          <w:sz w:val="24"/>
          <w:szCs w:val="24"/>
        </w:rPr>
        <w:t xml:space="preserve"> </w:t>
      </w:r>
      <w:proofErr w:type="spellStart"/>
      <w:r w:rsidRPr="004D67B2">
        <w:rPr>
          <w:sz w:val="24"/>
          <w:szCs w:val="24"/>
        </w:rPr>
        <w:t>seperti</w:t>
      </w:r>
      <w:proofErr w:type="spellEnd"/>
      <w:r w:rsidRPr="004D67B2">
        <w:rPr>
          <w:sz w:val="24"/>
          <w:szCs w:val="24"/>
        </w:rPr>
        <w:t xml:space="preserve"> </w:t>
      </w:r>
      <w:proofErr w:type="spellStart"/>
      <w:r w:rsidRPr="004D67B2">
        <w:rPr>
          <w:sz w:val="24"/>
          <w:szCs w:val="24"/>
        </w:rPr>
        <w:t>kemakmuran</w:t>
      </w:r>
      <w:proofErr w:type="spellEnd"/>
      <w:r w:rsidRPr="004D67B2">
        <w:rPr>
          <w:sz w:val="24"/>
          <w:szCs w:val="24"/>
        </w:rPr>
        <w:t xml:space="preserve"> rakyat. </w:t>
      </w:r>
      <w:proofErr w:type="spellStart"/>
      <w:r w:rsidRPr="004D67B2">
        <w:rPr>
          <w:sz w:val="24"/>
          <w:szCs w:val="24"/>
        </w:rPr>
        <w:t>sebesar-besarnya</w:t>
      </w:r>
      <w:proofErr w:type="spellEnd"/>
      <w:r w:rsidRPr="004D67B2">
        <w:rPr>
          <w:sz w:val="24"/>
          <w:szCs w:val="24"/>
        </w:rPr>
        <w:t>.</w:t>
      </w:r>
    </w:p>
    <w:p w14:paraId="6EFFF96A" w14:textId="77777777" w:rsidR="001F1B81" w:rsidRDefault="001F1B81" w:rsidP="00672ECF">
      <w:pPr>
        <w:pStyle w:val="ListParagraph"/>
        <w:spacing w:line="480" w:lineRule="auto"/>
        <w:ind w:firstLine="720"/>
        <w:jc w:val="both"/>
        <w:rPr>
          <w:sz w:val="24"/>
          <w:szCs w:val="24"/>
        </w:rPr>
      </w:pPr>
      <w:proofErr w:type="spellStart"/>
      <w:r w:rsidRPr="001F1B81">
        <w:rPr>
          <w:sz w:val="24"/>
          <w:szCs w:val="24"/>
        </w:rPr>
        <w:t>Pajak</w:t>
      </w:r>
      <w:proofErr w:type="spellEnd"/>
      <w:r w:rsidRPr="001F1B81">
        <w:rPr>
          <w:sz w:val="24"/>
          <w:szCs w:val="24"/>
        </w:rPr>
        <w:t xml:space="preserve"> </w:t>
      </w:r>
      <w:proofErr w:type="spellStart"/>
      <w:r w:rsidRPr="001F1B81">
        <w:rPr>
          <w:sz w:val="24"/>
          <w:szCs w:val="24"/>
        </w:rPr>
        <w:t>daerah</w:t>
      </w:r>
      <w:proofErr w:type="spellEnd"/>
      <w:r w:rsidRPr="001F1B81">
        <w:rPr>
          <w:sz w:val="24"/>
          <w:szCs w:val="24"/>
        </w:rPr>
        <w:t xml:space="preserve"> </w:t>
      </w:r>
      <w:proofErr w:type="spellStart"/>
      <w:r w:rsidRPr="001F1B81">
        <w:rPr>
          <w:sz w:val="24"/>
          <w:szCs w:val="24"/>
        </w:rPr>
        <w:t>dipungut</w:t>
      </w:r>
      <w:proofErr w:type="spellEnd"/>
      <w:r w:rsidRPr="001F1B81">
        <w:rPr>
          <w:sz w:val="24"/>
          <w:szCs w:val="24"/>
        </w:rPr>
        <w:t xml:space="preserve"> oleh </w:t>
      </w:r>
      <w:proofErr w:type="spellStart"/>
      <w:r w:rsidRPr="001F1B81">
        <w:rPr>
          <w:sz w:val="24"/>
          <w:szCs w:val="24"/>
        </w:rPr>
        <w:t>pemerintah</w:t>
      </w:r>
      <w:proofErr w:type="spellEnd"/>
      <w:r w:rsidRPr="001F1B81">
        <w:rPr>
          <w:sz w:val="24"/>
          <w:szCs w:val="24"/>
        </w:rPr>
        <w:t xml:space="preserve"> </w:t>
      </w:r>
      <w:proofErr w:type="spellStart"/>
      <w:r w:rsidRPr="001F1B81">
        <w:rPr>
          <w:sz w:val="24"/>
          <w:szCs w:val="24"/>
        </w:rPr>
        <w:t>daerah</w:t>
      </w:r>
      <w:proofErr w:type="spellEnd"/>
      <w:r w:rsidRPr="001F1B81">
        <w:rPr>
          <w:sz w:val="24"/>
          <w:szCs w:val="24"/>
        </w:rPr>
        <w:t xml:space="preserve"> (</w:t>
      </w:r>
      <w:proofErr w:type="spellStart"/>
      <w:r w:rsidRPr="001F1B81">
        <w:rPr>
          <w:sz w:val="24"/>
          <w:szCs w:val="24"/>
        </w:rPr>
        <w:t>provinsi</w:t>
      </w:r>
      <w:proofErr w:type="spellEnd"/>
      <w:r w:rsidRPr="001F1B81">
        <w:rPr>
          <w:sz w:val="24"/>
          <w:szCs w:val="24"/>
        </w:rPr>
        <w:t xml:space="preserve"> dan </w:t>
      </w:r>
      <w:proofErr w:type="spellStart"/>
      <w:r w:rsidRPr="001F1B81">
        <w:rPr>
          <w:sz w:val="24"/>
          <w:szCs w:val="24"/>
        </w:rPr>
        <w:t>kabupaten</w:t>
      </w:r>
      <w:proofErr w:type="spellEnd"/>
      <w:r w:rsidRPr="001F1B81">
        <w:rPr>
          <w:sz w:val="24"/>
          <w:szCs w:val="24"/>
        </w:rPr>
        <w:t>/</w:t>
      </w:r>
      <w:proofErr w:type="spellStart"/>
      <w:r w:rsidRPr="001F1B81">
        <w:rPr>
          <w:sz w:val="24"/>
          <w:szCs w:val="24"/>
        </w:rPr>
        <w:t>kota</w:t>
      </w:r>
      <w:proofErr w:type="spellEnd"/>
      <w:r w:rsidRPr="001F1B81">
        <w:rPr>
          <w:sz w:val="24"/>
          <w:szCs w:val="24"/>
        </w:rPr>
        <w:t xml:space="preserve">) dan </w:t>
      </w:r>
      <w:proofErr w:type="spellStart"/>
      <w:r w:rsidRPr="001F1B81">
        <w:rPr>
          <w:sz w:val="24"/>
          <w:szCs w:val="24"/>
        </w:rPr>
        <w:t>tunduk</w:t>
      </w:r>
      <w:proofErr w:type="spellEnd"/>
      <w:r w:rsidRPr="001F1B81">
        <w:rPr>
          <w:sz w:val="24"/>
          <w:szCs w:val="24"/>
        </w:rPr>
        <w:t xml:space="preserve"> pada </w:t>
      </w:r>
      <w:proofErr w:type="spellStart"/>
      <w:r w:rsidRPr="001F1B81">
        <w:rPr>
          <w:sz w:val="24"/>
          <w:szCs w:val="24"/>
        </w:rPr>
        <w:t>batasan</w:t>
      </w:r>
      <w:proofErr w:type="spellEnd"/>
      <w:r w:rsidRPr="001F1B81">
        <w:rPr>
          <w:sz w:val="24"/>
          <w:szCs w:val="24"/>
        </w:rPr>
        <w:t xml:space="preserve"> </w:t>
      </w:r>
      <w:proofErr w:type="spellStart"/>
      <w:r w:rsidRPr="001F1B81">
        <w:rPr>
          <w:sz w:val="24"/>
          <w:szCs w:val="24"/>
        </w:rPr>
        <w:t>hukum</w:t>
      </w:r>
      <w:proofErr w:type="spellEnd"/>
      <w:r w:rsidRPr="001F1B81">
        <w:rPr>
          <w:sz w:val="24"/>
          <w:szCs w:val="24"/>
        </w:rPr>
        <w:t xml:space="preserve"> dan </w:t>
      </w:r>
      <w:proofErr w:type="spellStart"/>
      <w:r w:rsidRPr="001F1B81">
        <w:rPr>
          <w:sz w:val="24"/>
          <w:szCs w:val="24"/>
        </w:rPr>
        <w:t>administrasi</w:t>
      </w:r>
      <w:proofErr w:type="spellEnd"/>
      <w:r w:rsidRPr="001F1B81">
        <w:rPr>
          <w:sz w:val="24"/>
          <w:szCs w:val="24"/>
        </w:rPr>
        <w:t xml:space="preserve">. Hasil </w:t>
      </w:r>
      <w:proofErr w:type="spellStart"/>
      <w:r w:rsidRPr="001F1B81">
        <w:rPr>
          <w:sz w:val="24"/>
          <w:szCs w:val="24"/>
        </w:rPr>
        <w:t>dari</w:t>
      </w:r>
      <w:proofErr w:type="spellEnd"/>
      <w:r w:rsidRPr="001F1B81">
        <w:rPr>
          <w:sz w:val="24"/>
          <w:szCs w:val="24"/>
        </w:rPr>
        <w:t xml:space="preserve"> </w:t>
      </w:r>
      <w:proofErr w:type="spellStart"/>
      <w:r w:rsidRPr="001F1B81">
        <w:rPr>
          <w:sz w:val="24"/>
          <w:szCs w:val="24"/>
        </w:rPr>
        <w:t>setiap</w:t>
      </w:r>
      <w:proofErr w:type="spellEnd"/>
      <w:r w:rsidRPr="001F1B81">
        <w:rPr>
          <w:sz w:val="24"/>
          <w:szCs w:val="24"/>
        </w:rPr>
        <w:t xml:space="preserve"> </w:t>
      </w:r>
      <w:proofErr w:type="spellStart"/>
      <w:r w:rsidRPr="001F1B81">
        <w:rPr>
          <w:sz w:val="24"/>
          <w:szCs w:val="24"/>
        </w:rPr>
        <w:t>rangkuman</w:t>
      </w:r>
      <w:proofErr w:type="spellEnd"/>
      <w:r w:rsidRPr="001F1B81">
        <w:rPr>
          <w:sz w:val="24"/>
          <w:szCs w:val="24"/>
        </w:rPr>
        <w:t xml:space="preserve"> dan </w:t>
      </w:r>
      <w:proofErr w:type="spellStart"/>
      <w:r w:rsidRPr="001F1B81">
        <w:rPr>
          <w:sz w:val="24"/>
          <w:szCs w:val="24"/>
        </w:rPr>
        <w:t>pungutan</w:t>
      </w:r>
      <w:proofErr w:type="spellEnd"/>
      <w:r w:rsidRPr="001F1B81">
        <w:rPr>
          <w:sz w:val="24"/>
          <w:szCs w:val="24"/>
        </w:rPr>
        <w:t xml:space="preserve"> </w:t>
      </w:r>
      <w:proofErr w:type="spellStart"/>
      <w:r w:rsidRPr="001F1B81">
        <w:rPr>
          <w:sz w:val="24"/>
          <w:szCs w:val="24"/>
        </w:rPr>
        <w:t>tersebut</w:t>
      </w:r>
      <w:proofErr w:type="spellEnd"/>
      <w:r w:rsidRPr="001F1B81">
        <w:rPr>
          <w:sz w:val="24"/>
          <w:szCs w:val="24"/>
        </w:rPr>
        <w:t xml:space="preserve"> </w:t>
      </w:r>
      <w:proofErr w:type="spellStart"/>
      <w:r w:rsidRPr="001F1B81">
        <w:rPr>
          <w:sz w:val="24"/>
          <w:szCs w:val="24"/>
        </w:rPr>
        <w:t>digunakan</w:t>
      </w:r>
      <w:proofErr w:type="spellEnd"/>
      <w:r w:rsidRPr="001F1B81">
        <w:rPr>
          <w:sz w:val="24"/>
          <w:szCs w:val="24"/>
        </w:rPr>
        <w:t xml:space="preserve"> </w:t>
      </w:r>
      <w:proofErr w:type="spellStart"/>
      <w:r w:rsidRPr="001F1B81">
        <w:rPr>
          <w:sz w:val="24"/>
          <w:szCs w:val="24"/>
        </w:rPr>
        <w:t>untuk</w:t>
      </w:r>
      <w:proofErr w:type="spellEnd"/>
      <w:r w:rsidRPr="001F1B81">
        <w:rPr>
          <w:sz w:val="24"/>
          <w:szCs w:val="24"/>
        </w:rPr>
        <w:t xml:space="preserve"> </w:t>
      </w:r>
      <w:proofErr w:type="spellStart"/>
      <w:r w:rsidRPr="001F1B81">
        <w:rPr>
          <w:sz w:val="24"/>
          <w:szCs w:val="24"/>
        </w:rPr>
        <w:t>mendanai</w:t>
      </w:r>
      <w:proofErr w:type="spellEnd"/>
      <w:r w:rsidRPr="001F1B81">
        <w:rPr>
          <w:sz w:val="24"/>
          <w:szCs w:val="24"/>
        </w:rPr>
        <w:t xml:space="preserve"> APBD. 2003: 1-2 (</w:t>
      </w:r>
      <w:proofErr w:type="spellStart"/>
      <w:r w:rsidRPr="001F1B81">
        <w:rPr>
          <w:sz w:val="24"/>
          <w:szCs w:val="24"/>
        </w:rPr>
        <w:t>Kesit</w:t>
      </w:r>
      <w:proofErr w:type="spellEnd"/>
      <w:r w:rsidRPr="001F1B81">
        <w:rPr>
          <w:sz w:val="24"/>
          <w:szCs w:val="24"/>
        </w:rPr>
        <w:t xml:space="preserve"> Bambang </w:t>
      </w:r>
      <w:proofErr w:type="spellStart"/>
      <w:r w:rsidRPr="001F1B81">
        <w:rPr>
          <w:sz w:val="24"/>
          <w:szCs w:val="24"/>
        </w:rPr>
        <w:t>Prakosa</w:t>
      </w:r>
      <w:proofErr w:type="spellEnd"/>
      <w:r w:rsidRPr="001F1B81">
        <w:rPr>
          <w:sz w:val="24"/>
          <w:szCs w:val="24"/>
        </w:rPr>
        <w:t xml:space="preserve">) </w:t>
      </w:r>
    </w:p>
    <w:p w14:paraId="76105DE0" w14:textId="6D104C52" w:rsidR="00672ECF" w:rsidRPr="0011327A" w:rsidRDefault="001F1B81" w:rsidP="00672ECF">
      <w:pPr>
        <w:pStyle w:val="ListParagraph"/>
        <w:spacing w:line="480" w:lineRule="auto"/>
        <w:ind w:firstLine="720"/>
        <w:jc w:val="both"/>
        <w:rPr>
          <w:sz w:val="24"/>
          <w:szCs w:val="24"/>
        </w:rPr>
      </w:pPr>
      <w:r w:rsidRPr="001F1B81">
        <w:rPr>
          <w:sz w:val="24"/>
          <w:szCs w:val="24"/>
        </w:rPr>
        <w:t xml:space="preserve"> </w:t>
      </w:r>
      <w:proofErr w:type="spellStart"/>
      <w:r w:rsidRPr="001F1B81">
        <w:rPr>
          <w:sz w:val="24"/>
          <w:szCs w:val="24"/>
        </w:rPr>
        <w:t>Berbagai</w:t>
      </w:r>
      <w:proofErr w:type="spellEnd"/>
      <w:r w:rsidRPr="001F1B81">
        <w:rPr>
          <w:sz w:val="24"/>
          <w:szCs w:val="24"/>
        </w:rPr>
        <w:t xml:space="preserve"> </w:t>
      </w:r>
      <w:proofErr w:type="spellStart"/>
      <w:r w:rsidRPr="001F1B81">
        <w:rPr>
          <w:sz w:val="24"/>
          <w:szCs w:val="24"/>
        </w:rPr>
        <w:t>jenis</w:t>
      </w:r>
      <w:proofErr w:type="spellEnd"/>
      <w:r w:rsidRPr="001F1B81">
        <w:rPr>
          <w:sz w:val="24"/>
          <w:szCs w:val="24"/>
        </w:rPr>
        <w:t xml:space="preserve"> </w:t>
      </w:r>
      <w:proofErr w:type="spellStart"/>
      <w:r w:rsidRPr="001F1B81">
        <w:rPr>
          <w:sz w:val="24"/>
          <w:szCs w:val="24"/>
        </w:rPr>
        <w:t>pajak</w:t>
      </w:r>
      <w:proofErr w:type="spellEnd"/>
      <w:r w:rsidRPr="001F1B81">
        <w:rPr>
          <w:sz w:val="24"/>
          <w:szCs w:val="24"/>
        </w:rPr>
        <w:t xml:space="preserve"> </w:t>
      </w:r>
      <w:proofErr w:type="spellStart"/>
      <w:r w:rsidRPr="001F1B81">
        <w:rPr>
          <w:sz w:val="24"/>
          <w:szCs w:val="24"/>
        </w:rPr>
        <w:t>daerah</w:t>
      </w:r>
      <w:proofErr w:type="spellEnd"/>
      <w:r w:rsidRPr="001F1B81">
        <w:rPr>
          <w:sz w:val="24"/>
          <w:szCs w:val="24"/>
        </w:rPr>
        <w:t xml:space="preserve"> </w:t>
      </w:r>
      <w:proofErr w:type="spellStart"/>
      <w:r w:rsidRPr="001F1B81">
        <w:rPr>
          <w:sz w:val="24"/>
          <w:szCs w:val="24"/>
        </w:rPr>
        <w:t>dikategorikan</w:t>
      </w:r>
      <w:proofErr w:type="spellEnd"/>
      <w:r w:rsidRPr="001F1B81">
        <w:rPr>
          <w:sz w:val="24"/>
          <w:szCs w:val="24"/>
        </w:rPr>
        <w:t xml:space="preserve"> </w:t>
      </w:r>
      <w:proofErr w:type="spellStart"/>
      <w:r w:rsidRPr="001F1B81">
        <w:rPr>
          <w:sz w:val="24"/>
          <w:szCs w:val="24"/>
        </w:rPr>
        <w:t>ke</w:t>
      </w:r>
      <w:proofErr w:type="spellEnd"/>
      <w:r w:rsidRPr="001F1B81">
        <w:rPr>
          <w:sz w:val="24"/>
          <w:szCs w:val="24"/>
        </w:rPr>
        <w:t xml:space="preserve"> </w:t>
      </w:r>
      <w:proofErr w:type="spellStart"/>
      <w:r w:rsidRPr="001F1B81">
        <w:rPr>
          <w:sz w:val="24"/>
          <w:szCs w:val="24"/>
        </w:rPr>
        <w:t>dalam</w:t>
      </w:r>
      <w:proofErr w:type="spellEnd"/>
      <w:r w:rsidRPr="001F1B81">
        <w:rPr>
          <w:sz w:val="24"/>
          <w:szCs w:val="24"/>
        </w:rPr>
        <w:t xml:space="preserve"> </w:t>
      </w:r>
      <w:proofErr w:type="spellStart"/>
      <w:r w:rsidRPr="001F1B81">
        <w:rPr>
          <w:sz w:val="24"/>
          <w:szCs w:val="24"/>
        </w:rPr>
        <w:t>kategori</w:t>
      </w:r>
      <w:proofErr w:type="spellEnd"/>
      <w:r w:rsidRPr="001F1B81">
        <w:rPr>
          <w:sz w:val="24"/>
          <w:szCs w:val="24"/>
        </w:rPr>
        <w:t xml:space="preserve"> </w:t>
      </w:r>
      <w:proofErr w:type="spellStart"/>
      <w:r w:rsidRPr="001F1B81">
        <w:rPr>
          <w:sz w:val="24"/>
          <w:szCs w:val="24"/>
        </w:rPr>
        <w:t>berikut</w:t>
      </w:r>
      <w:proofErr w:type="spellEnd"/>
      <w:r w:rsidRPr="001F1B81">
        <w:rPr>
          <w:sz w:val="24"/>
          <w:szCs w:val="24"/>
        </w:rPr>
        <w:t xml:space="preserve"> </w:t>
      </w:r>
      <w:proofErr w:type="spellStart"/>
      <w:r w:rsidRPr="001F1B81">
        <w:rPr>
          <w:sz w:val="24"/>
          <w:szCs w:val="24"/>
        </w:rPr>
        <w:t>sesuai</w:t>
      </w:r>
      <w:proofErr w:type="spellEnd"/>
      <w:r w:rsidRPr="001F1B81">
        <w:rPr>
          <w:sz w:val="24"/>
          <w:szCs w:val="24"/>
        </w:rPr>
        <w:t xml:space="preserve"> </w:t>
      </w:r>
      <w:proofErr w:type="spellStart"/>
      <w:r w:rsidRPr="001F1B81">
        <w:rPr>
          <w:sz w:val="24"/>
          <w:szCs w:val="24"/>
        </w:rPr>
        <w:t>dengan</w:t>
      </w:r>
      <w:proofErr w:type="spellEnd"/>
      <w:r w:rsidRPr="001F1B81">
        <w:rPr>
          <w:sz w:val="24"/>
          <w:szCs w:val="24"/>
        </w:rPr>
        <w:t xml:space="preserve"> </w:t>
      </w:r>
      <w:proofErr w:type="spellStart"/>
      <w:r w:rsidRPr="001F1B81">
        <w:rPr>
          <w:sz w:val="24"/>
          <w:szCs w:val="24"/>
        </w:rPr>
        <w:t>Undang-Undang</w:t>
      </w:r>
      <w:proofErr w:type="spellEnd"/>
      <w:r w:rsidRPr="001F1B81">
        <w:rPr>
          <w:sz w:val="24"/>
          <w:szCs w:val="24"/>
        </w:rPr>
        <w:t xml:space="preserve"> </w:t>
      </w:r>
      <w:proofErr w:type="spellStart"/>
      <w:r w:rsidRPr="001F1B81">
        <w:rPr>
          <w:sz w:val="24"/>
          <w:szCs w:val="24"/>
        </w:rPr>
        <w:t>Nomor</w:t>
      </w:r>
      <w:proofErr w:type="spellEnd"/>
      <w:r w:rsidRPr="001F1B81">
        <w:rPr>
          <w:sz w:val="24"/>
          <w:szCs w:val="24"/>
        </w:rPr>
        <w:t xml:space="preserve"> 34 </w:t>
      </w:r>
      <w:proofErr w:type="spellStart"/>
      <w:r w:rsidRPr="001F1B81">
        <w:rPr>
          <w:sz w:val="24"/>
          <w:szCs w:val="24"/>
        </w:rPr>
        <w:t>Tahun</w:t>
      </w:r>
      <w:proofErr w:type="spellEnd"/>
      <w:r w:rsidRPr="001F1B81">
        <w:rPr>
          <w:sz w:val="24"/>
          <w:szCs w:val="24"/>
        </w:rPr>
        <w:t xml:space="preserve"> 2000 </w:t>
      </w:r>
      <w:proofErr w:type="spellStart"/>
      <w:r w:rsidRPr="001F1B81">
        <w:rPr>
          <w:sz w:val="24"/>
          <w:szCs w:val="24"/>
        </w:rPr>
        <w:t>Tentang</w:t>
      </w:r>
      <w:proofErr w:type="spellEnd"/>
      <w:r w:rsidRPr="001F1B81">
        <w:rPr>
          <w:sz w:val="24"/>
          <w:szCs w:val="24"/>
        </w:rPr>
        <w:t xml:space="preserve"> </w:t>
      </w:r>
      <w:proofErr w:type="spellStart"/>
      <w:r w:rsidRPr="001F1B81">
        <w:rPr>
          <w:sz w:val="24"/>
          <w:szCs w:val="24"/>
        </w:rPr>
        <w:t>Pajak</w:t>
      </w:r>
      <w:proofErr w:type="spellEnd"/>
      <w:r w:rsidRPr="001F1B81">
        <w:rPr>
          <w:sz w:val="24"/>
          <w:szCs w:val="24"/>
        </w:rPr>
        <w:t xml:space="preserve"> Daerah dan </w:t>
      </w:r>
      <w:proofErr w:type="spellStart"/>
      <w:r w:rsidRPr="001F1B81">
        <w:rPr>
          <w:sz w:val="24"/>
          <w:szCs w:val="24"/>
        </w:rPr>
        <w:t>Pajak</w:t>
      </w:r>
      <w:proofErr w:type="spellEnd"/>
      <w:r w:rsidRPr="001F1B81">
        <w:rPr>
          <w:sz w:val="24"/>
          <w:szCs w:val="24"/>
        </w:rPr>
        <w:t xml:space="preserve"> Daerah.  </w:t>
      </w:r>
      <w:r>
        <w:rPr>
          <w:sz w:val="24"/>
          <w:szCs w:val="24"/>
        </w:rPr>
        <w:t xml:space="preserve"> </w:t>
      </w:r>
    </w:p>
    <w:p w14:paraId="6CEE60DE" w14:textId="77777777" w:rsidR="00672ECF" w:rsidRPr="0011327A" w:rsidRDefault="00672ECF" w:rsidP="00C06180">
      <w:pPr>
        <w:pStyle w:val="ListParagraph"/>
        <w:numPr>
          <w:ilvl w:val="0"/>
          <w:numId w:val="14"/>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Propinsi</w:t>
      </w:r>
      <w:proofErr w:type="spellEnd"/>
      <w:r w:rsidRPr="0011327A">
        <w:rPr>
          <w:sz w:val="24"/>
          <w:szCs w:val="24"/>
        </w:rPr>
        <w:t xml:space="preserve">, </w:t>
      </w:r>
      <w:proofErr w:type="spellStart"/>
      <w:r w:rsidRPr="0011327A">
        <w:rPr>
          <w:sz w:val="24"/>
          <w:szCs w:val="24"/>
        </w:rPr>
        <w:t>Terdiri</w:t>
      </w:r>
      <w:proofErr w:type="spellEnd"/>
      <w:r w:rsidRPr="0011327A">
        <w:rPr>
          <w:sz w:val="24"/>
          <w:szCs w:val="24"/>
        </w:rPr>
        <w:t xml:space="preserve"> </w:t>
      </w:r>
      <w:proofErr w:type="spellStart"/>
      <w:r w:rsidRPr="0011327A">
        <w:rPr>
          <w:sz w:val="24"/>
          <w:szCs w:val="24"/>
        </w:rPr>
        <w:t>dari</w:t>
      </w:r>
      <w:proofErr w:type="spellEnd"/>
      <w:r w:rsidRPr="0011327A">
        <w:rPr>
          <w:sz w:val="24"/>
          <w:szCs w:val="24"/>
        </w:rPr>
        <w:t xml:space="preserve"> :</w:t>
      </w:r>
    </w:p>
    <w:p w14:paraId="100726A7" w14:textId="77777777" w:rsidR="00672ECF" w:rsidRPr="0011327A" w:rsidRDefault="00672ECF" w:rsidP="00C06180">
      <w:pPr>
        <w:pStyle w:val="ListParagraph"/>
        <w:numPr>
          <w:ilvl w:val="0"/>
          <w:numId w:val="15"/>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Kendaraan</w:t>
      </w:r>
      <w:proofErr w:type="spellEnd"/>
      <w:r w:rsidRPr="0011327A">
        <w:rPr>
          <w:sz w:val="24"/>
          <w:szCs w:val="24"/>
        </w:rPr>
        <w:t xml:space="preserve"> </w:t>
      </w:r>
      <w:proofErr w:type="spellStart"/>
      <w:r w:rsidRPr="0011327A">
        <w:rPr>
          <w:sz w:val="24"/>
          <w:szCs w:val="24"/>
        </w:rPr>
        <w:t>Bermotor</w:t>
      </w:r>
      <w:proofErr w:type="spellEnd"/>
      <w:r w:rsidRPr="0011327A">
        <w:rPr>
          <w:sz w:val="24"/>
          <w:szCs w:val="24"/>
        </w:rPr>
        <w:t xml:space="preserve"> dan </w:t>
      </w:r>
      <w:proofErr w:type="spellStart"/>
      <w:r w:rsidRPr="0011327A">
        <w:rPr>
          <w:sz w:val="24"/>
          <w:szCs w:val="24"/>
        </w:rPr>
        <w:t>Kenderaan</w:t>
      </w:r>
      <w:proofErr w:type="spellEnd"/>
      <w:r w:rsidRPr="0011327A">
        <w:rPr>
          <w:sz w:val="24"/>
          <w:szCs w:val="24"/>
        </w:rPr>
        <w:t xml:space="preserve"> di Atas Air. </w:t>
      </w:r>
    </w:p>
    <w:p w14:paraId="7D628DD6" w14:textId="77777777" w:rsidR="00672ECF" w:rsidRPr="0011327A" w:rsidRDefault="00672ECF" w:rsidP="00C06180">
      <w:pPr>
        <w:pStyle w:val="ListParagraph"/>
        <w:numPr>
          <w:ilvl w:val="0"/>
          <w:numId w:val="15"/>
        </w:numPr>
        <w:spacing w:after="200" w:line="480" w:lineRule="auto"/>
        <w:jc w:val="both"/>
        <w:rPr>
          <w:sz w:val="24"/>
          <w:szCs w:val="24"/>
        </w:rPr>
      </w:pPr>
      <w:r w:rsidRPr="0011327A">
        <w:rPr>
          <w:sz w:val="24"/>
          <w:szCs w:val="24"/>
        </w:rPr>
        <w:t xml:space="preserve">Bea </w:t>
      </w:r>
      <w:proofErr w:type="spellStart"/>
      <w:r w:rsidRPr="0011327A">
        <w:rPr>
          <w:sz w:val="24"/>
          <w:szCs w:val="24"/>
        </w:rPr>
        <w:t>Balik</w:t>
      </w:r>
      <w:proofErr w:type="spellEnd"/>
      <w:r w:rsidRPr="0011327A">
        <w:rPr>
          <w:sz w:val="24"/>
          <w:szCs w:val="24"/>
        </w:rPr>
        <w:t xml:space="preserve"> Nama </w:t>
      </w:r>
      <w:proofErr w:type="spellStart"/>
      <w:r w:rsidRPr="0011327A">
        <w:rPr>
          <w:sz w:val="24"/>
          <w:szCs w:val="24"/>
        </w:rPr>
        <w:t>Kendaraan</w:t>
      </w:r>
      <w:proofErr w:type="spellEnd"/>
      <w:r w:rsidRPr="0011327A">
        <w:rPr>
          <w:sz w:val="24"/>
          <w:szCs w:val="24"/>
        </w:rPr>
        <w:t xml:space="preserve"> </w:t>
      </w:r>
      <w:proofErr w:type="spellStart"/>
      <w:r w:rsidRPr="0011327A">
        <w:rPr>
          <w:sz w:val="24"/>
          <w:szCs w:val="24"/>
        </w:rPr>
        <w:t>Bermotor</w:t>
      </w:r>
      <w:proofErr w:type="spellEnd"/>
      <w:r w:rsidRPr="0011327A">
        <w:rPr>
          <w:sz w:val="24"/>
          <w:szCs w:val="24"/>
        </w:rPr>
        <w:t xml:space="preserve"> dan </w:t>
      </w:r>
      <w:proofErr w:type="spellStart"/>
      <w:r w:rsidRPr="0011327A">
        <w:rPr>
          <w:sz w:val="24"/>
          <w:szCs w:val="24"/>
        </w:rPr>
        <w:t>Kendaraan</w:t>
      </w:r>
      <w:proofErr w:type="spellEnd"/>
      <w:r w:rsidRPr="0011327A">
        <w:rPr>
          <w:sz w:val="24"/>
          <w:szCs w:val="24"/>
        </w:rPr>
        <w:t xml:space="preserve"> di Atas Air.</w:t>
      </w:r>
    </w:p>
    <w:p w14:paraId="48E83B49" w14:textId="77777777" w:rsidR="00672ECF" w:rsidRDefault="00672ECF" w:rsidP="00C06180">
      <w:pPr>
        <w:pStyle w:val="ListParagraph"/>
        <w:numPr>
          <w:ilvl w:val="0"/>
          <w:numId w:val="15"/>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Bahan</w:t>
      </w:r>
      <w:proofErr w:type="spellEnd"/>
      <w:r w:rsidRPr="0011327A">
        <w:rPr>
          <w:sz w:val="24"/>
          <w:szCs w:val="24"/>
        </w:rPr>
        <w:t xml:space="preserve"> Bakar </w:t>
      </w:r>
      <w:proofErr w:type="spellStart"/>
      <w:r w:rsidRPr="0011327A">
        <w:rPr>
          <w:sz w:val="24"/>
          <w:szCs w:val="24"/>
        </w:rPr>
        <w:t>Kendaraan</w:t>
      </w:r>
      <w:proofErr w:type="spellEnd"/>
      <w:r w:rsidRPr="0011327A">
        <w:rPr>
          <w:sz w:val="24"/>
          <w:szCs w:val="24"/>
        </w:rPr>
        <w:t>.</w:t>
      </w:r>
    </w:p>
    <w:p w14:paraId="1037329E" w14:textId="77777777" w:rsidR="00672ECF" w:rsidRPr="0011327A" w:rsidRDefault="00672ECF" w:rsidP="00672ECF">
      <w:pPr>
        <w:pStyle w:val="ListParagraph"/>
        <w:spacing w:line="480" w:lineRule="auto"/>
        <w:ind w:left="1440"/>
        <w:jc w:val="both"/>
        <w:rPr>
          <w:sz w:val="24"/>
          <w:szCs w:val="24"/>
        </w:rPr>
      </w:pPr>
    </w:p>
    <w:p w14:paraId="309D9BBC" w14:textId="77777777" w:rsidR="00672ECF" w:rsidRPr="0011327A" w:rsidRDefault="00672ECF" w:rsidP="00C06180">
      <w:pPr>
        <w:pStyle w:val="ListParagraph"/>
        <w:numPr>
          <w:ilvl w:val="0"/>
          <w:numId w:val="14"/>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Kabupaten</w:t>
      </w:r>
      <w:proofErr w:type="spellEnd"/>
      <w:r w:rsidRPr="0011327A">
        <w:rPr>
          <w:sz w:val="24"/>
          <w:szCs w:val="24"/>
        </w:rPr>
        <w:t xml:space="preserve">/ Kota, </w:t>
      </w:r>
      <w:proofErr w:type="spellStart"/>
      <w:r w:rsidRPr="0011327A">
        <w:rPr>
          <w:sz w:val="24"/>
          <w:szCs w:val="24"/>
        </w:rPr>
        <w:t>Terdiri</w:t>
      </w:r>
      <w:proofErr w:type="spellEnd"/>
      <w:r w:rsidRPr="0011327A">
        <w:rPr>
          <w:sz w:val="24"/>
          <w:szCs w:val="24"/>
        </w:rPr>
        <w:t xml:space="preserve"> </w:t>
      </w:r>
      <w:proofErr w:type="spellStart"/>
      <w:r w:rsidRPr="0011327A">
        <w:rPr>
          <w:sz w:val="24"/>
          <w:szCs w:val="24"/>
        </w:rPr>
        <w:t>dari</w:t>
      </w:r>
      <w:proofErr w:type="spellEnd"/>
      <w:r w:rsidRPr="0011327A">
        <w:rPr>
          <w:sz w:val="24"/>
          <w:szCs w:val="24"/>
        </w:rPr>
        <w:t xml:space="preserve"> :</w:t>
      </w:r>
    </w:p>
    <w:p w14:paraId="296C47F3" w14:textId="77777777" w:rsidR="00672ECF" w:rsidRPr="0011327A" w:rsidRDefault="00672ECF" w:rsidP="00C06180">
      <w:pPr>
        <w:pStyle w:val="ListParagraph"/>
        <w:numPr>
          <w:ilvl w:val="0"/>
          <w:numId w:val="16"/>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Hotel.</w:t>
      </w:r>
    </w:p>
    <w:p w14:paraId="3A110826" w14:textId="77777777" w:rsidR="00672ECF" w:rsidRPr="0011327A" w:rsidRDefault="00672ECF" w:rsidP="00C06180">
      <w:pPr>
        <w:pStyle w:val="ListParagraph"/>
        <w:numPr>
          <w:ilvl w:val="0"/>
          <w:numId w:val="16"/>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Restorant</w:t>
      </w:r>
      <w:proofErr w:type="spellEnd"/>
      <w:r w:rsidRPr="0011327A">
        <w:rPr>
          <w:sz w:val="24"/>
          <w:szCs w:val="24"/>
        </w:rPr>
        <w:t>.</w:t>
      </w:r>
    </w:p>
    <w:p w14:paraId="3A726F99" w14:textId="77777777" w:rsidR="00672ECF" w:rsidRPr="0011327A" w:rsidRDefault="00672ECF" w:rsidP="00C06180">
      <w:pPr>
        <w:pStyle w:val="ListParagraph"/>
        <w:numPr>
          <w:ilvl w:val="0"/>
          <w:numId w:val="16"/>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Huiburan</w:t>
      </w:r>
      <w:proofErr w:type="spellEnd"/>
      <w:r w:rsidRPr="0011327A">
        <w:rPr>
          <w:sz w:val="24"/>
          <w:szCs w:val="24"/>
        </w:rPr>
        <w:t>.</w:t>
      </w:r>
    </w:p>
    <w:p w14:paraId="53301999" w14:textId="77777777" w:rsidR="00672ECF" w:rsidRPr="0011327A" w:rsidRDefault="00672ECF" w:rsidP="00C06180">
      <w:pPr>
        <w:pStyle w:val="ListParagraph"/>
        <w:numPr>
          <w:ilvl w:val="0"/>
          <w:numId w:val="16"/>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Reklame</w:t>
      </w:r>
      <w:proofErr w:type="spellEnd"/>
      <w:r w:rsidRPr="0011327A">
        <w:rPr>
          <w:sz w:val="24"/>
          <w:szCs w:val="24"/>
        </w:rPr>
        <w:t>.</w:t>
      </w:r>
    </w:p>
    <w:p w14:paraId="7752D453" w14:textId="77777777" w:rsidR="00672ECF" w:rsidRPr="0011327A" w:rsidRDefault="00672ECF" w:rsidP="00C06180">
      <w:pPr>
        <w:pStyle w:val="ListParagraph"/>
        <w:numPr>
          <w:ilvl w:val="0"/>
          <w:numId w:val="16"/>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Penerangan</w:t>
      </w:r>
      <w:proofErr w:type="spellEnd"/>
      <w:r w:rsidRPr="0011327A">
        <w:rPr>
          <w:sz w:val="24"/>
          <w:szCs w:val="24"/>
        </w:rPr>
        <w:t xml:space="preserve"> </w:t>
      </w:r>
      <w:proofErr w:type="gramStart"/>
      <w:r w:rsidRPr="0011327A">
        <w:rPr>
          <w:sz w:val="24"/>
          <w:szCs w:val="24"/>
        </w:rPr>
        <w:t>Jalan .</w:t>
      </w:r>
      <w:proofErr w:type="gramEnd"/>
    </w:p>
    <w:p w14:paraId="3FA87AE0" w14:textId="77777777" w:rsidR="00672ECF" w:rsidRPr="0011327A" w:rsidRDefault="00672ECF" w:rsidP="00C06180">
      <w:pPr>
        <w:pStyle w:val="ListParagraph"/>
        <w:numPr>
          <w:ilvl w:val="0"/>
          <w:numId w:val="16"/>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Pengambilan</w:t>
      </w:r>
      <w:proofErr w:type="spellEnd"/>
      <w:r w:rsidRPr="0011327A">
        <w:rPr>
          <w:sz w:val="24"/>
          <w:szCs w:val="24"/>
        </w:rPr>
        <w:t xml:space="preserve"> </w:t>
      </w:r>
      <w:proofErr w:type="spellStart"/>
      <w:r w:rsidRPr="0011327A">
        <w:rPr>
          <w:sz w:val="24"/>
          <w:szCs w:val="24"/>
        </w:rPr>
        <w:t>Bahan</w:t>
      </w:r>
      <w:proofErr w:type="spellEnd"/>
      <w:r w:rsidRPr="0011327A">
        <w:rPr>
          <w:sz w:val="24"/>
          <w:szCs w:val="24"/>
        </w:rPr>
        <w:t xml:space="preserve"> </w:t>
      </w:r>
      <w:proofErr w:type="spellStart"/>
      <w:r w:rsidRPr="0011327A">
        <w:rPr>
          <w:sz w:val="24"/>
          <w:szCs w:val="24"/>
        </w:rPr>
        <w:t>Galian</w:t>
      </w:r>
      <w:proofErr w:type="spellEnd"/>
      <w:r w:rsidRPr="0011327A">
        <w:rPr>
          <w:sz w:val="24"/>
          <w:szCs w:val="24"/>
        </w:rPr>
        <w:t xml:space="preserve"> </w:t>
      </w:r>
      <w:proofErr w:type="spellStart"/>
      <w:r w:rsidRPr="0011327A">
        <w:rPr>
          <w:sz w:val="24"/>
          <w:szCs w:val="24"/>
        </w:rPr>
        <w:t>Golongan</w:t>
      </w:r>
      <w:proofErr w:type="spellEnd"/>
      <w:r w:rsidRPr="0011327A">
        <w:rPr>
          <w:sz w:val="24"/>
          <w:szCs w:val="24"/>
        </w:rPr>
        <w:t xml:space="preserve"> C.</w:t>
      </w:r>
    </w:p>
    <w:p w14:paraId="3D7EAD7B" w14:textId="77777777" w:rsidR="00672ECF" w:rsidRPr="0011327A" w:rsidRDefault="00672ECF" w:rsidP="00C06180">
      <w:pPr>
        <w:pStyle w:val="ListParagraph"/>
        <w:numPr>
          <w:ilvl w:val="0"/>
          <w:numId w:val="16"/>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Parkir</w:t>
      </w:r>
      <w:proofErr w:type="spellEnd"/>
      <w:r w:rsidRPr="0011327A">
        <w:rPr>
          <w:sz w:val="24"/>
          <w:szCs w:val="24"/>
        </w:rPr>
        <w:t>.</w:t>
      </w:r>
    </w:p>
    <w:p w14:paraId="3FD213D0" w14:textId="77777777" w:rsidR="00672ECF" w:rsidRPr="0011327A" w:rsidRDefault="00672ECF" w:rsidP="00672ECF">
      <w:pPr>
        <w:spacing w:line="480" w:lineRule="auto"/>
        <w:ind w:left="1080" w:firstLine="360"/>
        <w:jc w:val="both"/>
        <w:rPr>
          <w:sz w:val="24"/>
          <w:szCs w:val="24"/>
        </w:rPr>
      </w:pPr>
      <w:proofErr w:type="spellStart"/>
      <w:r w:rsidRPr="0011327A">
        <w:rPr>
          <w:sz w:val="24"/>
          <w:szCs w:val="24"/>
        </w:rPr>
        <w:lastRenderedPageBreak/>
        <w:t>Dengan</w:t>
      </w:r>
      <w:proofErr w:type="spellEnd"/>
      <w:r w:rsidRPr="0011327A">
        <w:rPr>
          <w:sz w:val="24"/>
          <w:szCs w:val="24"/>
        </w:rPr>
        <w:t xml:space="preserve"> </w:t>
      </w:r>
      <w:proofErr w:type="spellStart"/>
      <w:r w:rsidRPr="0011327A">
        <w:rPr>
          <w:sz w:val="24"/>
          <w:szCs w:val="24"/>
        </w:rPr>
        <w:t>adanya</w:t>
      </w:r>
      <w:proofErr w:type="spellEnd"/>
      <w:r w:rsidRPr="0011327A">
        <w:rPr>
          <w:sz w:val="24"/>
          <w:szCs w:val="24"/>
        </w:rPr>
        <w:t xml:space="preserve"> </w:t>
      </w:r>
      <w:proofErr w:type="spellStart"/>
      <w:r w:rsidRPr="0011327A">
        <w:rPr>
          <w:sz w:val="24"/>
          <w:szCs w:val="24"/>
        </w:rPr>
        <w:t>peraturan</w:t>
      </w:r>
      <w:proofErr w:type="spellEnd"/>
      <w:r w:rsidRPr="0011327A">
        <w:rPr>
          <w:sz w:val="24"/>
          <w:szCs w:val="24"/>
        </w:rPr>
        <w:t xml:space="preserve"> </w:t>
      </w:r>
      <w:proofErr w:type="spellStart"/>
      <w:r w:rsidRPr="0011327A">
        <w:rPr>
          <w:sz w:val="24"/>
          <w:szCs w:val="24"/>
        </w:rPr>
        <w:t>daerah</w:t>
      </w:r>
      <w:proofErr w:type="spellEnd"/>
      <w:r w:rsidRPr="0011327A">
        <w:rPr>
          <w:sz w:val="24"/>
          <w:szCs w:val="24"/>
        </w:rPr>
        <w:t xml:space="preserve">, </w:t>
      </w:r>
      <w:proofErr w:type="spellStart"/>
      <w:r w:rsidRPr="0011327A">
        <w:rPr>
          <w:sz w:val="24"/>
          <w:szCs w:val="24"/>
        </w:rPr>
        <w:t>maka</w:t>
      </w:r>
      <w:proofErr w:type="spellEnd"/>
      <w:r w:rsidRPr="0011327A">
        <w:rPr>
          <w:sz w:val="24"/>
          <w:szCs w:val="24"/>
        </w:rPr>
        <w:t xml:space="preserve"> </w:t>
      </w:r>
      <w:proofErr w:type="spellStart"/>
      <w:r w:rsidRPr="0011327A">
        <w:rPr>
          <w:sz w:val="24"/>
          <w:szCs w:val="24"/>
        </w:rPr>
        <w:t>dapat</w:t>
      </w:r>
      <w:proofErr w:type="spellEnd"/>
      <w:r w:rsidRPr="0011327A">
        <w:rPr>
          <w:sz w:val="24"/>
          <w:szCs w:val="24"/>
        </w:rPr>
        <w:t xml:space="preserve"> </w:t>
      </w:r>
      <w:proofErr w:type="spellStart"/>
      <w:r w:rsidRPr="0011327A">
        <w:rPr>
          <w:sz w:val="24"/>
          <w:szCs w:val="24"/>
        </w:rPr>
        <w:t>ditetapkan</w:t>
      </w:r>
      <w:proofErr w:type="spellEnd"/>
      <w:r w:rsidRPr="0011327A">
        <w:rPr>
          <w:sz w:val="24"/>
          <w:szCs w:val="24"/>
        </w:rPr>
        <w:t xml:space="preserve"> </w:t>
      </w:r>
      <w:proofErr w:type="spellStart"/>
      <w:r w:rsidRPr="0011327A">
        <w:rPr>
          <w:sz w:val="24"/>
          <w:szCs w:val="24"/>
        </w:rPr>
        <w:t>jenis</w:t>
      </w:r>
      <w:proofErr w:type="spellEnd"/>
      <w:r w:rsidRPr="0011327A">
        <w:rPr>
          <w:sz w:val="24"/>
          <w:szCs w:val="24"/>
        </w:rPr>
        <w:t xml:space="preserve"> </w:t>
      </w:r>
      <w:proofErr w:type="spellStart"/>
      <w:r w:rsidRPr="0011327A">
        <w:rPr>
          <w:sz w:val="24"/>
          <w:szCs w:val="24"/>
        </w:rPr>
        <w:t>Pajak</w:t>
      </w:r>
      <w:proofErr w:type="spellEnd"/>
      <w:r w:rsidRPr="0011327A">
        <w:rPr>
          <w:sz w:val="24"/>
          <w:szCs w:val="24"/>
        </w:rPr>
        <w:t xml:space="preserve"> Daerah </w:t>
      </w:r>
      <w:proofErr w:type="spellStart"/>
      <w:r w:rsidRPr="0011327A">
        <w:rPr>
          <w:sz w:val="24"/>
          <w:szCs w:val="24"/>
        </w:rPr>
        <w:t>selain</w:t>
      </w:r>
      <w:proofErr w:type="spellEnd"/>
      <w:r w:rsidRPr="0011327A">
        <w:rPr>
          <w:sz w:val="24"/>
          <w:szCs w:val="24"/>
        </w:rPr>
        <w:t xml:space="preserve"> </w:t>
      </w:r>
      <w:proofErr w:type="spellStart"/>
      <w:r w:rsidRPr="0011327A">
        <w:rPr>
          <w:sz w:val="24"/>
          <w:szCs w:val="24"/>
        </w:rPr>
        <w:t>tersebut</w:t>
      </w:r>
      <w:proofErr w:type="spellEnd"/>
      <w:r w:rsidRPr="0011327A">
        <w:rPr>
          <w:sz w:val="24"/>
          <w:szCs w:val="24"/>
        </w:rPr>
        <w:t xml:space="preserve"> di </w:t>
      </w:r>
      <w:proofErr w:type="spellStart"/>
      <w:r w:rsidRPr="0011327A">
        <w:rPr>
          <w:sz w:val="24"/>
          <w:szCs w:val="24"/>
        </w:rPr>
        <w:t>atas</w:t>
      </w:r>
      <w:proofErr w:type="spellEnd"/>
      <w:r w:rsidRPr="0011327A">
        <w:rPr>
          <w:sz w:val="24"/>
          <w:szCs w:val="24"/>
        </w:rPr>
        <w:t xml:space="preserve"> </w:t>
      </w:r>
      <w:proofErr w:type="spellStart"/>
      <w:r w:rsidRPr="0011327A">
        <w:rPr>
          <w:sz w:val="24"/>
          <w:szCs w:val="24"/>
        </w:rPr>
        <w:t>dengan</w:t>
      </w:r>
      <w:proofErr w:type="spellEnd"/>
      <w:r w:rsidRPr="0011327A">
        <w:rPr>
          <w:sz w:val="24"/>
          <w:szCs w:val="24"/>
        </w:rPr>
        <w:t xml:space="preserve"> </w:t>
      </w:r>
      <w:proofErr w:type="spellStart"/>
      <w:r w:rsidRPr="0011327A">
        <w:rPr>
          <w:sz w:val="24"/>
          <w:szCs w:val="24"/>
        </w:rPr>
        <w:t>kriteria</w:t>
      </w:r>
      <w:proofErr w:type="spellEnd"/>
      <w:r w:rsidRPr="0011327A">
        <w:rPr>
          <w:sz w:val="24"/>
          <w:szCs w:val="24"/>
        </w:rPr>
        <w:t xml:space="preserve"> </w:t>
      </w:r>
      <w:proofErr w:type="spellStart"/>
      <w:r w:rsidRPr="0011327A">
        <w:rPr>
          <w:sz w:val="24"/>
          <w:szCs w:val="24"/>
        </w:rPr>
        <w:t>sebagai</w:t>
      </w:r>
      <w:proofErr w:type="spellEnd"/>
      <w:r w:rsidRPr="0011327A">
        <w:rPr>
          <w:sz w:val="24"/>
          <w:szCs w:val="24"/>
        </w:rPr>
        <w:t xml:space="preserve"> </w:t>
      </w:r>
      <w:proofErr w:type="spellStart"/>
      <w:proofErr w:type="gramStart"/>
      <w:r w:rsidRPr="0011327A">
        <w:rPr>
          <w:sz w:val="24"/>
          <w:szCs w:val="24"/>
        </w:rPr>
        <w:t>berikut</w:t>
      </w:r>
      <w:proofErr w:type="spellEnd"/>
      <w:r w:rsidRPr="0011327A">
        <w:rPr>
          <w:sz w:val="24"/>
          <w:szCs w:val="24"/>
        </w:rPr>
        <w:t xml:space="preserve"> :</w:t>
      </w:r>
      <w:proofErr w:type="gramEnd"/>
    </w:p>
    <w:p w14:paraId="794EDB04" w14:textId="77777777" w:rsidR="00672ECF" w:rsidRPr="0011327A" w:rsidRDefault="00672ECF" w:rsidP="00C06180">
      <w:pPr>
        <w:pStyle w:val="ListParagraph"/>
        <w:numPr>
          <w:ilvl w:val="0"/>
          <w:numId w:val="17"/>
        </w:numPr>
        <w:spacing w:after="200" w:line="480" w:lineRule="auto"/>
        <w:jc w:val="both"/>
        <w:rPr>
          <w:sz w:val="24"/>
          <w:szCs w:val="24"/>
        </w:rPr>
      </w:pPr>
      <w:proofErr w:type="spellStart"/>
      <w:r w:rsidRPr="0011327A">
        <w:rPr>
          <w:sz w:val="24"/>
          <w:szCs w:val="24"/>
        </w:rPr>
        <w:t>Bersifat</w:t>
      </w:r>
      <w:proofErr w:type="spellEnd"/>
      <w:r w:rsidRPr="0011327A">
        <w:rPr>
          <w:sz w:val="24"/>
          <w:szCs w:val="24"/>
        </w:rPr>
        <w:t xml:space="preserve"> </w:t>
      </w:r>
      <w:proofErr w:type="spellStart"/>
      <w:r w:rsidRPr="0011327A">
        <w:rPr>
          <w:sz w:val="24"/>
          <w:szCs w:val="24"/>
        </w:rPr>
        <w:t>pajak</w:t>
      </w:r>
      <w:proofErr w:type="spellEnd"/>
      <w:r w:rsidRPr="0011327A">
        <w:rPr>
          <w:sz w:val="24"/>
          <w:szCs w:val="24"/>
        </w:rPr>
        <w:t xml:space="preserve"> dan </w:t>
      </w:r>
      <w:proofErr w:type="spellStart"/>
      <w:r w:rsidRPr="0011327A">
        <w:rPr>
          <w:sz w:val="24"/>
          <w:szCs w:val="24"/>
        </w:rPr>
        <w:t>bukan</w:t>
      </w:r>
      <w:proofErr w:type="spellEnd"/>
      <w:r w:rsidRPr="0011327A">
        <w:rPr>
          <w:sz w:val="24"/>
          <w:szCs w:val="24"/>
        </w:rPr>
        <w:t xml:space="preserve"> </w:t>
      </w:r>
      <w:proofErr w:type="spellStart"/>
      <w:r w:rsidRPr="0011327A">
        <w:rPr>
          <w:sz w:val="24"/>
          <w:szCs w:val="24"/>
        </w:rPr>
        <w:t>retribusi</w:t>
      </w:r>
      <w:proofErr w:type="spellEnd"/>
      <w:r w:rsidRPr="0011327A">
        <w:rPr>
          <w:sz w:val="24"/>
          <w:szCs w:val="24"/>
        </w:rPr>
        <w:t>.</w:t>
      </w:r>
    </w:p>
    <w:p w14:paraId="61351B17" w14:textId="77777777" w:rsidR="00672ECF" w:rsidRPr="0011327A" w:rsidRDefault="00672ECF" w:rsidP="00C06180">
      <w:pPr>
        <w:pStyle w:val="ListParagraph"/>
        <w:numPr>
          <w:ilvl w:val="0"/>
          <w:numId w:val="17"/>
        </w:numPr>
        <w:spacing w:after="200" w:line="480" w:lineRule="auto"/>
        <w:jc w:val="both"/>
        <w:rPr>
          <w:sz w:val="24"/>
          <w:szCs w:val="24"/>
        </w:rPr>
      </w:pPr>
      <w:proofErr w:type="spellStart"/>
      <w:r w:rsidRPr="0011327A">
        <w:rPr>
          <w:sz w:val="24"/>
          <w:szCs w:val="24"/>
        </w:rPr>
        <w:t>Terdapat</w:t>
      </w:r>
      <w:proofErr w:type="spellEnd"/>
      <w:r w:rsidRPr="0011327A">
        <w:rPr>
          <w:sz w:val="24"/>
          <w:szCs w:val="24"/>
        </w:rPr>
        <w:t xml:space="preserve"> di Wilayah Daerah yang </w:t>
      </w:r>
      <w:proofErr w:type="spellStart"/>
      <w:r w:rsidRPr="0011327A">
        <w:rPr>
          <w:sz w:val="24"/>
          <w:szCs w:val="24"/>
        </w:rPr>
        <w:t>bersangkutan</w:t>
      </w:r>
      <w:proofErr w:type="spellEnd"/>
      <w:r w:rsidRPr="0011327A">
        <w:rPr>
          <w:sz w:val="24"/>
          <w:szCs w:val="24"/>
        </w:rPr>
        <w:t>.</w:t>
      </w:r>
    </w:p>
    <w:p w14:paraId="4D5D3E1C" w14:textId="77777777" w:rsidR="00672ECF" w:rsidRPr="0011327A" w:rsidRDefault="00672ECF" w:rsidP="00C06180">
      <w:pPr>
        <w:pStyle w:val="ListParagraph"/>
        <w:numPr>
          <w:ilvl w:val="0"/>
          <w:numId w:val="17"/>
        </w:numPr>
        <w:spacing w:after="200" w:line="480" w:lineRule="auto"/>
        <w:jc w:val="both"/>
        <w:rPr>
          <w:sz w:val="24"/>
          <w:szCs w:val="24"/>
        </w:rPr>
      </w:pPr>
      <w:proofErr w:type="spellStart"/>
      <w:r w:rsidRPr="0011327A">
        <w:rPr>
          <w:sz w:val="24"/>
          <w:szCs w:val="24"/>
        </w:rPr>
        <w:t>Tidak</w:t>
      </w:r>
      <w:proofErr w:type="spellEnd"/>
      <w:r w:rsidRPr="0011327A">
        <w:rPr>
          <w:sz w:val="24"/>
          <w:szCs w:val="24"/>
        </w:rPr>
        <w:t xml:space="preserve"> </w:t>
      </w:r>
      <w:proofErr w:type="spellStart"/>
      <w:r w:rsidRPr="0011327A">
        <w:rPr>
          <w:sz w:val="24"/>
          <w:szCs w:val="24"/>
        </w:rPr>
        <w:t>bertentangan</w:t>
      </w:r>
      <w:proofErr w:type="spellEnd"/>
      <w:r w:rsidRPr="0011327A">
        <w:rPr>
          <w:sz w:val="24"/>
          <w:szCs w:val="24"/>
        </w:rPr>
        <w:t xml:space="preserve"> </w:t>
      </w:r>
      <w:proofErr w:type="spellStart"/>
      <w:r w:rsidRPr="0011327A">
        <w:rPr>
          <w:sz w:val="24"/>
          <w:szCs w:val="24"/>
        </w:rPr>
        <w:t>dengan</w:t>
      </w:r>
      <w:proofErr w:type="spellEnd"/>
      <w:r w:rsidRPr="0011327A">
        <w:rPr>
          <w:sz w:val="24"/>
          <w:szCs w:val="24"/>
        </w:rPr>
        <w:t xml:space="preserve"> </w:t>
      </w:r>
      <w:proofErr w:type="spellStart"/>
      <w:r w:rsidRPr="0011327A">
        <w:rPr>
          <w:sz w:val="24"/>
          <w:szCs w:val="24"/>
        </w:rPr>
        <w:t>kepentingan</w:t>
      </w:r>
      <w:proofErr w:type="spellEnd"/>
      <w:r w:rsidRPr="0011327A">
        <w:rPr>
          <w:sz w:val="24"/>
          <w:szCs w:val="24"/>
        </w:rPr>
        <w:t xml:space="preserve"> </w:t>
      </w:r>
      <w:proofErr w:type="spellStart"/>
      <w:r w:rsidRPr="0011327A">
        <w:rPr>
          <w:sz w:val="24"/>
          <w:szCs w:val="24"/>
        </w:rPr>
        <w:t>umum</w:t>
      </w:r>
      <w:proofErr w:type="spellEnd"/>
      <w:r w:rsidRPr="0011327A">
        <w:rPr>
          <w:sz w:val="24"/>
          <w:szCs w:val="24"/>
        </w:rPr>
        <w:t>.</w:t>
      </w:r>
    </w:p>
    <w:p w14:paraId="0D24A293" w14:textId="77777777" w:rsidR="00672ECF" w:rsidRPr="0011327A" w:rsidRDefault="00672ECF" w:rsidP="00C06180">
      <w:pPr>
        <w:pStyle w:val="ListParagraph"/>
        <w:numPr>
          <w:ilvl w:val="0"/>
          <w:numId w:val="17"/>
        </w:numPr>
        <w:spacing w:after="200" w:line="480" w:lineRule="auto"/>
        <w:jc w:val="both"/>
        <w:rPr>
          <w:sz w:val="24"/>
          <w:szCs w:val="24"/>
        </w:rPr>
      </w:pPr>
      <w:proofErr w:type="spellStart"/>
      <w:r w:rsidRPr="0011327A">
        <w:rPr>
          <w:sz w:val="24"/>
          <w:szCs w:val="24"/>
        </w:rPr>
        <w:t>Bukan</w:t>
      </w:r>
      <w:proofErr w:type="spellEnd"/>
      <w:r w:rsidRPr="0011327A">
        <w:rPr>
          <w:sz w:val="24"/>
          <w:szCs w:val="24"/>
        </w:rPr>
        <w:t xml:space="preserve"> </w:t>
      </w:r>
      <w:proofErr w:type="spellStart"/>
      <w:r w:rsidRPr="0011327A">
        <w:rPr>
          <w:sz w:val="24"/>
          <w:szCs w:val="24"/>
        </w:rPr>
        <w:t>merupakan</w:t>
      </w:r>
      <w:proofErr w:type="spellEnd"/>
      <w:r w:rsidRPr="0011327A">
        <w:rPr>
          <w:sz w:val="24"/>
          <w:szCs w:val="24"/>
        </w:rPr>
        <w:t xml:space="preserve"> </w:t>
      </w:r>
      <w:proofErr w:type="spellStart"/>
      <w:r w:rsidRPr="0011327A">
        <w:rPr>
          <w:sz w:val="24"/>
          <w:szCs w:val="24"/>
        </w:rPr>
        <w:t>obyek</w:t>
      </w:r>
      <w:proofErr w:type="spellEnd"/>
      <w:r w:rsidRPr="0011327A">
        <w:rPr>
          <w:sz w:val="24"/>
          <w:szCs w:val="24"/>
        </w:rPr>
        <w:t xml:space="preserve"> </w:t>
      </w: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propinsi</w:t>
      </w:r>
      <w:proofErr w:type="spellEnd"/>
      <w:r w:rsidRPr="0011327A">
        <w:rPr>
          <w:sz w:val="24"/>
          <w:szCs w:val="24"/>
        </w:rPr>
        <w:t xml:space="preserve"> </w:t>
      </w:r>
      <w:proofErr w:type="spellStart"/>
      <w:r w:rsidRPr="0011327A">
        <w:rPr>
          <w:sz w:val="24"/>
          <w:szCs w:val="24"/>
        </w:rPr>
        <w:t>atau</w:t>
      </w:r>
      <w:proofErr w:type="spellEnd"/>
      <w:r w:rsidRPr="0011327A">
        <w:rPr>
          <w:sz w:val="24"/>
          <w:szCs w:val="24"/>
        </w:rPr>
        <w:t xml:space="preserve"> </w:t>
      </w:r>
      <w:proofErr w:type="spellStart"/>
      <w:r w:rsidRPr="0011327A">
        <w:rPr>
          <w:sz w:val="24"/>
          <w:szCs w:val="24"/>
        </w:rPr>
        <w:t>pusat</w:t>
      </w:r>
      <w:proofErr w:type="spellEnd"/>
      <w:r w:rsidRPr="0011327A">
        <w:rPr>
          <w:sz w:val="24"/>
          <w:szCs w:val="24"/>
        </w:rPr>
        <w:t>.</w:t>
      </w:r>
    </w:p>
    <w:p w14:paraId="517D922E" w14:textId="77777777" w:rsidR="00672ECF" w:rsidRPr="0011327A" w:rsidRDefault="00672ECF" w:rsidP="00C06180">
      <w:pPr>
        <w:pStyle w:val="ListParagraph"/>
        <w:numPr>
          <w:ilvl w:val="0"/>
          <w:numId w:val="17"/>
        </w:numPr>
        <w:spacing w:after="200" w:line="480" w:lineRule="auto"/>
        <w:jc w:val="both"/>
        <w:rPr>
          <w:sz w:val="24"/>
          <w:szCs w:val="24"/>
        </w:rPr>
      </w:pPr>
      <w:proofErr w:type="spellStart"/>
      <w:r w:rsidRPr="0011327A">
        <w:rPr>
          <w:sz w:val="24"/>
          <w:szCs w:val="24"/>
        </w:rPr>
        <w:t>Potensi</w:t>
      </w:r>
      <w:proofErr w:type="spellEnd"/>
      <w:r w:rsidRPr="0011327A">
        <w:rPr>
          <w:sz w:val="24"/>
          <w:szCs w:val="24"/>
        </w:rPr>
        <w:t xml:space="preserve"> yang </w:t>
      </w:r>
      <w:proofErr w:type="spellStart"/>
      <w:r w:rsidRPr="0011327A">
        <w:rPr>
          <w:sz w:val="24"/>
          <w:szCs w:val="24"/>
        </w:rPr>
        <w:t>ada</w:t>
      </w:r>
      <w:proofErr w:type="spellEnd"/>
      <w:r w:rsidRPr="0011327A">
        <w:rPr>
          <w:sz w:val="24"/>
          <w:szCs w:val="24"/>
        </w:rPr>
        <w:t xml:space="preserve"> </w:t>
      </w:r>
      <w:proofErr w:type="spellStart"/>
      <w:r w:rsidRPr="0011327A">
        <w:rPr>
          <w:sz w:val="24"/>
          <w:szCs w:val="24"/>
        </w:rPr>
        <w:t>memadai</w:t>
      </w:r>
      <w:proofErr w:type="spellEnd"/>
      <w:r w:rsidRPr="0011327A">
        <w:rPr>
          <w:sz w:val="24"/>
          <w:szCs w:val="24"/>
        </w:rPr>
        <w:t>.</w:t>
      </w:r>
    </w:p>
    <w:p w14:paraId="595DD211" w14:textId="77777777" w:rsidR="00672ECF" w:rsidRPr="0011327A" w:rsidRDefault="00672ECF" w:rsidP="00C06180">
      <w:pPr>
        <w:pStyle w:val="ListParagraph"/>
        <w:numPr>
          <w:ilvl w:val="0"/>
          <w:numId w:val="17"/>
        </w:numPr>
        <w:spacing w:after="200" w:line="480" w:lineRule="auto"/>
        <w:jc w:val="both"/>
        <w:rPr>
          <w:sz w:val="24"/>
          <w:szCs w:val="24"/>
        </w:rPr>
      </w:pPr>
      <w:proofErr w:type="spellStart"/>
      <w:r w:rsidRPr="0011327A">
        <w:rPr>
          <w:sz w:val="24"/>
          <w:szCs w:val="24"/>
        </w:rPr>
        <w:t>Tidak</w:t>
      </w:r>
      <w:proofErr w:type="spellEnd"/>
      <w:r w:rsidRPr="0011327A">
        <w:rPr>
          <w:sz w:val="24"/>
          <w:szCs w:val="24"/>
        </w:rPr>
        <w:t xml:space="preserve"> </w:t>
      </w:r>
      <w:proofErr w:type="spellStart"/>
      <w:r w:rsidRPr="0011327A">
        <w:rPr>
          <w:sz w:val="24"/>
          <w:szCs w:val="24"/>
        </w:rPr>
        <w:t>memberikan</w:t>
      </w:r>
      <w:proofErr w:type="spellEnd"/>
      <w:r w:rsidRPr="0011327A">
        <w:rPr>
          <w:sz w:val="24"/>
          <w:szCs w:val="24"/>
        </w:rPr>
        <w:t xml:space="preserve"> </w:t>
      </w:r>
      <w:proofErr w:type="spellStart"/>
      <w:r w:rsidRPr="0011327A">
        <w:rPr>
          <w:sz w:val="24"/>
          <w:szCs w:val="24"/>
        </w:rPr>
        <w:t>dampak</w:t>
      </w:r>
      <w:proofErr w:type="spellEnd"/>
      <w:r w:rsidRPr="0011327A">
        <w:rPr>
          <w:sz w:val="24"/>
          <w:szCs w:val="24"/>
        </w:rPr>
        <w:t xml:space="preserve"> negative.</w:t>
      </w:r>
    </w:p>
    <w:p w14:paraId="7F50AA77" w14:textId="77777777" w:rsidR="00672ECF" w:rsidRPr="0011327A" w:rsidRDefault="00672ECF" w:rsidP="00C06180">
      <w:pPr>
        <w:pStyle w:val="ListParagraph"/>
        <w:numPr>
          <w:ilvl w:val="0"/>
          <w:numId w:val="17"/>
        </w:numPr>
        <w:spacing w:after="200" w:line="480" w:lineRule="auto"/>
        <w:jc w:val="both"/>
        <w:rPr>
          <w:sz w:val="24"/>
          <w:szCs w:val="24"/>
        </w:rPr>
      </w:pPr>
      <w:proofErr w:type="spellStart"/>
      <w:r w:rsidRPr="0011327A">
        <w:rPr>
          <w:sz w:val="24"/>
          <w:szCs w:val="24"/>
        </w:rPr>
        <w:t>Memperhatikan</w:t>
      </w:r>
      <w:proofErr w:type="spellEnd"/>
      <w:r w:rsidRPr="0011327A">
        <w:rPr>
          <w:sz w:val="24"/>
          <w:szCs w:val="24"/>
        </w:rPr>
        <w:t xml:space="preserve"> </w:t>
      </w:r>
      <w:proofErr w:type="spellStart"/>
      <w:r w:rsidRPr="0011327A">
        <w:rPr>
          <w:sz w:val="24"/>
          <w:szCs w:val="24"/>
        </w:rPr>
        <w:t>aspek</w:t>
      </w:r>
      <w:proofErr w:type="spellEnd"/>
      <w:r w:rsidRPr="0011327A">
        <w:rPr>
          <w:sz w:val="24"/>
          <w:szCs w:val="24"/>
        </w:rPr>
        <w:t xml:space="preserve"> </w:t>
      </w:r>
      <w:proofErr w:type="spellStart"/>
      <w:r w:rsidRPr="0011327A">
        <w:rPr>
          <w:sz w:val="24"/>
          <w:szCs w:val="24"/>
        </w:rPr>
        <w:t>keadilan</w:t>
      </w:r>
      <w:proofErr w:type="spellEnd"/>
      <w:r w:rsidRPr="0011327A">
        <w:rPr>
          <w:sz w:val="24"/>
          <w:szCs w:val="24"/>
        </w:rPr>
        <w:t xml:space="preserve"> dan </w:t>
      </w:r>
      <w:proofErr w:type="spellStart"/>
      <w:r w:rsidRPr="0011327A">
        <w:rPr>
          <w:sz w:val="24"/>
          <w:szCs w:val="24"/>
        </w:rPr>
        <w:t>kemampuan</w:t>
      </w:r>
      <w:proofErr w:type="spellEnd"/>
      <w:r w:rsidRPr="0011327A">
        <w:rPr>
          <w:sz w:val="24"/>
          <w:szCs w:val="24"/>
        </w:rPr>
        <w:t xml:space="preserve"> </w:t>
      </w:r>
      <w:proofErr w:type="spellStart"/>
      <w:r w:rsidRPr="0011327A">
        <w:rPr>
          <w:sz w:val="24"/>
          <w:szCs w:val="24"/>
        </w:rPr>
        <w:t>masyarakat</w:t>
      </w:r>
      <w:proofErr w:type="spellEnd"/>
      <w:r w:rsidRPr="0011327A">
        <w:rPr>
          <w:sz w:val="24"/>
          <w:szCs w:val="24"/>
        </w:rPr>
        <w:t xml:space="preserve">. </w:t>
      </w:r>
    </w:p>
    <w:p w14:paraId="54A8A4B2" w14:textId="77777777" w:rsidR="00672ECF" w:rsidRPr="0011327A" w:rsidRDefault="00672ECF" w:rsidP="00C06180">
      <w:pPr>
        <w:pStyle w:val="ListParagraph"/>
        <w:numPr>
          <w:ilvl w:val="0"/>
          <w:numId w:val="17"/>
        </w:numPr>
        <w:spacing w:after="200" w:line="480" w:lineRule="auto"/>
        <w:jc w:val="both"/>
        <w:rPr>
          <w:sz w:val="24"/>
          <w:szCs w:val="24"/>
        </w:rPr>
      </w:pPr>
      <w:proofErr w:type="spellStart"/>
      <w:r w:rsidRPr="0011327A">
        <w:rPr>
          <w:sz w:val="24"/>
          <w:szCs w:val="24"/>
        </w:rPr>
        <w:t>Menjaga</w:t>
      </w:r>
      <w:proofErr w:type="spellEnd"/>
      <w:r w:rsidRPr="0011327A">
        <w:rPr>
          <w:sz w:val="24"/>
          <w:szCs w:val="24"/>
        </w:rPr>
        <w:t xml:space="preserve"> </w:t>
      </w:r>
      <w:proofErr w:type="spellStart"/>
      <w:r w:rsidRPr="0011327A">
        <w:rPr>
          <w:sz w:val="24"/>
          <w:szCs w:val="24"/>
        </w:rPr>
        <w:t>kelestarian</w:t>
      </w:r>
      <w:proofErr w:type="spellEnd"/>
      <w:r w:rsidRPr="0011327A">
        <w:rPr>
          <w:sz w:val="24"/>
          <w:szCs w:val="24"/>
        </w:rPr>
        <w:t xml:space="preserve"> </w:t>
      </w:r>
      <w:proofErr w:type="spellStart"/>
      <w:r w:rsidRPr="0011327A">
        <w:rPr>
          <w:sz w:val="24"/>
          <w:szCs w:val="24"/>
        </w:rPr>
        <w:t>lingkungan</w:t>
      </w:r>
      <w:proofErr w:type="spellEnd"/>
      <w:r w:rsidRPr="0011327A">
        <w:rPr>
          <w:sz w:val="24"/>
          <w:szCs w:val="24"/>
        </w:rPr>
        <w:t xml:space="preserve">. </w:t>
      </w:r>
    </w:p>
    <w:p w14:paraId="64C3181A" w14:textId="77777777" w:rsidR="00672ECF" w:rsidRDefault="00672ECF" w:rsidP="00C06180">
      <w:pPr>
        <w:pStyle w:val="ListParagraph"/>
        <w:numPr>
          <w:ilvl w:val="0"/>
          <w:numId w:val="18"/>
        </w:numPr>
        <w:spacing w:after="200" w:line="480" w:lineRule="auto"/>
        <w:jc w:val="both"/>
        <w:rPr>
          <w:sz w:val="24"/>
          <w:szCs w:val="24"/>
        </w:rPr>
      </w:pPr>
      <w:proofErr w:type="spellStart"/>
      <w:r w:rsidRPr="0011327A">
        <w:rPr>
          <w:sz w:val="24"/>
          <w:szCs w:val="24"/>
        </w:rPr>
        <w:t>Kriteria</w:t>
      </w:r>
      <w:proofErr w:type="spellEnd"/>
      <w:r w:rsidRPr="0011327A">
        <w:rPr>
          <w:sz w:val="24"/>
          <w:szCs w:val="24"/>
        </w:rPr>
        <w:t xml:space="preserve"> </w:t>
      </w: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daerah</w:t>
      </w:r>
      <w:proofErr w:type="spellEnd"/>
      <w:r w:rsidRPr="0011327A">
        <w:rPr>
          <w:sz w:val="24"/>
          <w:szCs w:val="24"/>
        </w:rPr>
        <w:t xml:space="preserve"> (</w:t>
      </w:r>
      <w:proofErr w:type="spellStart"/>
      <w:r w:rsidRPr="0011327A">
        <w:rPr>
          <w:sz w:val="24"/>
          <w:szCs w:val="24"/>
        </w:rPr>
        <w:t>Kesit</w:t>
      </w:r>
      <w:proofErr w:type="spellEnd"/>
      <w:r w:rsidRPr="0011327A">
        <w:rPr>
          <w:sz w:val="24"/>
          <w:szCs w:val="24"/>
        </w:rPr>
        <w:t xml:space="preserve">, 2003:2) </w:t>
      </w:r>
      <w:proofErr w:type="spellStart"/>
      <w:r w:rsidRPr="0011327A">
        <w:rPr>
          <w:sz w:val="24"/>
          <w:szCs w:val="24"/>
        </w:rPr>
        <w:t>secara</w:t>
      </w:r>
      <w:proofErr w:type="spellEnd"/>
      <w:r w:rsidRPr="0011327A">
        <w:rPr>
          <w:sz w:val="24"/>
          <w:szCs w:val="24"/>
        </w:rPr>
        <w:t xml:space="preserve"> </w:t>
      </w:r>
      <w:proofErr w:type="spellStart"/>
      <w:r w:rsidRPr="0011327A">
        <w:rPr>
          <w:sz w:val="24"/>
          <w:szCs w:val="24"/>
        </w:rPr>
        <w:t>spesifik</w:t>
      </w:r>
      <w:proofErr w:type="spellEnd"/>
      <w:r w:rsidRPr="0011327A">
        <w:rPr>
          <w:sz w:val="24"/>
          <w:szCs w:val="24"/>
        </w:rPr>
        <w:t xml:space="preserve"> </w:t>
      </w:r>
      <w:proofErr w:type="spellStart"/>
      <w:r w:rsidRPr="0011327A">
        <w:rPr>
          <w:sz w:val="24"/>
          <w:szCs w:val="24"/>
        </w:rPr>
        <w:t>diuraikan</w:t>
      </w:r>
      <w:proofErr w:type="spellEnd"/>
      <w:r w:rsidRPr="0011327A">
        <w:rPr>
          <w:sz w:val="24"/>
          <w:szCs w:val="24"/>
        </w:rPr>
        <w:t xml:space="preserve"> oleh K. J. Davey (1988) “Financing Regional Government” yang </w:t>
      </w:r>
      <w:proofErr w:type="spellStart"/>
      <w:r w:rsidRPr="0011327A">
        <w:rPr>
          <w:sz w:val="24"/>
          <w:szCs w:val="24"/>
        </w:rPr>
        <w:t>terdiri</w:t>
      </w:r>
      <w:proofErr w:type="spellEnd"/>
      <w:r w:rsidRPr="0011327A">
        <w:rPr>
          <w:sz w:val="24"/>
          <w:szCs w:val="24"/>
        </w:rPr>
        <w:t xml:space="preserve"> </w:t>
      </w:r>
      <w:proofErr w:type="spellStart"/>
      <w:r w:rsidRPr="0011327A">
        <w:rPr>
          <w:sz w:val="24"/>
          <w:szCs w:val="24"/>
        </w:rPr>
        <w:t>dari</w:t>
      </w:r>
      <w:proofErr w:type="spellEnd"/>
      <w:r w:rsidRPr="0011327A">
        <w:rPr>
          <w:sz w:val="24"/>
          <w:szCs w:val="24"/>
        </w:rPr>
        <w:t xml:space="preserve"> 4 </w:t>
      </w:r>
      <w:proofErr w:type="spellStart"/>
      <w:r w:rsidRPr="0011327A">
        <w:rPr>
          <w:sz w:val="24"/>
          <w:szCs w:val="24"/>
        </w:rPr>
        <w:t>hal</w:t>
      </w:r>
      <w:proofErr w:type="spellEnd"/>
      <w:r w:rsidRPr="0011327A">
        <w:rPr>
          <w:sz w:val="24"/>
          <w:szCs w:val="24"/>
        </w:rPr>
        <w:t>:</w:t>
      </w:r>
    </w:p>
    <w:p w14:paraId="2B809CAD" w14:textId="77777777" w:rsidR="00672ECF" w:rsidRPr="0011327A" w:rsidRDefault="00672ECF" w:rsidP="00672ECF">
      <w:pPr>
        <w:pStyle w:val="ListParagraph"/>
        <w:spacing w:line="480" w:lineRule="auto"/>
        <w:ind w:left="1080"/>
        <w:jc w:val="both"/>
        <w:rPr>
          <w:sz w:val="24"/>
          <w:szCs w:val="24"/>
        </w:rPr>
      </w:pPr>
    </w:p>
    <w:p w14:paraId="00075CA9" w14:textId="77777777" w:rsidR="00672ECF" w:rsidRPr="0011327A" w:rsidRDefault="00672ECF" w:rsidP="00C06180">
      <w:pPr>
        <w:pStyle w:val="ListParagraph"/>
        <w:numPr>
          <w:ilvl w:val="0"/>
          <w:numId w:val="19"/>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yang </w:t>
      </w:r>
      <w:proofErr w:type="spellStart"/>
      <w:r w:rsidRPr="0011327A">
        <w:rPr>
          <w:sz w:val="24"/>
          <w:szCs w:val="24"/>
        </w:rPr>
        <w:t>dipungut</w:t>
      </w:r>
      <w:proofErr w:type="spellEnd"/>
      <w:r w:rsidRPr="0011327A">
        <w:rPr>
          <w:sz w:val="24"/>
          <w:szCs w:val="24"/>
        </w:rPr>
        <w:t xml:space="preserve"> oleh </w:t>
      </w:r>
      <w:proofErr w:type="spellStart"/>
      <w:r w:rsidRPr="0011327A">
        <w:rPr>
          <w:sz w:val="24"/>
          <w:szCs w:val="24"/>
        </w:rPr>
        <w:t>pemerintah</w:t>
      </w:r>
      <w:proofErr w:type="spellEnd"/>
      <w:r w:rsidRPr="0011327A">
        <w:rPr>
          <w:sz w:val="24"/>
          <w:szCs w:val="24"/>
        </w:rPr>
        <w:t xml:space="preserve"> </w:t>
      </w:r>
      <w:proofErr w:type="spellStart"/>
      <w:r w:rsidRPr="0011327A">
        <w:rPr>
          <w:sz w:val="24"/>
          <w:szCs w:val="24"/>
        </w:rPr>
        <w:t>daerah</w:t>
      </w:r>
      <w:proofErr w:type="spellEnd"/>
      <w:r w:rsidRPr="0011327A">
        <w:rPr>
          <w:sz w:val="24"/>
          <w:szCs w:val="24"/>
        </w:rPr>
        <w:t xml:space="preserve"> </w:t>
      </w:r>
      <w:proofErr w:type="spellStart"/>
      <w:r w:rsidRPr="0011327A">
        <w:rPr>
          <w:sz w:val="24"/>
          <w:szCs w:val="24"/>
        </w:rPr>
        <w:t>karena</w:t>
      </w:r>
      <w:proofErr w:type="spellEnd"/>
      <w:r w:rsidRPr="0011327A">
        <w:rPr>
          <w:sz w:val="24"/>
          <w:szCs w:val="24"/>
        </w:rPr>
        <w:t xml:space="preserve"> </w:t>
      </w:r>
      <w:proofErr w:type="spellStart"/>
      <w:r w:rsidRPr="0011327A">
        <w:rPr>
          <w:sz w:val="24"/>
          <w:szCs w:val="24"/>
        </w:rPr>
        <w:t>peraturan</w:t>
      </w:r>
      <w:proofErr w:type="spellEnd"/>
      <w:r w:rsidRPr="0011327A">
        <w:rPr>
          <w:sz w:val="24"/>
          <w:szCs w:val="24"/>
        </w:rPr>
        <w:t xml:space="preserve"> </w:t>
      </w:r>
      <w:proofErr w:type="spellStart"/>
      <w:r w:rsidRPr="0011327A">
        <w:rPr>
          <w:sz w:val="24"/>
          <w:szCs w:val="24"/>
        </w:rPr>
        <w:t>dari</w:t>
      </w:r>
      <w:proofErr w:type="spellEnd"/>
      <w:r w:rsidRPr="0011327A">
        <w:rPr>
          <w:sz w:val="24"/>
          <w:szCs w:val="24"/>
        </w:rPr>
        <w:t xml:space="preserve"> </w:t>
      </w:r>
      <w:proofErr w:type="spellStart"/>
      <w:r w:rsidRPr="0011327A">
        <w:rPr>
          <w:sz w:val="24"/>
          <w:szCs w:val="24"/>
        </w:rPr>
        <w:t>daerah</w:t>
      </w:r>
      <w:proofErr w:type="spellEnd"/>
      <w:r w:rsidRPr="0011327A">
        <w:rPr>
          <w:sz w:val="24"/>
          <w:szCs w:val="24"/>
        </w:rPr>
        <w:t>.</w:t>
      </w:r>
    </w:p>
    <w:p w14:paraId="357A81A2" w14:textId="77777777" w:rsidR="00672ECF" w:rsidRPr="0011327A" w:rsidRDefault="00672ECF" w:rsidP="00C06180">
      <w:pPr>
        <w:pStyle w:val="ListParagraph"/>
        <w:numPr>
          <w:ilvl w:val="0"/>
          <w:numId w:val="19"/>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dipungut</w:t>
      </w:r>
      <w:proofErr w:type="spellEnd"/>
      <w:r w:rsidRPr="0011327A">
        <w:rPr>
          <w:sz w:val="24"/>
          <w:szCs w:val="24"/>
        </w:rPr>
        <w:t xml:space="preserve"> </w:t>
      </w:r>
      <w:proofErr w:type="spellStart"/>
      <w:r w:rsidRPr="0011327A">
        <w:rPr>
          <w:sz w:val="24"/>
          <w:szCs w:val="24"/>
        </w:rPr>
        <w:t>berdasarkan</w:t>
      </w:r>
      <w:proofErr w:type="spellEnd"/>
      <w:r w:rsidRPr="0011327A">
        <w:rPr>
          <w:sz w:val="24"/>
          <w:szCs w:val="24"/>
        </w:rPr>
        <w:t xml:space="preserve"> </w:t>
      </w:r>
      <w:proofErr w:type="spellStart"/>
      <w:r w:rsidRPr="0011327A">
        <w:rPr>
          <w:sz w:val="24"/>
          <w:szCs w:val="24"/>
        </w:rPr>
        <w:t>peraturan</w:t>
      </w:r>
      <w:proofErr w:type="spellEnd"/>
      <w:r w:rsidRPr="0011327A">
        <w:rPr>
          <w:sz w:val="24"/>
          <w:szCs w:val="24"/>
        </w:rPr>
        <w:t xml:space="preserve"> </w:t>
      </w:r>
      <w:proofErr w:type="spellStart"/>
      <w:r w:rsidRPr="0011327A">
        <w:rPr>
          <w:sz w:val="24"/>
          <w:szCs w:val="24"/>
        </w:rPr>
        <w:t>pemerintah</w:t>
      </w:r>
      <w:proofErr w:type="spellEnd"/>
      <w:r w:rsidRPr="0011327A">
        <w:rPr>
          <w:sz w:val="24"/>
          <w:szCs w:val="24"/>
        </w:rPr>
        <w:t xml:space="preserve"> </w:t>
      </w:r>
      <w:proofErr w:type="spellStart"/>
      <w:r w:rsidRPr="0011327A">
        <w:rPr>
          <w:sz w:val="24"/>
          <w:szCs w:val="24"/>
        </w:rPr>
        <w:t>pusat</w:t>
      </w:r>
      <w:proofErr w:type="spellEnd"/>
      <w:r w:rsidRPr="0011327A">
        <w:rPr>
          <w:sz w:val="24"/>
          <w:szCs w:val="24"/>
        </w:rPr>
        <w:t xml:space="preserve">, </w:t>
      </w:r>
      <w:proofErr w:type="spellStart"/>
      <w:r w:rsidRPr="0011327A">
        <w:rPr>
          <w:sz w:val="24"/>
          <w:szCs w:val="24"/>
        </w:rPr>
        <w:t>tetapi</w:t>
      </w:r>
      <w:proofErr w:type="spellEnd"/>
      <w:r w:rsidRPr="0011327A">
        <w:rPr>
          <w:sz w:val="24"/>
          <w:szCs w:val="24"/>
        </w:rPr>
        <w:t xml:space="preserve"> Tarif </w:t>
      </w:r>
      <w:proofErr w:type="spellStart"/>
      <w:r w:rsidRPr="0011327A">
        <w:rPr>
          <w:sz w:val="24"/>
          <w:szCs w:val="24"/>
        </w:rPr>
        <w:t>ditetapkan</w:t>
      </w:r>
      <w:proofErr w:type="spellEnd"/>
      <w:r w:rsidRPr="0011327A">
        <w:rPr>
          <w:sz w:val="24"/>
          <w:szCs w:val="24"/>
        </w:rPr>
        <w:t xml:space="preserve"> oleh </w:t>
      </w:r>
      <w:proofErr w:type="spellStart"/>
      <w:r w:rsidRPr="0011327A">
        <w:rPr>
          <w:sz w:val="24"/>
          <w:szCs w:val="24"/>
        </w:rPr>
        <w:t>pemerintah</w:t>
      </w:r>
      <w:proofErr w:type="spellEnd"/>
      <w:r w:rsidRPr="0011327A">
        <w:rPr>
          <w:sz w:val="24"/>
          <w:szCs w:val="24"/>
        </w:rPr>
        <w:t xml:space="preserve"> </w:t>
      </w:r>
      <w:proofErr w:type="spellStart"/>
      <w:r w:rsidRPr="0011327A">
        <w:rPr>
          <w:sz w:val="24"/>
          <w:szCs w:val="24"/>
        </w:rPr>
        <w:t>daerah</w:t>
      </w:r>
      <w:proofErr w:type="spellEnd"/>
    </w:p>
    <w:p w14:paraId="37CBED35" w14:textId="77777777" w:rsidR="00672ECF" w:rsidRPr="0011327A" w:rsidRDefault="00672ECF" w:rsidP="00C06180">
      <w:pPr>
        <w:pStyle w:val="ListParagraph"/>
        <w:numPr>
          <w:ilvl w:val="0"/>
          <w:numId w:val="19"/>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ditetapkan</w:t>
      </w:r>
      <w:proofErr w:type="spellEnd"/>
      <w:r w:rsidRPr="0011327A">
        <w:rPr>
          <w:sz w:val="24"/>
          <w:szCs w:val="24"/>
        </w:rPr>
        <w:t xml:space="preserve"> dan </w:t>
      </w:r>
      <w:proofErr w:type="spellStart"/>
      <w:r w:rsidRPr="0011327A">
        <w:rPr>
          <w:sz w:val="24"/>
          <w:szCs w:val="24"/>
        </w:rPr>
        <w:t>dipungut</w:t>
      </w:r>
      <w:proofErr w:type="spellEnd"/>
      <w:r w:rsidRPr="0011327A">
        <w:rPr>
          <w:sz w:val="24"/>
          <w:szCs w:val="24"/>
        </w:rPr>
        <w:t xml:space="preserve"> oleh </w:t>
      </w:r>
      <w:proofErr w:type="spellStart"/>
      <w:r w:rsidRPr="0011327A">
        <w:rPr>
          <w:sz w:val="24"/>
          <w:szCs w:val="24"/>
        </w:rPr>
        <w:t>pemerintah</w:t>
      </w:r>
      <w:proofErr w:type="spellEnd"/>
      <w:r w:rsidRPr="0011327A">
        <w:rPr>
          <w:sz w:val="24"/>
          <w:szCs w:val="24"/>
        </w:rPr>
        <w:t xml:space="preserve"> </w:t>
      </w:r>
      <w:proofErr w:type="spellStart"/>
      <w:r w:rsidRPr="0011327A">
        <w:rPr>
          <w:sz w:val="24"/>
          <w:szCs w:val="24"/>
        </w:rPr>
        <w:t>daerah</w:t>
      </w:r>
      <w:proofErr w:type="spellEnd"/>
      <w:r w:rsidRPr="0011327A">
        <w:rPr>
          <w:sz w:val="24"/>
          <w:szCs w:val="24"/>
        </w:rPr>
        <w:t>.</w:t>
      </w:r>
    </w:p>
    <w:p w14:paraId="2557EB10" w14:textId="77777777" w:rsidR="00672ECF" w:rsidRPr="0011327A" w:rsidRDefault="00672ECF" w:rsidP="00C06180">
      <w:pPr>
        <w:pStyle w:val="ListParagraph"/>
        <w:numPr>
          <w:ilvl w:val="0"/>
          <w:numId w:val="19"/>
        </w:numPr>
        <w:spacing w:after="200" w:line="480" w:lineRule="auto"/>
        <w:jc w:val="both"/>
        <w:rPr>
          <w:sz w:val="24"/>
          <w:szCs w:val="24"/>
        </w:rPr>
      </w:pPr>
      <w:proofErr w:type="spellStart"/>
      <w:r w:rsidRPr="0011327A">
        <w:rPr>
          <w:sz w:val="24"/>
          <w:szCs w:val="24"/>
        </w:rPr>
        <w:t>Pajak</w:t>
      </w:r>
      <w:proofErr w:type="spellEnd"/>
      <w:r w:rsidRPr="0011327A">
        <w:rPr>
          <w:sz w:val="24"/>
          <w:szCs w:val="24"/>
        </w:rPr>
        <w:t xml:space="preserve"> yang </w:t>
      </w:r>
      <w:proofErr w:type="spellStart"/>
      <w:r w:rsidRPr="0011327A">
        <w:rPr>
          <w:sz w:val="24"/>
          <w:szCs w:val="24"/>
        </w:rPr>
        <w:t>dikumpulkan</w:t>
      </w:r>
      <w:proofErr w:type="spellEnd"/>
      <w:r w:rsidRPr="0011327A">
        <w:rPr>
          <w:sz w:val="24"/>
          <w:szCs w:val="24"/>
        </w:rPr>
        <w:t xml:space="preserve"> dan </w:t>
      </w:r>
      <w:proofErr w:type="spellStart"/>
      <w:r w:rsidRPr="0011327A">
        <w:rPr>
          <w:sz w:val="24"/>
          <w:szCs w:val="24"/>
        </w:rPr>
        <w:t>dikelola</w:t>
      </w:r>
      <w:proofErr w:type="spellEnd"/>
      <w:r w:rsidRPr="0011327A">
        <w:rPr>
          <w:sz w:val="24"/>
          <w:szCs w:val="24"/>
        </w:rPr>
        <w:t xml:space="preserve"> oleh </w:t>
      </w:r>
      <w:proofErr w:type="spellStart"/>
      <w:r w:rsidRPr="0011327A">
        <w:rPr>
          <w:sz w:val="24"/>
          <w:szCs w:val="24"/>
        </w:rPr>
        <w:t>pemerintah</w:t>
      </w:r>
      <w:proofErr w:type="spellEnd"/>
      <w:r w:rsidRPr="0011327A">
        <w:rPr>
          <w:sz w:val="24"/>
          <w:szCs w:val="24"/>
        </w:rPr>
        <w:t xml:space="preserve"> </w:t>
      </w:r>
      <w:proofErr w:type="spellStart"/>
      <w:r w:rsidRPr="0011327A">
        <w:rPr>
          <w:sz w:val="24"/>
          <w:szCs w:val="24"/>
        </w:rPr>
        <w:t>pusat</w:t>
      </w:r>
      <w:proofErr w:type="spellEnd"/>
      <w:r w:rsidRPr="0011327A">
        <w:rPr>
          <w:sz w:val="24"/>
          <w:szCs w:val="24"/>
        </w:rPr>
        <w:t xml:space="preserve"> </w:t>
      </w:r>
      <w:proofErr w:type="spellStart"/>
      <w:r w:rsidRPr="0011327A">
        <w:rPr>
          <w:sz w:val="24"/>
          <w:szCs w:val="24"/>
        </w:rPr>
        <w:t>tetapi</w:t>
      </w:r>
      <w:proofErr w:type="spellEnd"/>
      <w:r w:rsidRPr="0011327A">
        <w:rPr>
          <w:sz w:val="24"/>
          <w:szCs w:val="24"/>
        </w:rPr>
        <w:t xml:space="preserve"> </w:t>
      </w:r>
      <w:proofErr w:type="spellStart"/>
      <w:r w:rsidRPr="0011327A">
        <w:rPr>
          <w:sz w:val="24"/>
          <w:szCs w:val="24"/>
        </w:rPr>
        <w:t>retribusinya</w:t>
      </w:r>
      <w:proofErr w:type="spellEnd"/>
      <w:r w:rsidRPr="0011327A">
        <w:rPr>
          <w:sz w:val="24"/>
          <w:szCs w:val="24"/>
        </w:rPr>
        <w:t xml:space="preserve"> </w:t>
      </w:r>
      <w:proofErr w:type="spellStart"/>
      <w:r w:rsidRPr="0011327A">
        <w:rPr>
          <w:sz w:val="24"/>
          <w:szCs w:val="24"/>
        </w:rPr>
        <w:t>diberikan</w:t>
      </w:r>
      <w:proofErr w:type="spellEnd"/>
      <w:r w:rsidRPr="0011327A">
        <w:rPr>
          <w:sz w:val="24"/>
          <w:szCs w:val="24"/>
        </w:rPr>
        <w:t xml:space="preserve"> </w:t>
      </w:r>
      <w:proofErr w:type="spellStart"/>
      <w:r w:rsidRPr="0011327A">
        <w:rPr>
          <w:sz w:val="24"/>
          <w:szCs w:val="24"/>
        </w:rPr>
        <w:t>kepada</w:t>
      </w:r>
      <w:proofErr w:type="spellEnd"/>
      <w:r w:rsidRPr="0011327A">
        <w:rPr>
          <w:sz w:val="24"/>
          <w:szCs w:val="24"/>
        </w:rPr>
        <w:t xml:space="preserve"> </w:t>
      </w:r>
      <w:proofErr w:type="spellStart"/>
      <w:r w:rsidRPr="0011327A">
        <w:rPr>
          <w:sz w:val="24"/>
          <w:szCs w:val="24"/>
        </w:rPr>
        <w:t>pemerintah</w:t>
      </w:r>
      <w:proofErr w:type="spellEnd"/>
      <w:r w:rsidRPr="0011327A">
        <w:rPr>
          <w:sz w:val="24"/>
          <w:szCs w:val="24"/>
        </w:rPr>
        <w:t xml:space="preserve"> </w:t>
      </w:r>
      <w:proofErr w:type="spellStart"/>
      <w:r w:rsidRPr="0011327A">
        <w:rPr>
          <w:sz w:val="24"/>
          <w:szCs w:val="24"/>
        </w:rPr>
        <w:t>daerah</w:t>
      </w:r>
      <w:proofErr w:type="spellEnd"/>
      <w:r w:rsidRPr="0011327A">
        <w:rPr>
          <w:sz w:val="24"/>
          <w:szCs w:val="24"/>
        </w:rPr>
        <w:t>.</w:t>
      </w:r>
    </w:p>
    <w:p w14:paraId="38E1925D" w14:textId="77777777" w:rsidR="00672ECF" w:rsidRPr="0011327A" w:rsidRDefault="00672ECF" w:rsidP="00C06180">
      <w:pPr>
        <w:pStyle w:val="ListParagraph"/>
        <w:numPr>
          <w:ilvl w:val="0"/>
          <w:numId w:val="18"/>
        </w:numPr>
        <w:spacing w:after="200" w:line="480" w:lineRule="auto"/>
        <w:jc w:val="both"/>
        <w:rPr>
          <w:sz w:val="24"/>
          <w:szCs w:val="24"/>
        </w:rPr>
      </w:pPr>
      <w:proofErr w:type="spellStart"/>
      <w:r w:rsidRPr="0011327A">
        <w:rPr>
          <w:sz w:val="24"/>
          <w:szCs w:val="24"/>
        </w:rPr>
        <w:t>Kriteria</w:t>
      </w:r>
      <w:proofErr w:type="spellEnd"/>
      <w:r w:rsidRPr="0011327A">
        <w:rPr>
          <w:sz w:val="24"/>
          <w:szCs w:val="24"/>
        </w:rPr>
        <w:t xml:space="preserve">  </w:t>
      </w:r>
      <w:proofErr w:type="spellStart"/>
      <w:r w:rsidRPr="0011327A">
        <w:rPr>
          <w:sz w:val="24"/>
          <w:szCs w:val="24"/>
        </w:rPr>
        <w:t>Efektivitas</w:t>
      </w:r>
      <w:proofErr w:type="spellEnd"/>
      <w:r w:rsidRPr="0011327A">
        <w:rPr>
          <w:sz w:val="24"/>
          <w:szCs w:val="24"/>
        </w:rPr>
        <w:t xml:space="preserve">  </w:t>
      </w:r>
      <w:proofErr w:type="spellStart"/>
      <w:r w:rsidRPr="0011327A">
        <w:rPr>
          <w:sz w:val="24"/>
          <w:szCs w:val="24"/>
        </w:rPr>
        <w:t>Pajak</w:t>
      </w:r>
      <w:proofErr w:type="spellEnd"/>
      <w:r w:rsidRPr="0011327A">
        <w:rPr>
          <w:sz w:val="24"/>
          <w:szCs w:val="24"/>
        </w:rPr>
        <w:t xml:space="preserve">  Daerah</w:t>
      </w:r>
    </w:p>
    <w:p w14:paraId="40B8D38D" w14:textId="77777777" w:rsidR="00672ECF" w:rsidRPr="0011327A" w:rsidRDefault="00672ECF" w:rsidP="00C06180">
      <w:pPr>
        <w:pStyle w:val="ListParagraph"/>
        <w:numPr>
          <w:ilvl w:val="0"/>
          <w:numId w:val="20"/>
        </w:numPr>
        <w:spacing w:after="200" w:line="480" w:lineRule="auto"/>
        <w:jc w:val="both"/>
        <w:rPr>
          <w:sz w:val="24"/>
          <w:szCs w:val="24"/>
        </w:rPr>
      </w:pPr>
      <w:proofErr w:type="spellStart"/>
      <w:r w:rsidRPr="0011327A">
        <w:rPr>
          <w:sz w:val="24"/>
          <w:szCs w:val="24"/>
        </w:rPr>
        <w:t>Kecukupan</w:t>
      </w:r>
      <w:proofErr w:type="spellEnd"/>
      <w:r w:rsidRPr="0011327A">
        <w:rPr>
          <w:sz w:val="24"/>
          <w:szCs w:val="24"/>
        </w:rPr>
        <w:t xml:space="preserve"> </w:t>
      </w:r>
      <w:proofErr w:type="spellStart"/>
      <w:r w:rsidRPr="0011327A">
        <w:rPr>
          <w:sz w:val="24"/>
          <w:szCs w:val="24"/>
        </w:rPr>
        <w:t>Elastisitas</w:t>
      </w:r>
      <w:proofErr w:type="spellEnd"/>
      <w:r w:rsidRPr="0011327A">
        <w:rPr>
          <w:sz w:val="24"/>
          <w:szCs w:val="24"/>
        </w:rPr>
        <w:t xml:space="preserve"> </w:t>
      </w:r>
    </w:p>
    <w:p w14:paraId="0D9892EE" w14:textId="77777777" w:rsidR="00672ECF" w:rsidRPr="0011327A" w:rsidRDefault="00672ECF" w:rsidP="00672ECF">
      <w:pPr>
        <w:pStyle w:val="ListParagraph"/>
        <w:spacing w:line="480" w:lineRule="auto"/>
        <w:ind w:left="1440" w:firstLine="720"/>
        <w:jc w:val="both"/>
        <w:rPr>
          <w:sz w:val="24"/>
          <w:szCs w:val="24"/>
        </w:rPr>
      </w:pPr>
      <w:proofErr w:type="spellStart"/>
      <w:r w:rsidRPr="0011327A">
        <w:rPr>
          <w:sz w:val="24"/>
          <w:szCs w:val="24"/>
        </w:rPr>
        <w:lastRenderedPageBreak/>
        <w:t>Sumber-sumber</w:t>
      </w:r>
      <w:proofErr w:type="spellEnd"/>
      <w:r w:rsidRPr="0011327A">
        <w:rPr>
          <w:sz w:val="24"/>
          <w:szCs w:val="24"/>
        </w:rPr>
        <w:t xml:space="preserve"> </w:t>
      </w:r>
      <w:proofErr w:type="spellStart"/>
      <w:r w:rsidRPr="0011327A">
        <w:rPr>
          <w:sz w:val="24"/>
          <w:szCs w:val="24"/>
        </w:rPr>
        <w:t>ini</w:t>
      </w:r>
      <w:proofErr w:type="spellEnd"/>
      <w:r w:rsidRPr="0011327A">
        <w:rPr>
          <w:sz w:val="24"/>
          <w:szCs w:val="24"/>
        </w:rPr>
        <w:t xml:space="preserve"> </w:t>
      </w:r>
      <w:proofErr w:type="spellStart"/>
      <w:r w:rsidRPr="0011327A">
        <w:rPr>
          <w:sz w:val="24"/>
          <w:szCs w:val="24"/>
        </w:rPr>
        <w:t>harus</w:t>
      </w:r>
      <w:proofErr w:type="spellEnd"/>
      <w:r w:rsidRPr="0011327A">
        <w:rPr>
          <w:sz w:val="24"/>
          <w:szCs w:val="24"/>
        </w:rPr>
        <w:t xml:space="preserve"> </w:t>
      </w:r>
      <w:proofErr w:type="spellStart"/>
      <w:r w:rsidRPr="0011327A">
        <w:rPr>
          <w:sz w:val="24"/>
          <w:szCs w:val="24"/>
        </w:rPr>
        <w:t>menghasilkan</w:t>
      </w:r>
      <w:proofErr w:type="spellEnd"/>
      <w:r w:rsidRPr="0011327A">
        <w:rPr>
          <w:sz w:val="24"/>
          <w:szCs w:val="24"/>
        </w:rPr>
        <w:t xml:space="preserve"> </w:t>
      </w:r>
      <w:proofErr w:type="spellStart"/>
      <w:r w:rsidRPr="0011327A">
        <w:rPr>
          <w:sz w:val="24"/>
          <w:szCs w:val="24"/>
        </w:rPr>
        <w:t>pendapatan</w:t>
      </w:r>
      <w:proofErr w:type="spellEnd"/>
      <w:r w:rsidRPr="0011327A">
        <w:rPr>
          <w:sz w:val="24"/>
          <w:szCs w:val="24"/>
        </w:rPr>
        <w:t xml:space="preserve"> yang </w:t>
      </w:r>
      <w:proofErr w:type="spellStart"/>
      <w:r w:rsidRPr="0011327A">
        <w:rPr>
          <w:sz w:val="24"/>
          <w:szCs w:val="24"/>
        </w:rPr>
        <w:t>lebih</w:t>
      </w:r>
      <w:proofErr w:type="spellEnd"/>
      <w:r w:rsidRPr="0011327A">
        <w:rPr>
          <w:sz w:val="24"/>
          <w:szCs w:val="24"/>
        </w:rPr>
        <w:t xml:space="preserve"> </w:t>
      </w:r>
      <w:proofErr w:type="spellStart"/>
      <w:r w:rsidRPr="0011327A">
        <w:rPr>
          <w:sz w:val="24"/>
          <w:szCs w:val="24"/>
        </w:rPr>
        <w:t>tinggi</w:t>
      </w:r>
      <w:proofErr w:type="spellEnd"/>
      <w:r w:rsidRPr="0011327A">
        <w:rPr>
          <w:sz w:val="24"/>
          <w:szCs w:val="24"/>
        </w:rPr>
        <w:t xml:space="preserve"> </w:t>
      </w:r>
      <w:proofErr w:type="spellStart"/>
      <w:r w:rsidRPr="0011327A">
        <w:rPr>
          <w:sz w:val="24"/>
          <w:szCs w:val="24"/>
        </w:rPr>
        <w:t>terhadap</w:t>
      </w:r>
      <w:proofErr w:type="spellEnd"/>
      <w:r w:rsidRPr="0011327A">
        <w:rPr>
          <w:sz w:val="24"/>
          <w:szCs w:val="24"/>
        </w:rPr>
        <w:t xml:space="preserve"> </w:t>
      </w:r>
      <w:proofErr w:type="spellStart"/>
      <w:r w:rsidRPr="0011327A">
        <w:rPr>
          <w:sz w:val="24"/>
          <w:szCs w:val="24"/>
        </w:rPr>
        <w:t>seluruh</w:t>
      </w:r>
      <w:proofErr w:type="spellEnd"/>
      <w:r w:rsidRPr="0011327A">
        <w:rPr>
          <w:sz w:val="24"/>
          <w:szCs w:val="24"/>
        </w:rPr>
        <w:t xml:space="preserve"> </w:t>
      </w:r>
      <w:proofErr w:type="spellStart"/>
      <w:r w:rsidRPr="0011327A">
        <w:rPr>
          <w:sz w:val="24"/>
          <w:szCs w:val="24"/>
        </w:rPr>
        <w:t>atau</w:t>
      </w:r>
      <w:proofErr w:type="spellEnd"/>
      <w:r w:rsidRPr="0011327A">
        <w:rPr>
          <w:sz w:val="24"/>
          <w:szCs w:val="24"/>
        </w:rPr>
        <w:t xml:space="preserve"> </w:t>
      </w:r>
      <w:proofErr w:type="spellStart"/>
      <w:r w:rsidRPr="0011327A">
        <w:rPr>
          <w:sz w:val="24"/>
          <w:szCs w:val="24"/>
        </w:rPr>
        <w:t>sebagian</w:t>
      </w:r>
      <w:proofErr w:type="spellEnd"/>
      <w:r w:rsidRPr="0011327A">
        <w:rPr>
          <w:sz w:val="24"/>
          <w:szCs w:val="24"/>
        </w:rPr>
        <w:t xml:space="preserve"> </w:t>
      </w:r>
      <w:proofErr w:type="spellStart"/>
      <w:r w:rsidRPr="0011327A">
        <w:rPr>
          <w:sz w:val="24"/>
          <w:szCs w:val="24"/>
        </w:rPr>
        <w:t>dari</w:t>
      </w:r>
      <w:proofErr w:type="spellEnd"/>
      <w:r w:rsidRPr="0011327A">
        <w:rPr>
          <w:sz w:val="24"/>
          <w:szCs w:val="24"/>
        </w:rPr>
        <w:t xml:space="preserve"> </w:t>
      </w:r>
      <w:proofErr w:type="spellStart"/>
      <w:r w:rsidRPr="0011327A">
        <w:rPr>
          <w:sz w:val="24"/>
          <w:szCs w:val="24"/>
        </w:rPr>
        <w:t>biaya</w:t>
      </w:r>
      <w:proofErr w:type="spellEnd"/>
      <w:r w:rsidRPr="0011327A">
        <w:rPr>
          <w:sz w:val="24"/>
          <w:szCs w:val="24"/>
        </w:rPr>
        <w:t xml:space="preserve"> yang </w:t>
      </w:r>
      <w:proofErr w:type="spellStart"/>
      <w:r w:rsidRPr="0011327A">
        <w:rPr>
          <w:sz w:val="24"/>
          <w:szCs w:val="24"/>
        </w:rPr>
        <w:t>dikeluarkan</w:t>
      </w:r>
      <w:proofErr w:type="spellEnd"/>
      <w:r w:rsidRPr="0011327A">
        <w:rPr>
          <w:sz w:val="24"/>
          <w:szCs w:val="24"/>
        </w:rPr>
        <w:t xml:space="preserve">. </w:t>
      </w:r>
      <w:proofErr w:type="spellStart"/>
      <w:r w:rsidRPr="0011327A">
        <w:rPr>
          <w:sz w:val="24"/>
          <w:szCs w:val="24"/>
        </w:rPr>
        <w:t>Elastisitas</w:t>
      </w:r>
      <w:proofErr w:type="spellEnd"/>
      <w:r w:rsidRPr="0011327A">
        <w:rPr>
          <w:sz w:val="24"/>
          <w:szCs w:val="24"/>
        </w:rPr>
        <w:t xml:space="preserve"> </w:t>
      </w:r>
      <w:proofErr w:type="spellStart"/>
      <w:r w:rsidRPr="0011327A">
        <w:rPr>
          <w:sz w:val="24"/>
          <w:szCs w:val="24"/>
        </w:rPr>
        <w:t>diukur</w:t>
      </w:r>
      <w:proofErr w:type="spellEnd"/>
      <w:r w:rsidRPr="0011327A">
        <w:rPr>
          <w:sz w:val="24"/>
          <w:szCs w:val="24"/>
        </w:rPr>
        <w:t xml:space="preserve"> </w:t>
      </w:r>
      <w:proofErr w:type="spellStart"/>
      <w:r w:rsidRPr="0011327A">
        <w:rPr>
          <w:sz w:val="24"/>
          <w:szCs w:val="24"/>
        </w:rPr>
        <w:t>dengan</w:t>
      </w:r>
      <w:proofErr w:type="spellEnd"/>
      <w:r w:rsidRPr="0011327A">
        <w:rPr>
          <w:sz w:val="24"/>
          <w:szCs w:val="24"/>
        </w:rPr>
        <w:t xml:space="preserve"> </w:t>
      </w:r>
      <w:proofErr w:type="spellStart"/>
      <w:r w:rsidRPr="0011327A">
        <w:rPr>
          <w:sz w:val="24"/>
          <w:szCs w:val="24"/>
        </w:rPr>
        <w:t>membandingkan</w:t>
      </w:r>
      <w:proofErr w:type="spellEnd"/>
      <w:r w:rsidRPr="0011327A">
        <w:rPr>
          <w:sz w:val="24"/>
          <w:szCs w:val="24"/>
        </w:rPr>
        <w:t xml:space="preserve"> </w:t>
      </w:r>
      <w:proofErr w:type="spellStart"/>
      <w:r w:rsidRPr="0011327A">
        <w:rPr>
          <w:sz w:val="24"/>
          <w:szCs w:val="24"/>
        </w:rPr>
        <w:t>hasil</w:t>
      </w:r>
      <w:proofErr w:type="spellEnd"/>
      <w:r w:rsidRPr="0011327A">
        <w:rPr>
          <w:sz w:val="24"/>
          <w:szCs w:val="24"/>
        </w:rPr>
        <w:t xml:space="preserve"> </w:t>
      </w:r>
      <w:proofErr w:type="spellStart"/>
      <w:r w:rsidRPr="0011327A">
        <w:rPr>
          <w:sz w:val="24"/>
          <w:szCs w:val="24"/>
        </w:rPr>
        <w:t>penurunan</w:t>
      </w:r>
      <w:proofErr w:type="spellEnd"/>
      <w:r w:rsidRPr="0011327A">
        <w:rPr>
          <w:sz w:val="24"/>
          <w:szCs w:val="24"/>
        </w:rPr>
        <w:t xml:space="preserve"> </w:t>
      </w:r>
      <w:proofErr w:type="spellStart"/>
      <w:r w:rsidRPr="0011327A">
        <w:rPr>
          <w:sz w:val="24"/>
          <w:szCs w:val="24"/>
        </w:rPr>
        <w:t>selama</w:t>
      </w:r>
      <w:proofErr w:type="spellEnd"/>
      <w:r w:rsidRPr="0011327A">
        <w:rPr>
          <w:sz w:val="24"/>
          <w:szCs w:val="24"/>
        </w:rPr>
        <w:t xml:space="preserve"> </w:t>
      </w:r>
      <w:proofErr w:type="spellStart"/>
      <w:r w:rsidRPr="0011327A">
        <w:rPr>
          <w:sz w:val="24"/>
          <w:szCs w:val="24"/>
        </w:rPr>
        <w:t>beberapa</w:t>
      </w:r>
      <w:proofErr w:type="spellEnd"/>
      <w:r w:rsidRPr="0011327A">
        <w:rPr>
          <w:sz w:val="24"/>
          <w:szCs w:val="24"/>
        </w:rPr>
        <w:t xml:space="preserve"> </w:t>
      </w:r>
      <w:proofErr w:type="spellStart"/>
      <w:r w:rsidRPr="0011327A">
        <w:rPr>
          <w:sz w:val="24"/>
          <w:szCs w:val="24"/>
        </w:rPr>
        <w:t>tahun</w:t>
      </w:r>
      <w:proofErr w:type="spellEnd"/>
      <w:r w:rsidRPr="0011327A">
        <w:rPr>
          <w:sz w:val="24"/>
          <w:szCs w:val="24"/>
        </w:rPr>
        <w:t xml:space="preserve"> </w:t>
      </w:r>
      <w:proofErr w:type="spellStart"/>
      <w:r w:rsidRPr="0011327A">
        <w:rPr>
          <w:sz w:val="24"/>
          <w:szCs w:val="24"/>
        </w:rPr>
        <w:t>dengan</w:t>
      </w:r>
      <w:proofErr w:type="spellEnd"/>
      <w:r w:rsidRPr="0011327A">
        <w:rPr>
          <w:sz w:val="24"/>
          <w:szCs w:val="24"/>
        </w:rPr>
        <w:t xml:space="preserve"> </w:t>
      </w:r>
      <w:proofErr w:type="spellStart"/>
      <w:r w:rsidRPr="0011327A">
        <w:rPr>
          <w:sz w:val="24"/>
          <w:szCs w:val="24"/>
        </w:rPr>
        <w:t>perubahan</w:t>
      </w:r>
      <w:proofErr w:type="spellEnd"/>
      <w:r w:rsidRPr="0011327A">
        <w:rPr>
          <w:sz w:val="24"/>
          <w:szCs w:val="24"/>
        </w:rPr>
        <w:t xml:space="preserve"> yang </w:t>
      </w:r>
      <w:proofErr w:type="spellStart"/>
      <w:r w:rsidRPr="0011327A">
        <w:rPr>
          <w:sz w:val="24"/>
          <w:szCs w:val="24"/>
        </w:rPr>
        <w:t>terjadi</w:t>
      </w:r>
      <w:proofErr w:type="spellEnd"/>
    </w:p>
    <w:p w14:paraId="31496B9C" w14:textId="77777777" w:rsidR="00672ECF" w:rsidRPr="0011327A" w:rsidRDefault="00672ECF" w:rsidP="00C06180">
      <w:pPr>
        <w:pStyle w:val="ListParagraph"/>
        <w:numPr>
          <w:ilvl w:val="0"/>
          <w:numId w:val="20"/>
        </w:numPr>
        <w:spacing w:after="200" w:line="480" w:lineRule="auto"/>
        <w:jc w:val="both"/>
        <w:rPr>
          <w:sz w:val="24"/>
          <w:szCs w:val="24"/>
        </w:rPr>
      </w:pPr>
      <w:proofErr w:type="spellStart"/>
      <w:r w:rsidRPr="0011327A">
        <w:rPr>
          <w:sz w:val="24"/>
          <w:szCs w:val="24"/>
        </w:rPr>
        <w:t>Keadilan</w:t>
      </w:r>
      <w:proofErr w:type="spellEnd"/>
    </w:p>
    <w:p w14:paraId="68B20D85" w14:textId="77777777" w:rsidR="00672ECF" w:rsidRPr="0011327A" w:rsidRDefault="00672ECF" w:rsidP="00672ECF">
      <w:pPr>
        <w:pStyle w:val="ListParagraph"/>
        <w:spacing w:line="480" w:lineRule="auto"/>
        <w:ind w:left="1440" w:firstLine="720"/>
        <w:jc w:val="both"/>
        <w:rPr>
          <w:sz w:val="24"/>
          <w:szCs w:val="24"/>
        </w:rPr>
      </w:pP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sebagai</w:t>
      </w:r>
      <w:proofErr w:type="spellEnd"/>
      <w:r w:rsidRPr="0011327A">
        <w:rPr>
          <w:sz w:val="24"/>
          <w:szCs w:val="24"/>
        </w:rPr>
        <w:t xml:space="preserve"> </w:t>
      </w:r>
      <w:proofErr w:type="spellStart"/>
      <w:r w:rsidRPr="0011327A">
        <w:rPr>
          <w:sz w:val="24"/>
          <w:szCs w:val="24"/>
        </w:rPr>
        <w:t>alat</w:t>
      </w:r>
      <w:proofErr w:type="spellEnd"/>
      <w:r w:rsidRPr="0011327A">
        <w:rPr>
          <w:sz w:val="24"/>
          <w:szCs w:val="24"/>
        </w:rPr>
        <w:t xml:space="preserve"> </w:t>
      </w:r>
      <w:proofErr w:type="spellStart"/>
      <w:r w:rsidRPr="0011327A">
        <w:rPr>
          <w:sz w:val="24"/>
          <w:szCs w:val="24"/>
        </w:rPr>
        <w:t>redistribusi</w:t>
      </w:r>
      <w:proofErr w:type="spellEnd"/>
      <w:r w:rsidRPr="0011327A">
        <w:rPr>
          <w:sz w:val="24"/>
          <w:szCs w:val="24"/>
        </w:rPr>
        <w:t xml:space="preserve"> </w:t>
      </w:r>
      <w:proofErr w:type="spellStart"/>
      <w:r w:rsidRPr="0011327A">
        <w:rPr>
          <w:sz w:val="24"/>
          <w:szCs w:val="24"/>
        </w:rPr>
        <w:t>pendapatan</w:t>
      </w:r>
      <w:proofErr w:type="spellEnd"/>
    </w:p>
    <w:p w14:paraId="11BD9CF5" w14:textId="77777777" w:rsidR="00672ECF" w:rsidRPr="0011327A" w:rsidRDefault="00672ECF" w:rsidP="00C06180">
      <w:pPr>
        <w:pStyle w:val="ListParagraph"/>
        <w:numPr>
          <w:ilvl w:val="0"/>
          <w:numId w:val="20"/>
        </w:numPr>
        <w:spacing w:after="200" w:line="480" w:lineRule="auto"/>
        <w:jc w:val="both"/>
        <w:rPr>
          <w:sz w:val="24"/>
          <w:szCs w:val="24"/>
        </w:rPr>
      </w:pPr>
      <w:proofErr w:type="spellStart"/>
      <w:r w:rsidRPr="0011327A">
        <w:rPr>
          <w:sz w:val="24"/>
          <w:szCs w:val="24"/>
        </w:rPr>
        <w:t>Kemampuan</w:t>
      </w:r>
      <w:proofErr w:type="spellEnd"/>
      <w:r w:rsidRPr="0011327A">
        <w:rPr>
          <w:sz w:val="24"/>
          <w:szCs w:val="24"/>
        </w:rPr>
        <w:t xml:space="preserve"> </w:t>
      </w:r>
      <w:proofErr w:type="spellStart"/>
      <w:r w:rsidRPr="0011327A">
        <w:rPr>
          <w:sz w:val="24"/>
          <w:szCs w:val="24"/>
        </w:rPr>
        <w:t>Administratif</w:t>
      </w:r>
      <w:proofErr w:type="spellEnd"/>
    </w:p>
    <w:p w14:paraId="323B1D39" w14:textId="77777777" w:rsidR="00672ECF" w:rsidRPr="0011327A" w:rsidRDefault="00672ECF" w:rsidP="00672ECF">
      <w:pPr>
        <w:pStyle w:val="ListParagraph"/>
        <w:spacing w:line="480" w:lineRule="auto"/>
        <w:ind w:left="1440" w:firstLine="720"/>
        <w:jc w:val="both"/>
        <w:rPr>
          <w:sz w:val="24"/>
          <w:szCs w:val="24"/>
        </w:rPr>
      </w:pPr>
      <w:r w:rsidRPr="0011327A">
        <w:rPr>
          <w:sz w:val="24"/>
          <w:szCs w:val="24"/>
        </w:rPr>
        <w:t xml:space="preserve">Ada </w:t>
      </w:r>
      <w:proofErr w:type="spellStart"/>
      <w:r w:rsidRPr="0011327A">
        <w:rPr>
          <w:sz w:val="24"/>
          <w:szCs w:val="24"/>
        </w:rPr>
        <w:t>dokumen</w:t>
      </w:r>
      <w:proofErr w:type="spellEnd"/>
      <w:r w:rsidRPr="0011327A">
        <w:rPr>
          <w:sz w:val="24"/>
          <w:szCs w:val="24"/>
        </w:rPr>
        <w:t xml:space="preserve"> </w:t>
      </w:r>
      <w:proofErr w:type="spellStart"/>
      <w:r w:rsidRPr="0011327A">
        <w:rPr>
          <w:sz w:val="24"/>
          <w:szCs w:val="24"/>
        </w:rPr>
        <w:t>terkait</w:t>
      </w:r>
      <w:proofErr w:type="spellEnd"/>
      <w:r w:rsidRPr="0011327A">
        <w:rPr>
          <w:sz w:val="24"/>
          <w:szCs w:val="24"/>
        </w:rPr>
        <w:t xml:space="preserve"> </w:t>
      </w:r>
      <w:proofErr w:type="spellStart"/>
      <w:r w:rsidRPr="0011327A">
        <w:rPr>
          <w:sz w:val="24"/>
          <w:szCs w:val="24"/>
        </w:rPr>
        <w:t>pajak</w:t>
      </w:r>
      <w:proofErr w:type="spellEnd"/>
      <w:r w:rsidRPr="0011327A">
        <w:rPr>
          <w:sz w:val="24"/>
          <w:szCs w:val="24"/>
        </w:rPr>
        <w:t>.</w:t>
      </w:r>
    </w:p>
    <w:p w14:paraId="20DCF2B8" w14:textId="77777777" w:rsidR="00672ECF" w:rsidRPr="0011327A" w:rsidRDefault="00672ECF" w:rsidP="00C06180">
      <w:pPr>
        <w:pStyle w:val="ListParagraph"/>
        <w:numPr>
          <w:ilvl w:val="0"/>
          <w:numId w:val="20"/>
        </w:numPr>
        <w:spacing w:after="200" w:line="480" w:lineRule="auto"/>
        <w:jc w:val="both"/>
        <w:rPr>
          <w:sz w:val="24"/>
          <w:szCs w:val="24"/>
        </w:rPr>
      </w:pPr>
      <w:proofErr w:type="spellStart"/>
      <w:r w:rsidRPr="0011327A">
        <w:rPr>
          <w:sz w:val="24"/>
          <w:szCs w:val="24"/>
        </w:rPr>
        <w:t>kesepakatan</w:t>
      </w:r>
      <w:proofErr w:type="spellEnd"/>
      <w:r w:rsidRPr="0011327A">
        <w:rPr>
          <w:sz w:val="24"/>
          <w:szCs w:val="24"/>
        </w:rPr>
        <w:t xml:space="preserve"> </w:t>
      </w:r>
      <w:proofErr w:type="spellStart"/>
      <w:r w:rsidRPr="0011327A">
        <w:rPr>
          <w:sz w:val="24"/>
          <w:szCs w:val="24"/>
        </w:rPr>
        <w:t>politis</w:t>
      </w:r>
      <w:proofErr w:type="spellEnd"/>
    </w:p>
    <w:p w14:paraId="5208DD53" w14:textId="47F36469" w:rsidR="00672ECF" w:rsidRPr="00BA7DB8" w:rsidRDefault="00672ECF" w:rsidP="00BA7DB8">
      <w:pPr>
        <w:pStyle w:val="ListParagraph"/>
        <w:spacing w:line="480" w:lineRule="auto"/>
        <w:ind w:left="1440" w:firstLine="720"/>
        <w:jc w:val="both"/>
        <w:rPr>
          <w:sz w:val="24"/>
          <w:szCs w:val="24"/>
        </w:rPr>
      </w:pPr>
      <w:proofErr w:type="spellStart"/>
      <w:r w:rsidRPr="0011327A">
        <w:rPr>
          <w:sz w:val="24"/>
          <w:szCs w:val="24"/>
        </w:rPr>
        <w:t>Kenakan</w:t>
      </w:r>
      <w:proofErr w:type="spellEnd"/>
      <w:r w:rsidRPr="0011327A">
        <w:rPr>
          <w:sz w:val="24"/>
          <w:szCs w:val="24"/>
        </w:rPr>
        <w:t xml:space="preserve"> </w:t>
      </w:r>
      <w:proofErr w:type="spellStart"/>
      <w:r w:rsidRPr="0011327A">
        <w:rPr>
          <w:sz w:val="24"/>
          <w:szCs w:val="24"/>
        </w:rPr>
        <w:t>pajak</w:t>
      </w:r>
      <w:proofErr w:type="spellEnd"/>
      <w:r w:rsidRPr="0011327A">
        <w:rPr>
          <w:sz w:val="24"/>
          <w:szCs w:val="24"/>
        </w:rPr>
        <w:t xml:space="preserve">, </w:t>
      </w:r>
      <w:proofErr w:type="spellStart"/>
      <w:r w:rsidRPr="0011327A">
        <w:rPr>
          <w:sz w:val="24"/>
          <w:szCs w:val="24"/>
        </w:rPr>
        <w:t>tetapkan</w:t>
      </w:r>
      <w:proofErr w:type="spellEnd"/>
      <w:r w:rsidRPr="0011327A">
        <w:rPr>
          <w:sz w:val="24"/>
          <w:szCs w:val="24"/>
        </w:rPr>
        <w:t xml:space="preserve"> </w:t>
      </w:r>
      <w:proofErr w:type="spellStart"/>
      <w:r w:rsidRPr="0011327A">
        <w:rPr>
          <w:sz w:val="24"/>
          <w:szCs w:val="24"/>
        </w:rPr>
        <w:t>struktur</w:t>
      </w:r>
      <w:proofErr w:type="spellEnd"/>
      <w:r w:rsidRPr="0011327A">
        <w:rPr>
          <w:sz w:val="24"/>
          <w:szCs w:val="24"/>
        </w:rPr>
        <w:t xml:space="preserve"> </w:t>
      </w:r>
      <w:proofErr w:type="spellStart"/>
      <w:r w:rsidRPr="0011327A">
        <w:rPr>
          <w:sz w:val="24"/>
          <w:szCs w:val="24"/>
        </w:rPr>
        <w:t>tarif</w:t>
      </w:r>
      <w:proofErr w:type="spellEnd"/>
      <w:r w:rsidRPr="0011327A">
        <w:rPr>
          <w:sz w:val="24"/>
          <w:szCs w:val="24"/>
        </w:rPr>
        <w:t xml:space="preserve">, </w:t>
      </w:r>
      <w:proofErr w:type="spellStart"/>
      <w:r w:rsidRPr="0011327A">
        <w:rPr>
          <w:sz w:val="24"/>
          <w:szCs w:val="24"/>
        </w:rPr>
        <w:t>siapa</w:t>
      </w:r>
      <w:proofErr w:type="spellEnd"/>
      <w:r w:rsidRPr="0011327A">
        <w:rPr>
          <w:sz w:val="24"/>
          <w:szCs w:val="24"/>
        </w:rPr>
        <w:t xml:space="preserve"> yang </w:t>
      </w:r>
      <w:proofErr w:type="spellStart"/>
      <w:r w:rsidRPr="0011327A">
        <w:rPr>
          <w:sz w:val="24"/>
          <w:szCs w:val="24"/>
        </w:rPr>
        <w:t>dibayar</w:t>
      </w:r>
      <w:proofErr w:type="spellEnd"/>
      <w:r w:rsidRPr="0011327A">
        <w:rPr>
          <w:sz w:val="24"/>
          <w:szCs w:val="24"/>
        </w:rPr>
        <w:t xml:space="preserve"> dan </w:t>
      </w:r>
      <w:proofErr w:type="spellStart"/>
      <w:r w:rsidRPr="0011327A">
        <w:rPr>
          <w:sz w:val="24"/>
          <w:szCs w:val="24"/>
        </w:rPr>
        <w:t>membayarnya</w:t>
      </w:r>
      <w:proofErr w:type="spellEnd"/>
      <w:r w:rsidRPr="0011327A">
        <w:rPr>
          <w:sz w:val="24"/>
          <w:szCs w:val="24"/>
        </w:rPr>
        <w:t xml:space="preserve"> dan </w:t>
      </w:r>
      <w:proofErr w:type="spellStart"/>
      <w:r w:rsidRPr="0011327A">
        <w:rPr>
          <w:sz w:val="24"/>
          <w:szCs w:val="24"/>
        </w:rPr>
        <w:t>bagaimana</w:t>
      </w:r>
      <w:proofErr w:type="spellEnd"/>
      <w:r w:rsidRPr="0011327A">
        <w:rPr>
          <w:sz w:val="24"/>
          <w:szCs w:val="24"/>
        </w:rPr>
        <w:t xml:space="preserve"> </w:t>
      </w:r>
      <w:proofErr w:type="spellStart"/>
      <w:r w:rsidRPr="0011327A">
        <w:rPr>
          <w:sz w:val="24"/>
          <w:szCs w:val="24"/>
        </w:rPr>
        <w:t>pengaturannya</w:t>
      </w:r>
      <w:proofErr w:type="spellEnd"/>
      <w:r w:rsidRPr="0011327A">
        <w:rPr>
          <w:sz w:val="24"/>
          <w:szCs w:val="24"/>
        </w:rPr>
        <w:t xml:space="preserve">, </w:t>
      </w:r>
      <w:proofErr w:type="spellStart"/>
      <w:r w:rsidRPr="0011327A">
        <w:rPr>
          <w:sz w:val="24"/>
          <w:szCs w:val="24"/>
        </w:rPr>
        <w:t>bagaimana</w:t>
      </w:r>
      <w:proofErr w:type="spellEnd"/>
      <w:r w:rsidRPr="0011327A">
        <w:rPr>
          <w:sz w:val="24"/>
          <w:szCs w:val="24"/>
        </w:rPr>
        <w:t xml:space="preserve"> </w:t>
      </w:r>
      <w:proofErr w:type="spellStart"/>
      <w:r w:rsidRPr="0011327A">
        <w:rPr>
          <w:sz w:val="24"/>
          <w:szCs w:val="24"/>
        </w:rPr>
        <w:t>mengambilnya</w:t>
      </w:r>
      <w:proofErr w:type="spellEnd"/>
      <w:r w:rsidRPr="0011327A">
        <w:rPr>
          <w:sz w:val="24"/>
          <w:szCs w:val="24"/>
        </w:rPr>
        <w:t xml:space="preserve"> dan </w:t>
      </w:r>
      <w:proofErr w:type="spellStart"/>
      <w:r w:rsidRPr="0011327A">
        <w:rPr>
          <w:sz w:val="24"/>
          <w:szCs w:val="24"/>
        </w:rPr>
        <w:t>Sanksi</w:t>
      </w:r>
      <w:proofErr w:type="spellEnd"/>
      <w:r w:rsidRPr="0011327A">
        <w:rPr>
          <w:sz w:val="24"/>
          <w:szCs w:val="24"/>
        </w:rPr>
        <w:t xml:space="preserve"> </w:t>
      </w:r>
      <w:proofErr w:type="spellStart"/>
      <w:r w:rsidRPr="0011327A">
        <w:rPr>
          <w:sz w:val="24"/>
          <w:szCs w:val="24"/>
        </w:rPr>
        <w:t>atas</w:t>
      </w:r>
      <w:proofErr w:type="spellEnd"/>
      <w:r w:rsidRPr="0011327A">
        <w:rPr>
          <w:sz w:val="24"/>
          <w:szCs w:val="24"/>
        </w:rPr>
        <w:t xml:space="preserve"> </w:t>
      </w:r>
      <w:proofErr w:type="spellStart"/>
      <w:r w:rsidRPr="0011327A">
        <w:rPr>
          <w:sz w:val="24"/>
          <w:szCs w:val="24"/>
        </w:rPr>
        <w:t>pelanggaran</w:t>
      </w:r>
      <w:proofErr w:type="spellEnd"/>
      <w:r w:rsidRPr="0011327A">
        <w:rPr>
          <w:sz w:val="24"/>
          <w:szCs w:val="24"/>
        </w:rPr>
        <w:t xml:space="preserve"> </w:t>
      </w:r>
      <w:proofErr w:type="spellStart"/>
      <w:r w:rsidRPr="0011327A">
        <w:rPr>
          <w:sz w:val="24"/>
          <w:szCs w:val="24"/>
        </w:rPr>
        <w:t>perpajakan</w:t>
      </w:r>
      <w:proofErr w:type="spellEnd"/>
      <w:r w:rsidRPr="0011327A">
        <w:rPr>
          <w:sz w:val="24"/>
          <w:szCs w:val="24"/>
        </w:rPr>
        <w:t>.</w:t>
      </w:r>
    </w:p>
    <w:p w14:paraId="391F9E88" w14:textId="77777777" w:rsidR="00672ECF" w:rsidRDefault="00672ECF" w:rsidP="00C06180">
      <w:pPr>
        <w:pStyle w:val="ListParagraph"/>
        <w:numPr>
          <w:ilvl w:val="0"/>
          <w:numId w:val="18"/>
        </w:numPr>
        <w:spacing w:after="200" w:line="480" w:lineRule="auto"/>
        <w:jc w:val="both"/>
        <w:rPr>
          <w:sz w:val="24"/>
          <w:szCs w:val="24"/>
        </w:rPr>
      </w:pPr>
      <w:r>
        <w:rPr>
          <w:sz w:val="24"/>
          <w:szCs w:val="24"/>
        </w:rPr>
        <w:t xml:space="preserve">Tarif </w:t>
      </w:r>
      <w:proofErr w:type="spellStart"/>
      <w:r>
        <w:rPr>
          <w:sz w:val="24"/>
          <w:szCs w:val="24"/>
        </w:rPr>
        <w:t>Pajak</w:t>
      </w:r>
      <w:proofErr w:type="spellEnd"/>
      <w:r>
        <w:rPr>
          <w:sz w:val="24"/>
          <w:szCs w:val="24"/>
        </w:rPr>
        <w:t xml:space="preserve"> </w:t>
      </w:r>
    </w:p>
    <w:p w14:paraId="0D119808" w14:textId="77777777" w:rsidR="00672ECF" w:rsidRDefault="00672ECF" w:rsidP="00672ECF">
      <w:pPr>
        <w:pStyle w:val="ListParagraph"/>
        <w:spacing w:line="480" w:lineRule="auto"/>
        <w:ind w:left="1080" w:firstLine="360"/>
        <w:jc w:val="both"/>
        <w:rPr>
          <w:sz w:val="24"/>
          <w:szCs w:val="24"/>
        </w:rPr>
      </w:pPr>
      <w:proofErr w:type="spellStart"/>
      <w:r w:rsidRPr="00EC0B75">
        <w:rPr>
          <w:sz w:val="24"/>
          <w:szCs w:val="24"/>
        </w:rPr>
        <w:t>Menurut</w:t>
      </w:r>
      <w:proofErr w:type="spellEnd"/>
      <w:r w:rsidRPr="00EC0B75">
        <w:rPr>
          <w:sz w:val="24"/>
          <w:szCs w:val="24"/>
        </w:rPr>
        <w:t xml:space="preserve"> </w:t>
      </w:r>
      <w:proofErr w:type="spellStart"/>
      <w:r w:rsidRPr="00EC0B75">
        <w:rPr>
          <w:sz w:val="24"/>
          <w:szCs w:val="24"/>
        </w:rPr>
        <w:t>Suparmomo</w:t>
      </w:r>
      <w:proofErr w:type="spellEnd"/>
      <w:r w:rsidRPr="00EC0B75">
        <w:rPr>
          <w:sz w:val="24"/>
          <w:szCs w:val="24"/>
        </w:rPr>
        <w:t xml:space="preserve"> (2010), </w:t>
      </w:r>
      <w:proofErr w:type="spellStart"/>
      <w:r w:rsidRPr="00EC0B75">
        <w:rPr>
          <w:sz w:val="24"/>
          <w:szCs w:val="24"/>
        </w:rPr>
        <w:t>tarif</w:t>
      </w:r>
      <w:proofErr w:type="spellEnd"/>
      <w:r w:rsidRPr="00EC0B75">
        <w:rPr>
          <w:sz w:val="24"/>
          <w:szCs w:val="24"/>
        </w:rPr>
        <w:t xml:space="preserve"> </w:t>
      </w:r>
      <w:proofErr w:type="spellStart"/>
      <w:r w:rsidRPr="00EC0B75">
        <w:rPr>
          <w:sz w:val="24"/>
          <w:szCs w:val="24"/>
        </w:rPr>
        <w:t>pajak</w:t>
      </w:r>
      <w:proofErr w:type="spellEnd"/>
      <w:r w:rsidRPr="00EC0B75">
        <w:rPr>
          <w:sz w:val="24"/>
          <w:szCs w:val="24"/>
        </w:rPr>
        <w:t xml:space="preserve"> </w:t>
      </w:r>
      <w:proofErr w:type="spellStart"/>
      <w:r w:rsidRPr="00EC0B75">
        <w:rPr>
          <w:sz w:val="24"/>
          <w:szCs w:val="24"/>
        </w:rPr>
        <w:t>digunakan</w:t>
      </w:r>
      <w:proofErr w:type="spellEnd"/>
      <w:r w:rsidRPr="00EC0B75">
        <w:rPr>
          <w:sz w:val="24"/>
          <w:szCs w:val="24"/>
        </w:rPr>
        <w:t xml:space="preserve"> </w:t>
      </w:r>
      <w:proofErr w:type="spellStart"/>
      <w:r w:rsidRPr="00EC0B75">
        <w:rPr>
          <w:sz w:val="24"/>
          <w:szCs w:val="24"/>
        </w:rPr>
        <w:t>untuk</w:t>
      </w:r>
      <w:proofErr w:type="spellEnd"/>
      <w:r w:rsidRPr="00EC0B75">
        <w:rPr>
          <w:sz w:val="24"/>
          <w:szCs w:val="24"/>
        </w:rPr>
        <w:t xml:space="preserve"> </w:t>
      </w:r>
      <w:proofErr w:type="spellStart"/>
      <w:r w:rsidRPr="00EC0B75">
        <w:rPr>
          <w:sz w:val="24"/>
          <w:szCs w:val="24"/>
        </w:rPr>
        <w:t>menghitung</w:t>
      </w:r>
      <w:proofErr w:type="spellEnd"/>
      <w:r w:rsidRPr="00EC0B75">
        <w:rPr>
          <w:sz w:val="24"/>
          <w:szCs w:val="24"/>
        </w:rPr>
        <w:t xml:space="preserve"> </w:t>
      </w:r>
      <w:proofErr w:type="spellStart"/>
      <w:r w:rsidRPr="00EC0B75">
        <w:rPr>
          <w:sz w:val="24"/>
          <w:szCs w:val="24"/>
        </w:rPr>
        <w:t>besarnya</w:t>
      </w:r>
      <w:proofErr w:type="spellEnd"/>
      <w:r w:rsidRPr="00EC0B75">
        <w:rPr>
          <w:sz w:val="24"/>
          <w:szCs w:val="24"/>
        </w:rPr>
        <w:t xml:space="preserve"> </w:t>
      </w:r>
      <w:proofErr w:type="spellStart"/>
      <w:r w:rsidRPr="00EC0B75">
        <w:rPr>
          <w:sz w:val="24"/>
          <w:szCs w:val="24"/>
        </w:rPr>
        <w:t>pajak</w:t>
      </w:r>
      <w:proofErr w:type="spellEnd"/>
      <w:r w:rsidRPr="00EC0B75">
        <w:rPr>
          <w:sz w:val="24"/>
          <w:szCs w:val="24"/>
        </w:rPr>
        <w:t xml:space="preserve"> yang </w:t>
      </w:r>
      <w:proofErr w:type="spellStart"/>
      <w:r w:rsidRPr="00EC0B75">
        <w:rPr>
          <w:sz w:val="24"/>
          <w:szCs w:val="24"/>
        </w:rPr>
        <w:t>harus</w:t>
      </w:r>
      <w:proofErr w:type="spellEnd"/>
      <w:r w:rsidRPr="00EC0B75">
        <w:rPr>
          <w:sz w:val="24"/>
          <w:szCs w:val="24"/>
        </w:rPr>
        <w:t xml:space="preserve"> </w:t>
      </w:r>
      <w:proofErr w:type="spellStart"/>
      <w:r w:rsidRPr="00EC0B75">
        <w:rPr>
          <w:sz w:val="24"/>
          <w:szCs w:val="24"/>
        </w:rPr>
        <w:t>dibayar</w:t>
      </w:r>
      <w:proofErr w:type="spellEnd"/>
      <w:r w:rsidRPr="00EC0B75">
        <w:rPr>
          <w:sz w:val="24"/>
          <w:szCs w:val="24"/>
        </w:rPr>
        <w:t xml:space="preserve">, </w:t>
      </w:r>
      <w:proofErr w:type="spellStart"/>
      <w:r w:rsidRPr="00EC0B75">
        <w:rPr>
          <w:sz w:val="24"/>
          <w:szCs w:val="24"/>
        </w:rPr>
        <w:t>dengan</w:t>
      </w:r>
      <w:proofErr w:type="spellEnd"/>
      <w:r w:rsidRPr="00EC0B75">
        <w:rPr>
          <w:sz w:val="24"/>
          <w:szCs w:val="24"/>
        </w:rPr>
        <w:t xml:space="preserve"> kata lain </w:t>
      </w:r>
      <w:proofErr w:type="spellStart"/>
      <w:r w:rsidRPr="00EC0B75">
        <w:rPr>
          <w:sz w:val="24"/>
          <w:szCs w:val="24"/>
        </w:rPr>
        <w:t>tarif</w:t>
      </w:r>
      <w:proofErr w:type="spellEnd"/>
      <w:r w:rsidRPr="00EC0B75">
        <w:rPr>
          <w:sz w:val="24"/>
          <w:szCs w:val="24"/>
        </w:rPr>
        <w:t xml:space="preserve"> </w:t>
      </w:r>
      <w:proofErr w:type="spellStart"/>
      <w:r w:rsidRPr="00EC0B75">
        <w:rPr>
          <w:sz w:val="24"/>
          <w:szCs w:val="24"/>
        </w:rPr>
        <w:t>pajak</w:t>
      </w:r>
      <w:proofErr w:type="spellEnd"/>
      <w:r w:rsidRPr="00EC0B75">
        <w:rPr>
          <w:sz w:val="24"/>
          <w:szCs w:val="24"/>
        </w:rPr>
        <w:t xml:space="preserve"> </w:t>
      </w:r>
      <w:proofErr w:type="spellStart"/>
      <w:r w:rsidRPr="00EC0B75">
        <w:rPr>
          <w:sz w:val="24"/>
          <w:szCs w:val="24"/>
        </w:rPr>
        <w:t>adalah</w:t>
      </w:r>
      <w:proofErr w:type="spellEnd"/>
      <w:r w:rsidRPr="00EC0B75">
        <w:rPr>
          <w:sz w:val="24"/>
          <w:szCs w:val="24"/>
        </w:rPr>
        <w:t xml:space="preserve"> </w:t>
      </w:r>
      <w:proofErr w:type="spellStart"/>
      <w:r w:rsidRPr="00EC0B75">
        <w:rPr>
          <w:sz w:val="24"/>
          <w:szCs w:val="24"/>
        </w:rPr>
        <w:t>tarif</w:t>
      </w:r>
      <w:proofErr w:type="spellEnd"/>
      <w:r w:rsidRPr="00EC0B75">
        <w:rPr>
          <w:sz w:val="24"/>
          <w:szCs w:val="24"/>
        </w:rPr>
        <w:t xml:space="preserve"> yang </w:t>
      </w:r>
      <w:proofErr w:type="spellStart"/>
      <w:r w:rsidRPr="00EC0B75">
        <w:rPr>
          <w:sz w:val="24"/>
          <w:szCs w:val="24"/>
        </w:rPr>
        <w:t>digunakan</w:t>
      </w:r>
      <w:proofErr w:type="spellEnd"/>
      <w:r w:rsidRPr="00EC0B75">
        <w:rPr>
          <w:sz w:val="24"/>
          <w:szCs w:val="24"/>
        </w:rPr>
        <w:t xml:space="preserve"> </w:t>
      </w:r>
      <w:proofErr w:type="spellStart"/>
      <w:r w:rsidRPr="00EC0B75">
        <w:rPr>
          <w:sz w:val="24"/>
          <w:szCs w:val="24"/>
        </w:rPr>
        <w:t>untuk</w:t>
      </w:r>
      <w:proofErr w:type="spellEnd"/>
      <w:r w:rsidRPr="00EC0B75">
        <w:rPr>
          <w:sz w:val="24"/>
          <w:szCs w:val="24"/>
        </w:rPr>
        <w:t xml:space="preserve"> </w:t>
      </w:r>
      <w:proofErr w:type="spellStart"/>
      <w:r w:rsidRPr="00EC0B75">
        <w:rPr>
          <w:sz w:val="24"/>
          <w:szCs w:val="24"/>
        </w:rPr>
        <w:t>menentukan</w:t>
      </w:r>
      <w:proofErr w:type="spellEnd"/>
      <w:r w:rsidRPr="00EC0B75">
        <w:rPr>
          <w:sz w:val="24"/>
          <w:szCs w:val="24"/>
        </w:rPr>
        <w:t xml:space="preserve"> </w:t>
      </w:r>
      <w:proofErr w:type="spellStart"/>
      <w:r w:rsidRPr="00EC0B75">
        <w:rPr>
          <w:sz w:val="24"/>
          <w:szCs w:val="24"/>
        </w:rPr>
        <w:t>besarnya</w:t>
      </w:r>
      <w:proofErr w:type="spellEnd"/>
      <w:r w:rsidRPr="00EC0B75">
        <w:rPr>
          <w:sz w:val="24"/>
          <w:szCs w:val="24"/>
        </w:rPr>
        <w:t xml:space="preserve"> </w:t>
      </w:r>
      <w:proofErr w:type="spellStart"/>
      <w:r w:rsidRPr="00EC0B75">
        <w:rPr>
          <w:sz w:val="24"/>
          <w:szCs w:val="24"/>
        </w:rPr>
        <w:t>pajak</w:t>
      </w:r>
      <w:proofErr w:type="spellEnd"/>
      <w:r w:rsidRPr="00EC0B75">
        <w:rPr>
          <w:sz w:val="24"/>
          <w:szCs w:val="24"/>
        </w:rPr>
        <w:t xml:space="preserve"> yang </w:t>
      </w:r>
      <w:proofErr w:type="spellStart"/>
      <w:r w:rsidRPr="00EC0B75">
        <w:rPr>
          <w:sz w:val="24"/>
          <w:szCs w:val="24"/>
        </w:rPr>
        <w:t>harus</w:t>
      </w:r>
      <w:proofErr w:type="spellEnd"/>
      <w:r w:rsidRPr="00EC0B75">
        <w:rPr>
          <w:sz w:val="24"/>
          <w:szCs w:val="24"/>
        </w:rPr>
        <w:t xml:space="preserve"> </w:t>
      </w:r>
      <w:proofErr w:type="spellStart"/>
      <w:r w:rsidRPr="00EC0B75">
        <w:rPr>
          <w:sz w:val="24"/>
          <w:szCs w:val="24"/>
        </w:rPr>
        <w:t>dibayar</w:t>
      </w:r>
      <w:proofErr w:type="spellEnd"/>
      <w:r w:rsidRPr="00EC0B75">
        <w:rPr>
          <w:sz w:val="24"/>
          <w:szCs w:val="24"/>
        </w:rPr>
        <w:t xml:space="preserve">. Tarif </w:t>
      </w:r>
      <w:proofErr w:type="spellStart"/>
      <w:r w:rsidRPr="00EC0B75">
        <w:rPr>
          <w:sz w:val="24"/>
          <w:szCs w:val="24"/>
        </w:rPr>
        <w:t>pajak</w:t>
      </w:r>
      <w:proofErr w:type="spellEnd"/>
      <w:r w:rsidRPr="00EC0B75">
        <w:rPr>
          <w:sz w:val="24"/>
          <w:szCs w:val="24"/>
        </w:rPr>
        <w:t xml:space="preserve"> </w:t>
      </w:r>
      <w:proofErr w:type="spellStart"/>
      <w:r w:rsidRPr="00EC0B75">
        <w:rPr>
          <w:sz w:val="24"/>
          <w:szCs w:val="24"/>
        </w:rPr>
        <w:t>biasanya</w:t>
      </w:r>
      <w:proofErr w:type="spellEnd"/>
      <w:r w:rsidRPr="00EC0B75">
        <w:rPr>
          <w:sz w:val="24"/>
          <w:szCs w:val="24"/>
        </w:rPr>
        <w:t xml:space="preserve"> </w:t>
      </w:r>
      <w:proofErr w:type="spellStart"/>
      <w:r w:rsidRPr="00EC0B75">
        <w:rPr>
          <w:sz w:val="24"/>
          <w:szCs w:val="24"/>
        </w:rPr>
        <w:t>diberikan</w:t>
      </w:r>
      <w:proofErr w:type="spellEnd"/>
      <w:r w:rsidRPr="00EC0B75">
        <w:rPr>
          <w:sz w:val="24"/>
          <w:szCs w:val="24"/>
        </w:rPr>
        <w:t xml:space="preserve"> </w:t>
      </w:r>
      <w:proofErr w:type="spellStart"/>
      <w:r w:rsidRPr="00EC0B75">
        <w:rPr>
          <w:sz w:val="24"/>
          <w:szCs w:val="24"/>
        </w:rPr>
        <w:t>sebagai</w:t>
      </w:r>
      <w:proofErr w:type="spellEnd"/>
      <w:r w:rsidRPr="00EC0B75">
        <w:rPr>
          <w:sz w:val="24"/>
          <w:szCs w:val="24"/>
        </w:rPr>
        <w:t xml:space="preserve"> </w:t>
      </w:r>
      <w:proofErr w:type="spellStart"/>
      <w:r w:rsidRPr="00EC0B75">
        <w:rPr>
          <w:sz w:val="24"/>
          <w:szCs w:val="24"/>
        </w:rPr>
        <w:t>persentase</w:t>
      </w:r>
      <w:proofErr w:type="spellEnd"/>
      <w:r w:rsidRPr="00EC0B75">
        <w:rPr>
          <w:sz w:val="24"/>
          <w:szCs w:val="24"/>
        </w:rPr>
        <w:t xml:space="preserve">. Tarif </w:t>
      </w:r>
      <w:proofErr w:type="spellStart"/>
      <w:r w:rsidRPr="00EC0B75">
        <w:rPr>
          <w:sz w:val="24"/>
          <w:szCs w:val="24"/>
        </w:rPr>
        <w:t>pajak</w:t>
      </w:r>
      <w:proofErr w:type="spellEnd"/>
      <w:r w:rsidRPr="00EC0B75">
        <w:rPr>
          <w:sz w:val="24"/>
          <w:szCs w:val="24"/>
        </w:rPr>
        <w:t xml:space="preserve"> </w:t>
      </w:r>
      <w:proofErr w:type="spellStart"/>
      <w:r w:rsidRPr="00EC0B75">
        <w:rPr>
          <w:sz w:val="24"/>
          <w:szCs w:val="24"/>
        </w:rPr>
        <w:t>terdiri</w:t>
      </w:r>
      <w:proofErr w:type="spellEnd"/>
      <w:r w:rsidRPr="00EC0B75">
        <w:rPr>
          <w:sz w:val="24"/>
          <w:szCs w:val="24"/>
        </w:rPr>
        <w:t xml:space="preserve"> </w:t>
      </w:r>
      <w:proofErr w:type="spellStart"/>
      <w:r w:rsidRPr="00EC0B75">
        <w:rPr>
          <w:sz w:val="24"/>
          <w:szCs w:val="24"/>
        </w:rPr>
        <w:t>dari</w:t>
      </w:r>
      <w:proofErr w:type="spellEnd"/>
      <w:r w:rsidRPr="00EC0B75">
        <w:rPr>
          <w:sz w:val="24"/>
          <w:szCs w:val="24"/>
        </w:rPr>
        <w:t xml:space="preserve">:  </w:t>
      </w:r>
    </w:p>
    <w:p w14:paraId="77022F76" w14:textId="77777777" w:rsidR="00672ECF" w:rsidRDefault="00672ECF" w:rsidP="00C06180">
      <w:pPr>
        <w:pStyle w:val="ListParagraph"/>
        <w:numPr>
          <w:ilvl w:val="0"/>
          <w:numId w:val="26"/>
        </w:numPr>
        <w:spacing w:after="200" w:line="480" w:lineRule="auto"/>
        <w:jc w:val="both"/>
        <w:rPr>
          <w:sz w:val="24"/>
          <w:szCs w:val="24"/>
        </w:rPr>
      </w:pPr>
      <w:r>
        <w:rPr>
          <w:sz w:val="24"/>
          <w:szCs w:val="24"/>
        </w:rPr>
        <w:t xml:space="preserve">Tarif </w:t>
      </w:r>
      <w:proofErr w:type="spellStart"/>
      <w:r>
        <w:rPr>
          <w:sz w:val="24"/>
          <w:szCs w:val="24"/>
        </w:rPr>
        <w:t>Pajak</w:t>
      </w:r>
      <w:proofErr w:type="spellEnd"/>
      <w:r>
        <w:rPr>
          <w:sz w:val="24"/>
          <w:szCs w:val="24"/>
        </w:rPr>
        <w:t xml:space="preserve"> </w:t>
      </w:r>
      <w:proofErr w:type="spellStart"/>
      <w:r>
        <w:rPr>
          <w:sz w:val="24"/>
          <w:szCs w:val="24"/>
        </w:rPr>
        <w:t>Propesional</w:t>
      </w:r>
      <w:proofErr w:type="spellEnd"/>
      <w:r>
        <w:rPr>
          <w:sz w:val="24"/>
          <w:szCs w:val="24"/>
        </w:rPr>
        <w:t>/</w:t>
      </w:r>
      <w:proofErr w:type="spellStart"/>
      <w:r>
        <w:rPr>
          <w:sz w:val="24"/>
          <w:szCs w:val="24"/>
        </w:rPr>
        <w:t>sebanding</w:t>
      </w:r>
      <w:proofErr w:type="spellEnd"/>
      <w:r>
        <w:rPr>
          <w:sz w:val="24"/>
          <w:szCs w:val="24"/>
        </w:rPr>
        <w:t xml:space="preserve"> </w:t>
      </w:r>
    </w:p>
    <w:p w14:paraId="29E3C9CA" w14:textId="77777777" w:rsidR="00672ECF" w:rsidRDefault="00672ECF" w:rsidP="00672ECF">
      <w:pPr>
        <w:pStyle w:val="ListParagraph"/>
        <w:spacing w:line="480" w:lineRule="auto"/>
        <w:ind w:left="1440" w:firstLine="720"/>
        <w:jc w:val="both"/>
        <w:rPr>
          <w:sz w:val="24"/>
          <w:szCs w:val="24"/>
        </w:rPr>
      </w:pPr>
      <w:proofErr w:type="spellStart"/>
      <w:r w:rsidRPr="00B412F8">
        <w:rPr>
          <w:sz w:val="24"/>
          <w:szCs w:val="24"/>
        </w:rPr>
        <w:t>Adalah</w:t>
      </w:r>
      <w:proofErr w:type="spellEnd"/>
      <w:r w:rsidRPr="00B412F8">
        <w:rPr>
          <w:sz w:val="24"/>
          <w:szCs w:val="24"/>
        </w:rPr>
        <w:t xml:space="preserve"> </w:t>
      </w:r>
      <w:proofErr w:type="spellStart"/>
      <w:r w:rsidRPr="00B412F8">
        <w:rPr>
          <w:sz w:val="24"/>
          <w:szCs w:val="24"/>
        </w:rPr>
        <w:t>persentase</w:t>
      </w:r>
      <w:proofErr w:type="spellEnd"/>
      <w:r w:rsidRPr="00B412F8">
        <w:rPr>
          <w:sz w:val="24"/>
          <w:szCs w:val="24"/>
        </w:rPr>
        <w:t xml:space="preserve"> </w:t>
      </w:r>
      <w:proofErr w:type="spellStart"/>
      <w:r w:rsidRPr="00B412F8">
        <w:rPr>
          <w:sz w:val="24"/>
          <w:szCs w:val="24"/>
        </w:rPr>
        <w:t>tetap</w:t>
      </w:r>
      <w:proofErr w:type="spellEnd"/>
      <w:r w:rsidRPr="00B412F8">
        <w:rPr>
          <w:sz w:val="24"/>
          <w:szCs w:val="24"/>
        </w:rPr>
        <w:t xml:space="preserve"> </w:t>
      </w:r>
      <w:proofErr w:type="spellStart"/>
      <w:r w:rsidRPr="00B412F8">
        <w:rPr>
          <w:sz w:val="24"/>
          <w:szCs w:val="24"/>
        </w:rPr>
        <w:t>dari</w:t>
      </w:r>
      <w:proofErr w:type="spellEnd"/>
      <w:r w:rsidRPr="00B412F8">
        <w:rPr>
          <w:sz w:val="24"/>
          <w:szCs w:val="24"/>
        </w:rPr>
        <w:t xml:space="preserve"> </w:t>
      </w:r>
      <w:proofErr w:type="spellStart"/>
      <w:r w:rsidRPr="00B412F8">
        <w:rPr>
          <w:sz w:val="24"/>
          <w:szCs w:val="24"/>
        </w:rPr>
        <w:t>perpajakan</w:t>
      </w:r>
      <w:proofErr w:type="spellEnd"/>
      <w:r w:rsidRPr="00B412F8">
        <w:rPr>
          <w:sz w:val="24"/>
          <w:szCs w:val="24"/>
        </w:rPr>
        <w:t xml:space="preserve"> </w:t>
      </w:r>
      <w:proofErr w:type="spellStart"/>
      <w:r w:rsidRPr="00B412F8">
        <w:rPr>
          <w:sz w:val="24"/>
          <w:szCs w:val="24"/>
        </w:rPr>
        <w:t>independen</w:t>
      </w:r>
      <w:proofErr w:type="spellEnd"/>
      <w:r w:rsidRPr="00B412F8">
        <w:rPr>
          <w:sz w:val="24"/>
          <w:szCs w:val="24"/>
        </w:rPr>
        <w:t xml:space="preserve"> </w:t>
      </w:r>
      <w:proofErr w:type="spellStart"/>
      <w:r w:rsidRPr="00B412F8">
        <w:rPr>
          <w:sz w:val="24"/>
          <w:szCs w:val="24"/>
        </w:rPr>
        <w:t>dari</w:t>
      </w:r>
      <w:proofErr w:type="spellEnd"/>
      <w:r w:rsidRPr="00B412F8">
        <w:rPr>
          <w:sz w:val="24"/>
          <w:szCs w:val="24"/>
        </w:rPr>
        <w:t xml:space="preserve"> </w:t>
      </w:r>
      <w:proofErr w:type="spellStart"/>
      <w:r w:rsidRPr="00B412F8">
        <w:rPr>
          <w:sz w:val="24"/>
          <w:szCs w:val="24"/>
        </w:rPr>
        <w:t>perpajakan</w:t>
      </w:r>
      <w:proofErr w:type="spellEnd"/>
      <w:r w:rsidRPr="00B412F8">
        <w:rPr>
          <w:sz w:val="24"/>
          <w:szCs w:val="24"/>
        </w:rPr>
        <w:t xml:space="preserve">. </w:t>
      </w:r>
      <w:proofErr w:type="spellStart"/>
      <w:r w:rsidRPr="00B412F8">
        <w:rPr>
          <w:sz w:val="24"/>
          <w:szCs w:val="24"/>
        </w:rPr>
        <w:t>Misalnya</w:t>
      </w:r>
      <w:proofErr w:type="spellEnd"/>
      <w:r w:rsidRPr="00B412F8">
        <w:rPr>
          <w:sz w:val="24"/>
          <w:szCs w:val="24"/>
        </w:rPr>
        <w:t xml:space="preserve">, PPN </w:t>
      </w:r>
      <w:proofErr w:type="spellStart"/>
      <w:r w:rsidRPr="00B412F8">
        <w:rPr>
          <w:sz w:val="24"/>
          <w:szCs w:val="24"/>
        </w:rPr>
        <w:t>dikenakan</w:t>
      </w:r>
      <w:proofErr w:type="spellEnd"/>
      <w:r w:rsidRPr="00B412F8">
        <w:rPr>
          <w:sz w:val="24"/>
          <w:szCs w:val="24"/>
        </w:rPr>
        <w:t xml:space="preserve"> </w:t>
      </w:r>
      <w:proofErr w:type="spellStart"/>
      <w:r w:rsidRPr="00B412F8">
        <w:rPr>
          <w:sz w:val="24"/>
          <w:szCs w:val="24"/>
        </w:rPr>
        <w:t>tarif</w:t>
      </w:r>
      <w:proofErr w:type="spellEnd"/>
      <w:r w:rsidRPr="00B412F8">
        <w:rPr>
          <w:sz w:val="24"/>
          <w:szCs w:val="24"/>
        </w:rPr>
        <w:t xml:space="preserve"> 10% </w:t>
      </w:r>
      <w:proofErr w:type="spellStart"/>
      <w:r w:rsidRPr="00B412F8">
        <w:rPr>
          <w:sz w:val="24"/>
          <w:szCs w:val="24"/>
        </w:rPr>
        <w:t>atas</w:t>
      </w:r>
      <w:proofErr w:type="spellEnd"/>
      <w:r w:rsidRPr="00B412F8">
        <w:rPr>
          <w:sz w:val="24"/>
          <w:szCs w:val="24"/>
        </w:rPr>
        <w:t xml:space="preserve"> </w:t>
      </w:r>
      <w:proofErr w:type="spellStart"/>
      <w:r w:rsidRPr="00B412F8">
        <w:rPr>
          <w:sz w:val="24"/>
          <w:szCs w:val="24"/>
        </w:rPr>
        <w:t>setiap</w:t>
      </w:r>
      <w:proofErr w:type="spellEnd"/>
      <w:r w:rsidRPr="00B412F8">
        <w:rPr>
          <w:sz w:val="24"/>
          <w:szCs w:val="24"/>
        </w:rPr>
        <w:t xml:space="preserve"> </w:t>
      </w:r>
      <w:proofErr w:type="spellStart"/>
      <w:r w:rsidRPr="00B412F8">
        <w:rPr>
          <w:sz w:val="24"/>
          <w:szCs w:val="24"/>
        </w:rPr>
        <w:t>penyerahan</w:t>
      </w:r>
      <w:proofErr w:type="spellEnd"/>
      <w:r w:rsidRPr="00B412F8">
        <w:rPr>
          <w:sz w:val="24"/>
          <w:szCs w:val="24"/>
        </w:rPr>
        <w:t xml:space="preserve"> </w:t>
      </w:r>
      <w:proofErr w:type="spellStart"/>
      <w:r w:rsidRPr="00B412F8">
        <w:rPr>
          <w:sz w:val="24"/>
          <w:szCs w:val="24"/>
        </w:rPr>
        <w:t>barang</w:t>
      </w:r>
      <w:proofErr w:type="spellEnd"/>
      <w:r w:rsidRPr="00B412F8">
        <w:rPr>
          <w:sz w:val="24"/>
          <w:szCs w:val="24"/>
        </w:rPr>
        <w:t>/</w:t>
      </w:r>
      <w:proofErr w:type="spellStart"/>
      <w:r w:rsidRPr="00B412F8">
        <w:rPr>
          <w:sz w:val="24"/>
          <w:szCs w:val="24"/>
        </w:rPr>
        <w:t>jasa</w:t>
      </w:r>
      <w:proofErr w:type="spellEnd"/>
      <w:r w:rsidRPr="00B412F8">
        <w:rPr>
          <w:sz w:val="24"/>
          <w:szCs w:val="24"/>
        </w:rPr>
        <w:t xml:space="preserve"> </w:t>
      </w:r>
      <w:proofErr w:type="spellStart"/>
      <w:r w:rsidRPr="00B412F8">
        <w:rPr>
          <w:sz w:val="24"/>
          <w:szCs w:val="24"/>
        </w:rPr>
        <w:t>kena</w:t>
      </w:r>
      <w:proofErr w:type="spellEnd"/>
      <w:r w:rsidRPr="00B412F8">
        <w:rPr>
          <w:sz w:val="24"/>
          <w:szCs w:val="24"/>
        </w:rPr>
        <w:t xml:space="preserve"> </w:t>
      </w:r>
      <w:proofErr w:type="spellStart"/>
      <w:r w:rsidRPr="00B412F8">
        <w:rPr>
          <w:sz w:val="24"/>
          <w:szCs w:val="24"/>
        </w:rPr>
        <w:t>pajak</w:t>
      </w:r>
      <w:proofErr w:type="spellEnd"/>
      <w:r w:rsidRPr="00B412F8">
        <w:rPr>
          <w:sz w:val="24"/>
          <w:szCs w:val="24"/>
        </w:rPr>
        <w:t xml:space="preserve">, </w:t>
      </w:r>
      <w:proofErr w:type="spellStart"/>
      <w:r w:rsidRPr="00B412F8">
        <w:rPr>
          <w:sz w:val="24"/>
          <w:szCs w:val="24"/>
        </w:rPr>
        <w:t>pajak</w:t>
      </w:r>
      <w:proofErr w:type="spellEnd"/>
      <w:r w:rsidRPr="00B412F8">
        <w:rPr>
          <w:sz w:val="24"/>
          <w:szCs w:val="24"/>
        </w:rPr>
        <w:t xml:space="preserve"> </w:t>
      </w:r>
      <w:proofErr w:type="spellStart"/>
      <w:r w:rsidRPr="00B412F8">
        <w:rPr>
          <w:sz w:val="24"/>
          <w:szCs w:val="24"/>
        </w:rPr>
        <w:t>penghasilan</w:t>
      </w:r>
      <w:proofErr w:type="spellEnd"/>
      <w:r w:rsidRPr="00B412F8">
        <w:rPr>
          <w:sz w:val="24"/>
          <w:szCs w:val="24"/>
        </w:rPr>
        <w:t xml:space="preserve"> badan </w:t>
      </w:r>
      <w:proofErr w:type="spellStart"/>
      <w:r w:rsidRPr="00B412F8">
        <w:rPr>
          <w:sz w:val="24"/>
          <w:szCs w:val="24"/>
        </w:rPr>
        <w:t>dikenakan</w:t>
      </w:r>
      <w:proofErr w:type="spellEnd"/>
      <w:r w:rsidRPr="00B412F8">
        <w:rPr>
          <w:sz w:val="24"/>
          <w:szCs w:val="24"/>
        </w:rPr>
        <w:t xml:space="preserve"> </w:t>
      </w:r>
      <w:proofErr w:type="spellStart"/>
      <w:r w:rsidRPr="00B412F8">
        <w:rPr>
          <w:sz w:val="24"/>
          <w:szCs w:val="24"/>
        </w:rPr>
        <w:t>tarif</w:t>
      </w:r>
      <w:proofErr w:type="spellEnd"/>
      <w:r w:rsidRPr="00B412F8">
        <w:rPr>
          <w:sz w:val="24"/>
          <w:szCs w:val="24"/>
        </w:rPr>
        <w:t xml:space="preserve"> 28% </w:t>
      </w:r>
      <w:proofErr w:type="spellStart"/>
      <w:r w:rsidRPr="00B412F8">
        <w:rPr>
          <w:sz w:val="24"/>
          <w:szCs w:val="24"/>
        </w:rPr>
        <w:t>atas</w:t>
      </w:r>
      <w:proofErr w:type="spellEnd"/>
      <w:r w:rsidRPr="00B412F8">
        <w:rPr>
          <w:sz w:val="24"/>
          <w:szCs w:val="24"/>
        </w:rPr>
        <w:t xml:space="preserve"> </w:t>
      </w:r>
      <w:proofErr w:type="spellStart"/>
      <w:r w:rsidRPr="00B412F8">
        <w:rPr>
          <w:sz w:val="24"/>
          <w:szCs w:val="24"/>
        </w:rPr>
        <w:t>setiap</w:t>
      </w:r>
      <w:proofErr w:type="spellEnd"/>
      <w:r w:rsidRPr="00B412F8">
        <w:rPr>
          <w:sz w:val="24"/>
          <w:szCs w:val="24"/>
        </w:rPr>
        <w:t xml:space="preserve"> </w:t>
      </w:r>
      <w:proofErr w:type="spellStart"/>
      <w:r w:rsidRPr="00B412F8">
        <w:rPr>
          <w:sz w:val="24"/>
          <w:szCs w:val="24"/>
        </w:rPr>
        <w:t>penghasilan</w:t>
      </w:r>
      <w:proofErr w:type="spellEnd"/>
      <w:r w:rsidRPr="00B412F8">
        <w:rPr>
          <w:sz w:val="24"/>
          <w:szCs w:val="24"/>
        </w:rPr>
        <w:t xml:space="preserve"> </w:t>
      </w:r>
      <w:proofErr w:type="spellStart"/>
      <w:r w:rsidRPr="00B412F8">
        <w:rPr>
          <w:sz w:val="24"/>
          <w:szCs w:val="24"/>
        </w:rPr>
        <w:t>kena</w:t>
      </w:r>
      <w:proofErr w:type="spellEnd"/>
      <w:r w:rsidRPr="00B412F8">
        <w:rPr>
          <w:sz w:val="24"/>
          <w:szCs w:val="24"/>
        </w:rPr>
        <w:t xml:space="preserve"> </w:t>
      </w:r>
      <w:proofErr w:type="spellStart"/>
      <w:r w:rsidRPr="00B412F8">
        <w:rPr>
          <w:sz w:val="24"/>
          <w:szCs w:val="24"/>
        </w:rPr>
        <w:t>pajak</w:t>
      </w:r>
      <w:proofErr w:type="spellEnd"/>
      <w:r w:rsidRPr="00B412F8">
        <w:rPr>
          <w:sz w:val="24"/>
          <w:szCs w:val="24"/>
        </w:rPr>
        <w:t>.</w:t>
      </w:r>
    </w:p>
    <w:p w14:paraId="22C110E4" w14:textId="77777777" w:rsidR="00672ECF" w:rsidRDefault="00672ECF" w:rsidP="00C06180">
      <w:pPr>
        <w:pStyle w:val="ListParagraph"/>
        <w:numPr>
          <w:ilvl w:val="0"/>
          <w:numId w:val="26"/>
        </w:numPr>
        <w:spacing w:after="200" w:line="480" w:lineRule="auto"/>
        <w:jc w:val="both"/>
        <w:rPr>
          <w:sz w:val="24"/>
          <w:szCs w:val="24"/>
        </w:rPr>
      </w:pPr>
      <w:r>
        <w:rPr>
          <w:sz w:val="24"/>
          <w:szCs w:val="24"/>
        </w:rPr>
        <w:lastRenderedPageBreak/>
        <w:t xml:space="preserve">Tarif </w:t>
      </w:r>
      <w:proofErr w:type="spellStart"/>
      <w:r>
        <w:rPr>
          <w:sz w:val="24"/>
          <w:szCs w:val="24"/>
        </w:rPr>
        <w:t>Pajak</w:t>
      </w:r>
      <w:proofErr w:type="spellEnd"/>
      <w:r>
        <w:rPr>
          <w:sz w:val="24"/>
          <w:szCs w:val="24"/>
        </w:rPr>
        <w:t xml:space="preserve"> </w:t>
      </w:r>
      <w:proofErr w:type="spellStart"/>
      <w:r>
        <w:rPr>
          <w:sz w:val="24"/>
          <w:szCs w:val="24"/>
        </w:rPr>
        <w:t>Tetaap</w:t>
      </w:r>
      <w:proofErr w:type="spellEnd"/>
    </w:p>
    <w:p w14:paraId="63B1D1BE" w14:textId="77777777" w:rsidR="00672ECF" w:rsidRDefault="00672ECF" w:rsidP="00672ECF">
      <w:pPr>
        <w:pStyle w:val="ListParagraph"/>
        <w:spacing w:line="480" w:lineRule="auto"/>
        <w:ind w:left="1440" w:firstLine="720"/>
        <w:jc w:val="both"/>
        <w:rPr>
          <w:sz w:val="24"/>
          <w:szCs w:val="24"/>
        </w:rPr>
      </w:pPr>
      <w:proofErr w:type="spellStart"/>
      <w:r w:rsidRPr="00B412F8">
        <w:rPr>
          <w:sz w:val="24"/>
          <w:szCs w:val="24"/>
        </w:rPr>
        <w:t>Adalah</w:t>
      </w:r>
      <w:proofErr w:type="spellEnd"/>
      <w:r w:rsidRPr="00B412F8">
        <w:rPr>
          <w:sz w:val="24"/>
          <w:szCs w:val="24"/>
        </w:rPr>
        <w:t xml:space="preserve"> </w:t>
      </w:r>
      <w:proofErr w:type="spellStart"/>
      <w:r w:rsidRPr="00B412F8">
        <w:rPr>
          <w:sz w:val="24"/>
          <w:szCs w:val="24"/>
        </w:rPr>
        <w:t>jumlah</w:t>
      </w:r>
      <w:proofErr w:type="spellEnd"/>
      <w:r w:rsidRPr="00B412F8">
        <w:rPr>
          <w:sz w:val="24"/>
          <w:szCs w:val="24"/>
        </w:rPr>
        <w:t xml:space="preserve"> nominal </w:t>
      </w:r>
      <w:proofErr w:type="spellStart"/>
      <w:r w:rsidRPr="00B412F8">
        <w:rPr>
          <w:sz w:val="24"/>
          <w:szCs w:val="24"/>
        </w:rPr>
        <w:t>pajak</w:t>
      </w:r>
      <w:proofErr w:type="spellEnd"/>
      <w:r w:rsidRPr="00B412F8">
        <w:rPr>
          <w:sz w:val="24"/>
          <w:szCs w:val="24"/>
        </w:rPr>
        <w:t xml:space="preserve"> yang </w:t>
      </w:r>
      <w:proofErr w:type="spellStart"/>
      <w:r w:rsidRPr="00B412F8">
        <w:rPr>
          <w:sz w:val="24"/>
          <w:szCs w:val="24"/>
        </w:rPr>
        <w:t>dinilai</w:t>
      </w:r>
      <w:proofErr w:type="spellEnd"/>
      <w:r w:rsidRPr="00B412F8">
        <w:rPr>
          <w:sz w:val="24"/>
          <w:szCs w:val="24"/>
        </w:rPr>
        <w:t xml:space="preserve"> </w:t>
      </w:r>
      <w:proofErr w:type="spellStart"/>
      <w:r w:rsidRPr="00B412F8">
        <w:rPr>
          <w:sz w:val="24"/>
          <w:szCs w:val="24"/>
        </w:rPr>
        <w:t>terhadap</w:t>
      </w:r>
      <w:proofErr w:type="spellEnd"/>
      <w:r w:rsidRPr="00B412F8">
        <w:rPr>
          <w:sz w:val="24"/>
          <w:szCs w:val="24"/>
        </w:rPr>
        <w:t xml:space="preserve"> </w:t>
      </w:r>
      <w:proofErr w:type="spellStart"/>
      <w:r w:rsidRPr="00B412F8">
        <w:rPr>
          <w:sz w:val="24"/>
          <w:szCs w:val="24"/>
        </w:rPr>
        <w:t>dasar</w:t>
      </w:r>
      <w:proofErr w:type="spellEnd"/>
      <w:r w:rsidRPr="00B412F8">
        <w:rPr>
          <w:sz w:val="24"/>
          <w:szCs w:val="24"/>
        </w:rPr>
        <w:t xml:space="preserve"> </w:t>
      </w:r>
      <w:proofErr w:type="spellStart"/>
      <w:r w:rsidRPr="00B412F8">
        <w:rPr>
          <w:sz w:val="24"/>
          <w:szCs w:val="24"/>
        </w:rPr>
        <w:t>pengenaan</w:t>
      </w:r>
      <w:proofErr w:type="spellEnd"/>
      <w:r w:rsidRPr="00B412F8">
        <w:rPr>
          <w:sz w:val="24"/>
          <w:szCs w:val="24"/>
        </w:rPr>
        <w:t xml:space="preserve"> </w:t>
      </w:r>
      <w:proofErr w:type="spellStart"/>
      <w:r w:rsidRPr="00B412F8">
        <w:rPr>
          <w:sz w:val="24"/>
          <w:szCs w:val="24"/>
        </w:rPr>
        <w:t>pajak</w:t>
      </w:r>
      <w:proofErr w:type="spellEnd"/>
      <w:r>
        <w:rPr>
          <w:sz w:val="24"/>
          <w:szCs w:val="24"/>
        </w:rPr>
        <w:t xml:space="preserve">. </w:t>
      </w:r>
      <w:proofErr w:type="spellStart"/>
      <w:r>
        <w:rPr>
          <w:sz w:val="24"/>
          <w:szCs w:val="24"/>
        </w:rPr>
        <w:t>Contoh</w:t>
      </w:r>
      <w:proofErr w:type="spellEnd"/>
      <w:r>
        <w:rPr>
          <w:sz w:val="24"/>
          <w:szCs w:val="24"/>
        </w:rPr>
        <w:t xml:space="preserve"> </w:t>
      </w:r>
      <w:proofErr w:type="spellStart"/>
      <w:r>
        <w:rPr>
          <w:sz w:val="24"/>
          <w:szCs w:val="24"/>
        </w:rPr>
        <w:t>tarif</w:t>
      </w:r>
      <w:proofErr w:type="spellEnd"/>
      <w:r>
        <w:rPr>
          <w:sz w:val="24"/>
          <w:szCs w:val="24"/>
        </w:rPr>
        <w:t xml:space="preserve"> dan </w:t>
      </w:r>
      <w:proofErr w:type="spellStart"/>
      <w:r>
        <w:rPr>
          <w:sz w:val="24"/>
          <w:szCs w:val="24"/>
        </w:rPr>
        <w:t>bea</w:t>
      </w:r>
      <w:proofErr w:type="spellEnd"/>
      <w:r>
        <w:rPr>
          <w:sz w:val="24"/>
          <w:szCs w:val="24"/>
        </w:rPr>
        <w:t xml:space="preserve"> </w:t>
      </w:r>
      <w:proofErr w:type="spellStart"/>
      <w:r>
        <w:rPr>
          <w:sz w:val="24"/>
          <w:szCs w:val="24"/>
        </w:rPr>
        <w:t>materai</w:t>
      </w:r>
      <w:proofErr w:type="spellEnd"/>
      <w:r>
        <w:rPr>
          <w:sz w:val="24"/>
          <w:szCs w:val="24"/>
        </w:rPr>
        <w:t>.</w:t>
      </w:r>
    </w:p>
    <w:p w14:paraId="37C85AD6" w14:textId="77777777" w:rsidR="00672ECF" w:rsidRDefault="00672ECF" w:rsidP="00C06180">
      <w:pPr>
        <w:pStyle w:val="ListParagraph"/>
        <w:numPr>
          <w:ilvl w:val="0"/>
          <w:numId w:val="26"/>
        </w:numPr>
        <w:spacing w:after="200" w:line="480" w:lineRule="auto"/>
        <w:jc w:val="both"/>
        <w:rPr>
          <w:sz w:val="24"/>
          <w:szCs w:val="24"/>
        </w:rPr>
      </w:pPr>
      <w:r>
        <w:rPr>
          <w:sz w:val="24"/>
          <w:szCs w:val="24"/>
        </w:rPr>
        <w:t xml:space="preserve">Tarif </w:t>
      </w:r>
      <w:proofErr w:type="spellStart"/>
      <w:r>
        <w:rPr>
          <w:sz w:val="24"/>
          <w:szCs w:val="24"/>
        </w:rPr>
        <w:t>Pajak</w:t>
      </w:r>
      <w:proofErr w:type="spellEnd"/>
      <w:r>
        <w:rPr>
          <w:sz w:val="24"/>
          <w:szCs w:val="24"/>
        </w:rPr>
        <w:t xml:space="preserve"> </w:t>
      </w:r>
      <w:proofErr w:type="spellStart"/>
      <w:r>
        <w:rPr>
          <w:sz w:val="24"/>
          <w:szCs w:val="24"/>
        </w:rPr>
        <w:t>Degresif</w:t>
      </w:r>
      <w:proofErr w:type="spellEnd"/>
    </w:p>
    <w:p w14:paraId="1C51A467" w14:textId="77777777" w:rsidR="00672ECF" w:rsidRPr="00132AFA" w:rsidRDefault="00672ECF" w:rsidP="00672ECF">
      <w:pPr>
        <w:pStyle w:val="ListParagraph"/>
        <w:spacing w:line="480" w:lineRule="auto"/>
        <w:ind w:left="1440" w:firstLine="720"/>
        <w:jc w:val="both"/>
        <w:rPr>
          <w:sz w:val="24"/>
          <w:szCs w:val="24"/>
        </w:rPr>
      </w:pPr>
      <w:proofErr w:type="spellStart"/>
      <w:r w:rsidRPr="00B412F8">
        <w:rPr>
          <w:sz w:val="24"/>
          <w:szCs w:val="24"/>
        </w:rPr>
        <w:t>Adalah</w:t>
      </w:r>
      <w:proofErr w:type="spellEnd"/>
      <w:r w:rsidRPr="00B412F8">
        <w:rPr>
          <w:sz w:val="24"/>
          <w:szCs w:val="24"/>
        </w:rPr>
        <w:t xml:space="preserve"> </w:t>
      </w:r>
      <w:proofErr w:type="spellStart"/>
      <w:r w:rsidRPr="00B412F8">
        <w:rPr>
          <w:sz w:val="24"/>
          <w:szCs w:val="24"/>
        </w:rPr>
        <w:t>persentase</w:t>
      </w:r>
      <w:proofErr w:type="spellEnd"/>
      <w:r w:rsidRPr="00B412F8">
        <w:rPr>
          <w:sz w:val="24"/>
          <w:szCs w:val="24"/>
        </w:rPr>
        <w:t xml:space="preserve"> </w:t>
      </w:r>
      <w:proofErr w:type="spellStart"/>
      <w:r w:rsidRPr="00B412F8">
        <w:rPr>
          <w:sz w:val="24"/>
          <w:szCs w:val="24"/>
        </w:rPr>
        <w:t>pajak</w:t>
      </w:r>
      <w:proofErr w:type="spellEnd"/>
      <w:r w:rsidRPr="00B412F8">
        <w:rPr>
          <w:sz w:val="24"/>
          <w:szCs w:val="24"/>
        </w:rPr>
        <w:t xml:space="preserve"> yang </w:t>
      </w:r>
      <w:proofErr w:type="spellStart"/>
      <w:r w:rsidRPr="00B412F8">
        <w:rPr>
          <w:sz w:val="24"/>
          <w:szCs w:val="24"/>
        </w:rPr>
        <w:t>menurun</w:t>
      </w:r>
      <w:proofErr w:type="spellEnd"/>
      <w:r w:rsidRPr="00B412F8">
        <w:rPr>
          <w:sz w:val="24"/>
          <w:szCs w:val="24"/>
        </w:rPr>
        <w:t xml:space="preserve"> </w:t>
      </w:r>
      <w:proofErr w:type="spellStart"/>
      <w:r w:rsidRPr="00B412F8">
        <w:rPr>
          <w:sz w:val="24"/>
          <w:szCs w:val="24"/>
        </w:rPr>
        <w:t>seiring</w:t>
      </w:r>
      <w:proofErr w:type="spellEnd"/>
      <w:r w:rsidRPr="00B412F8">
        <w:rPr>
          <w:sz w:val="24"/>
          <w:szCs w:val="24"/>
        </w:rPr>
        <w:t xml:space="preserve"> </w:t>
      </w:r>
      <w:proofErr w:type="spellStart"/>
      <w:r w:rsidRPr="00B412F8">
        <w:rPr>
          <w:sz w:val="24"/>
          <w:szCs w:val="24"/>
        </w:rPr>
        <w:t>bertambahnya</w:t>
      </w:r>
      <w:proofErr w:type="spellEnd"/>
      <w:r w:rsidRPr="00B412F8">
        <w:rPr>
          <w:sz w:val="24"/>
          <w:szCs w:val="24"/>
        </w:rPr>
        <w:t xml:space="preserve"> basis </w:t>
      </w:r>
      <w:proofErr w:type="spellStart"/>
      <w:r w:rsidRPr="00B412F8">
        <w:rPr>
          <w:sz w:val="24"/>
          <w:szCs w:val="24"/>
        </w:rPr>
        <w:t>pajak</w:t>
      </w:r>
      <w:proofErr w:type="spellEnd"/>
      <w:r w:rsidRPr="00B412F8">
        <w:rPr>
          <w:sz w:val="24"/>
          <w:szCs w:val="24"/>
        </w:rPr>
        <w:t xml:space="preserve">.  </w:t>
      </w:r>
    </w:p>
    <w:p w14:paraId="031CC309" w14:textId="77777777" w:rsidR="00672ECF" w:rsidRDefault="00672ECF" w:rsidP="00C06180">
      <w:pPr>
        <w:pStyle w:val="ListParagraph"/>
        <w:numPr>
          <w:ilvl w:val="2"/>
          <w:numId w:val="25"/>
        </w:numPr>
        <w:spacing w:after="200" w:line="480" w:lineRule="auto"/>
        <w:jc w:val="both"/>
        <w:rPr>
          <w:b/>
          <w:sz w:val="24"/>
          <w:szCs w:val="24"/>
        </w:rPr>
      </w:pPr>
      <w:r w:rsidRPr="00430F39">
        <w:rPr>
          <w:b/>
          <w:sz w:val="24"/>
          <w:szCs w:val="24"/>
        </w:rPr>
        <w:t xml:space="preserve"> </w:t>
      </w:r>
      <w:proofErr w:type="spellStart"/>
      <w:r w:rsidRPr="00430F39">
        <w:rPr>
          <w:b/>
          <w:sz w:val="24"/>
          <w:szCs w:val="24"/>
        </w:rPr>
        <w:t>Pajak</w:t>
      </w:r>
      <w:proofErr w:type="spellEnd"/>
      <w:r w:rsidRPr="00430F39">
        <w:rPr>
          <w:b/>
          <w:sz w:val="24"/>
          <w:szCs w:val="24"/>
        </w:rPr>
        <w:t xml:space="preserve"> </w:t>
      </w:r>
      <w:proofErr w:type="spellStart"/>
      <w:r w:rsidRPr="00430F39">
        <w:rPr>
          <w:b/>
          <w:sz w:val="24"/>
          <w:szCs w:val="24"/>
        </w:rPr>
        <w:t>Reklame</w:t>
      </w:r>
      <w:proofErr w:type="spellEnd"/>
    </w:p>
    <w:p w14:paraId="0172EBEB" w14:textId="77777777" w:rsidR="00672ECF" w:rsidRPr="002A5646" w:rsidRDefault="00672ECF" w:rsidP="00C06180">
      <w:pPr>
        <w:pStyle w:val="ListParagraph"/>
        <w:numPr>
          <w:ilvl w:val="0"/>
          <w:numId w:val="29"/>
        </w:numPr>
        <w:spacing w:after="200" w:line="480" w:lineRule="auto"/>
        <w:jc w:val="both"/>
        <w:rPr>
          <w:b/>
          <w:sz w:val="24"/>
          <w:szCs w:val="24"/>
        </w:rPr>
      </w:pPr>
      <w:proofErr w:type="spellStart"/>
      <w:r w:rsidRPr="002A5646">
        <w:rPr>
          <w:b/>
          <w:sz w:val="24"/>
          <w:szCs w:val="24"/>
        </w:rPr>
        <w:t>Pengertian</w:t>
      </w:r>
      <w:proofErr w:type="spellEnd"/>
      <w:r w:rsidRPr="002A5646">
        <w:rPr>
          <w:b/>
          <w:sz w:val="24"/>
          <w:szCs w:val="24"/>
        </w:rPr>
        <w:t xml:space="preserve"> </w:t>
      </w:r>
      <w:proofErr w:type="spellStart"/>
      <w:r w:rsidRPr="002A5646">
        <w:rPr>
          <w:b/>
          <w:sz w:val="24"/>
          <w:szCs w:val="24"/>
        </w:rPr>
        <w:t>pajak</w:t>
      </w:r>
      <w:proofErr w:type="spellEnd"/>
      <w:r w:rsidRPr="002A5646">
        <w:rPr>
          <w:b/>
          <w:sz w:val="24"/>
          <w:szCs w:val="24"/>
        </w:rPr>
        <w:t xml:space="preserve"> </w:t>
      </w:r>
      <w:proofErr w:type="spellStart"/>
      <w:r w:rsidRPr="002A5646">
        <w:rPr>
          <w:b/>
          <w:sz w:val="24"/>
          <w:szCs w:val="24"/>
        </w:rPr>
        <w:t>Reklame</w:t>
      </w:r>
      <w:proofErr w:type="spellEnd"/>
    </w:p>
    <w:p w14:paraId="30D139F7" w14:textId="0A84E017" w:rsidR="00672ECF" w:rsidRDefault="00672ECF" w:rsidP="00672ECF">
      <w:pPr>
        <w:pStyle w:val="ListParagraph"/>
        <w:spacing w:line="480" w:lineRule="auto"/>
        <w:jc w:val="both"/>
        <w:rPr>
          <w:sz w:val="24"/>
          <w:szCs w:val="24"/>
        </w:rPr>
      </w:pPr>
      <w:r>
        <w:rPr>
          <w:b/>
          <w:sz w:val="24"/>
          <w:szCs w:val="24"/>
        </w:rPr>
        <w:tab/>
      </w:r>
      <w:proofErr w:type="spellStart"/>
      <w:r w:rsidR="001F1B81" w:rsidRPr="001F1B81">
        <w:rPr>
          <w:sz w:val="24"/>
          <w:szCs w:val="24"/>
        </w:rPr>
        <w:t>Reklame</w:t>
      </w:r>
      <w:proofErr w:type="spellEnd"/>
      <w:r w:rsidR="001F1B81" w:rsidRPr="001F1B81">
        <w:rPr>
          <w:sz w:val="24"/>
          <w:szCs w:val="24"/>
        </w:rPr>
        <w:t xml:space="preserve"> </w:t>
      </w:r>
      <w:proofErr w:type="spellStart"/>
      <w:r w:rsidR="001F1B81" w:rsidRPr="001F1B81">
        <w:rPr>
          <w:sz w:val="24"/>
          <w:szCs w:val="24"/>
        </w:rPr>
        <w:t>adalah</w:t>
      </w:r>
      <w:proofErr w:type="spellEnd"/>
      <w:r w:rsidR="001F1B81" w:rsidRPr="001F1B81">
        <w:rPr>
          <w:sz w:val="24"/>
          <w:szCs w:val="24"/>
        </w:rPr>
        <w:t xml:space="preserve"> </w:t>
      </w:r>
      <w:proofErr w:type="spellStart"/>
      <w:r w:rsidR="001F1B81" w:rsidRPr="001F1B81">
        <w:rPr>
          <w:sz w:val="24"/>
          <w:szCs w:val="24"/>
        </w:rPr>
        <w:t>benda</w:t>
      </w:r>
      <w:proofErr w:type="spellEnd"/>
      <w:r w:rsidR="001F1B81" w:rsidRPr="001F1B81">
        <w:rPr>
          <w:sz w:val="24"/>
          <w:szCs w:val="24"/>
        </w:rPr>
        <w:t xml:space="preserve">, </w:t>
      </w:r>
      <w:proofErr w:type="spellStart"/>
      <w:r w:rsidR="001F1B81" w:rsidRPr="001F1B81">
        <w:rPr>
          <w:sz w:val="24"/>
          <w:szCs w:val="24"/>
        </w:rPr>
        <w:t>alat</w:t>
      </w:r>
      <w:proofErr w:type="spellEnd"/>
      <w:r w:rsidR="001F1B81" w:rsidRPr="001F1B81">
        <w:rPr>
          <w:sz w:val="24"/>
          <w:szCs w:val="24"/>
        </w:rPr>
        <w:t xml:space="preserve">, </w:t>
      </w:r>
      <w:proofErr w:type="spellStart"/>
      <w:r w:rsidR="001F1B81" w:rsidRPr="001F1B81">
        <w:rPr>
          <w:sz w:val="24"/>
          <w:szCs w:val="24"/>
        </w:rPr>
        <w:t>atau</w:t>
      </w:r>
      <w:proofErr w:type="spellEnd"/>
      <w:r w:rsidR="001F1B81" w:rsidRPr="001F1B81">
        <w:rPr>
          <w:sz w:val="24"/>
          <w:szCs w:val="24"/>
        </w:rPr>
        <w:t xml:space="preserve"> </w:t>
      </w:r>
      <w:proofErr w:type="spellStart"/>
      <w:r w:rsidR="001F1B81" w:rsidRPr="001F1B81">
        <w:rPr>
          <w:sz w:val="24"/>
          <w:szCs w:val="24"/>
        </w:rPr>
        <w:t>tindakan</w:t>
      </w:r>
      <w:proofErr w:type="spellEnd"/>
      <w:r w:rsidR="001F1B81" w:rsidRPr="001F1B81">
        <w:rPr>
          <w:sz w:val="24"/>
          <w:szCs w:val="24"/>
        </w:rPr>
        <w:t xml:space="preserve"> yang </w:t>
      </w:r>
      <w:proofErr w:type="spellStart"/>
      <w:r w:rsidR="001F1B81" w:rsidRPr="001F1B81">
        <w:rPr>
          <w:sz w:val="24"/>
          <w:szCs w:val="24"/>
        </w:rPr>
        <w:t>berdasarkan</w:t>
      </w:r>
      <w:proofErr w:type="spellEnd"/>
      <w:r w:rsidR="001F1B81" w:rsidRPr="001F1B81">
        <w:rPr>
          <w:sz w:val="24"/>
          <w:szCs w:val="24"/>
        </w:rPr>
        <w:t xml:space="preserve"> </w:t>
      </w:r>
      <w:proofErr w:type="spellStart"/>
      <w:r w:rsidR="001F1B81" w:rsidRPr="001F1B81">
        <w:rPr>
          <w:sz w:val="24"/>
          <w:szCs w:val="24"/>
        </w:rPr>
        <w:t>bentuk</w:t>
      </w:r>
      <w:proofErr w:type="spellEnd"/>
      <w:r w:rsidR="001F1B81" w:rsidRPr="001F1B81">
        <w:rPr>
          <w:sz w:val="24"/>
          <w:szCs w:val="24"/>
        </w:rPr>
        <w:t xml:space="preserve">, </w:t>
      </w:r>
      <w:proofErr w:type="spellStart"/>
      <w:r w:rsidR="001F1B81" w:rsidRPr="001F1B81">
        <w:rPr>
          <w:sz w:val="24"/>
          <w:szCs w:val="24"/>
        </w:rPr>
        <w:t>struktur</w:t>
      </w:r>
      <w:proofErr w:type="spellEnd"/>
      <w:r w:rsidR="001F1B81" w:rsidRPr="001F1B81">
        <w:rPr>
          <w:sz w:val="24"/>
          <w:szCs w:val="24"/>
        </w:rPr>
        <w:t xml:space="preserve">, dan </w:t>
      </w:r>
      <w:proofErr w:type="spellStart"/>
      <w:r w:rsidR="001F1B81" w:rsidRPr="001F1B81">
        <w:rPr>
          <w:sz w:val="24"/>
          <w:szCs w:val="24"/>
        </w:rPr>
        <w:t>sifatnya</w:t>
      </w:r>
      <w:proofErr w:type="spellEnd"/>
      <w:r w:rsidR="001F1B81" w:rsidRPr="001F1B81">
        <w:rPr>
          <w:sz w:val="24"/>
          <w:szCs w:val="24"/>
        </w:rPr>
        <w:t xml:space="preserve">, </w:t>
      </w:r>
      <w:proofErr w:type="spellStart"/>
      <w:r w:rsidR="001F1B81" w:rsidRPr="001F1B81">
        <w:rPr>
          <w:sz w:val="24"/>
          <w:szCs w:val="24"/>
        </w:rPr>
        <w:t>berfungsi</w:t>
      </w:r>
      <w:proofErr w:type="spellEnd"/>
      <w:r w:rsidR="001F1B81" w:rsidRPr="001F1B81">
        <w:rPr>
          <w:sz w:val="24"/>
          <w:szCs w:val="24"/>
        </w:rPr>
        <w:t xml:space="preserve"> </w:t>
      </w:r>
      <w:proofErr w:type="spellStart"/>
      <w:r w:rsidR="001F1B81" w:rsidRPr="001F1B81">
        <w:rPr>
          <w:sz w:val="24"/>
          <w:szCs w:val="24"/>
        </w:rPr>
        <w:t>untuk</w:t>
      </w:r>
      <w:proofErr w:type="spellEnd"/>
      <w:r w:rsidR="001F1B81" w:rsidRPr="001F1B81">
        <w:rPr>
          <w:sz w:val="24"/>
          <w:szCs w:val="24"/>
        </w:rPr>
        <w:t xml:space="preserve"> </w:t>
      </w:r>
      <w:proofErr w:type="spellStart"/>
      <w:r w:rsidR="001F1B81" w:rsidRPr="001F1B81">
        <w:rPr>
          <w:sz w:val="24"/>
          <w:szCs w:val="24"/>
        </w:rPr>
        <w:t>mempromosikan</w:t>
      </w:r>
      <w:proofErr w:type="spellEnd"/>
      <w:r w:rsidR="001F1B81" w:rsidRPr="001F1B81">
        <w:rPr>
          <w:sz w:val="24"/>
          <w:szCs w:val="24"/>
        </w:rPr>
        <w:t xml:space="preserve">, </w:t>
      </w:r>
      <w:proofErr w:type="spellStart"/>
      <w:r w:rsidR="001F1B81" w:rsidRPr="001F1B81">
        <w:rPr>
          <w:sz w:val="24"/>
          <w:szCs w:val="24"/>
        </w:rPr>
        <w:t>menyarankan</w:t>
      </w:r>
      <w:proofErr w:type="spellEnd"/>
      <w:r w:rsidR="001F1B81" w:rsidRPr="001F1B81">
        <w:rPr>
          <w:sz w:val="24"/>
          <w:szCs w:val="24"/>
        </w:rPr>
        <w:t xml:space="preserve">, </w:t>
      </w:r>
      <w:proofErr w:type="spellStart"/>
      <w:r w:rsidR="001F1B81" w:rsidRPr="001F1B81">
        <w:rPr>
          <w:sz w:val="24"/>
          <w:szCs w:val="24"/>
        </w:rPr>
        <w:t>atau</w:t>
      </w:r>
      <w:proofErr w:type="spellEnd"/>
      <w:r w:rsidR="001F1B81" w:rsidRPr="001F1B81">
        <w:rPr>
          <w:sz w:val="24"/>
          <w:szCs w:val="24"/>
        </w:rPr>
        <w:t xml:space="preserve"> </w:t>
      </w:r>
      <w:proofErr w:type="spellStart"/>
      <w:r w:rsidR="001F1B81" w:rsidRPr="001F1B81">
        <w:rPr>
          <w:sz w:val="24"/>
          <w:szCs w:val="24"/>
        </w:rPr>
        <w:t>menguji</w:t>
      </w:r>
      <w:proofErr w:type="spellEnd"/>
      <w:r w:rsidR="001F1B81" w:rsidRPr="001F1B81">
        <w:rPr>
          <w:sz w:val="24"/>
          <w:szCs w:val="24"/>
        </w:rPr>
        <w:t xml:space="preserve"> </w:t>
      </w:r>
      <w:proofErr w:type="spellStart"/>
      <w:r w:rsidR="001F1B81" w:rsidRPr="001F1B81">
        <w:rPr>
          <w:sz w:val="24"/>
          <w:szCs w:val="24"/>
        </w:rPr>
        <w:t>suatu</w:t>
      </w:r>
      <w:proofErr w:type="spellEnd"/>
      <w:r w:rsidR="001F1B81" w:rsidRPr="001F1B81">
        <w:rPr>
          <w:sz w:val="24"/>
          <w:szCs w:val="24"/>
        </w:rPr>
        <w:t xml:space="preserve"> </w:t>
      </w:r>
      <w:proofErr w:type="spellStart"/>
      <w:r w:rsidR="001F1B81" w:rsidRPr="001F1B81">
        <w:rPr>
          <w:sz w:val="24"/>
          <w:szCs w:val="24"/>
        </w:rPr>
        <w:t>barang</w:t>
      </w:r>
      <w:proofErr w:type="spellEnd"/>
      <w:r w:rsidR="001F1B81" w:rsidRPr="001F1B81">
        <w:rPr>
          <w:sz w:val="24"/>
          <w:szCs w:val="24"/>
        </w:rPr>
        <w:t xml:space="preserve">, </w:t>
      </w:r>
      <w:proofErr w:type="spellStart"/>
      <w:r w:rsidR="001F1B81" w:rsidRPr="001F1B81">
        <w:rPr>
          <w:sz w:val="24"/>
          <w:szCs w:val="24"/>
        </w:rPr>
        <w:t>jasa</w:t>
      </w:r>
      <w:proofErr w:type="spellEnd"/>
      <w:r w:rsidR="001F1B81" w:rsidRPr="001F1B81">
        <w:rPr>
          <w:sz w:val="24"/>
          <w:szCs w:val="24"/>
        </w:rPr>
        <w:t xml:space="preserve">, </w:t>
      </w:r>
      <w:proofErr w:type="spellStart"/>
      <w:r w:rsidR="001F1B81" w:rsidRPr="001F1B81">
        <w:rPr>
          <w:sz w:val="24"/>
          <w:szCs w:val="24"/>
        </w:rPr>
        <w:t>atau</w:t>
      </w:r>
      <w:proofErr w:type="spellEnd"/>
      <w:r w:rsidR="001F1B81" w:rsidRPr="001F1B81">
        <w:rPr>
          <w:sz w:val="24"/>
          <w:szCs w:val="24"/>
        </w:rPr>
        <w:t xml:space="preserve"> orang </w:t>
      </w:r>
      <w:proofErr w:type="spellStart"/>
      <w:r w:rsidR="001F1B81" w:rsidRPr="001F1B81">
        <w:rPr>
          <w:sz w:val="24"/>
          <w:szCs w:val="24"/>
        </w:rPr>
        <w:t>dengan</w:t>
      </w:r>
      <w:proofErr w:type="spellEnd"/>
      <w:r w:rsidR="001F1B81" w:rsidRPr="001F1B81">
        <w:rPr>
          <w:sz w:val="24"/>
          <w:szCs w:val="24"/>
        </w:rPr>
        <w:t xml:space="preserve"> </w:t>
      </w:r>
      <w:proofErr w:type="spellStart"/>
      <w:r w:rsidR="001F1B81" w:rsidRPr="001F1B81">
        <w:rPr>
          <w:sz w:val="24"/>
          <w:szCs w:val="24"/>
        </w:rPr>
        <w:t>tujuan</w:t>
      </w:r>
      <w:proofErr w:type="spellEnd"/>
      <w:r w:rsidR="001F1B81" w:rsidRPr="001F1B81">
        <w:rPr>
          <w:sz w:val="24"/>
          <w:szCs w:val="24"/>
        </w:rPr>
        <w:t xml:space="preserve"> </w:t>
      </w:r>
      <w:proofErr w:type="spellStart"/>
      <w:r w:rsidR="001F1B81" w:rsidRPr="001F1B81">
        <w:rPr>
          <w:sz w:val="24"/>
          <w:szCs w:val="24"/>
        </w:rPr>
        <w:t>menghasilkan</w:t>
      </w:r>
      <w:proofErr w:type="spellEnd"/>
      <w:r w:rsidR="001F1B81" w:rsidRPr="001F1B81">
        <w:rPr>
          <w:sz w:val="24"/>
          <w:szCs w:val="24"/>
        </w:rPr>
        <w:t xml:space="preserve"> </w:t>
      </w:r>
      <w:proofErr w:type="spellStart"/>
      <w:r w:rsidR="001F1B81" w:rsidRPr="001F1B81">
        <w:rPr>
          <w:sz w:val="24"/>
          <w:szCs w:val="24"/>
        </w:rPr>
        <w:t>keuntungan</w:t>
      </w:r>
      <w:proofErr w:type="spellEnd"/>
      <w:r w:rsidR="001F1B81" w:rsidRPr="001F1B81">
        <w:rPr>
          <w:sz w:val="24"/>
          <w:szCs w:val="24"/>
        </w:rPr>
        <w:t xml:space="preserve">, </w:t>
      </w:r>
      <w:proofErr w:type="spellStart"/>
      <w:r w:rsidR="001F1B81" w:rsidRPr="001F1B81">
        <w:rPr>
          <w:sz w:val="24"/>
          <w:szCs w:val="24"/>
        </w:rPr>
        <w:t>menurut</w:t>
      </w:r>
      <w:proofErr w:type="spellEnd"/>
      <w:r w:rsidR="001F1B81" w:rsidRPr="001F1B81">
        <w:rPr>
          <w:sz w:val="24"/>
          <w:szCs w:val="24"/>
        </w:rPr>
        <w:t xml:space="preserve"> </w:t>
      </w:r>
      <w:proofErr w:type="spellStart"/>
      <w:r w:rsidR="001F1B81" w:rsidRPr="001F1B81">
        <w:rPr>
          <w:sz w:val="24"/>
          <w:szCs w:val="24"/>
        </w:rPr>
        <w:t>Azhari</w:t>
      </w:r>
      <w:proofErr w:type="spellEnd"/>
      <w:r w:rsidR="001F1B81" w:rsidRPr="001F1B81">
        <w:rPr>
          <w:sz w:val="24"/>
          <w:szCs w:val="24"/>
        </w:rPr>
        <w:t xml:space="preserve"> (2015). (</w:t>
      </w:r>
      <w:proofErr w:type="spellStart"/>
      <w:proofErr w:type="gramStart"/>
      <w:r w:rsidR="001F1B81" w:rsidRPr="001F1B81">
        <w:rPr>
          <w:sz w:val="24"/>
          <w:szCs w:val="24"/>
        </w:rPr>
        <w:t>promosi</w:t>
      </w:r>
      <w:proofErr w:type="spellEnd"/>
      <w:proofErr w:type="gramEnd"/>
      <w:r w:rsidR="001F1B81" w:rsidRPr="001F1B81">
        <w:rPr>
          <w:sz w:val="24"/>
          <w:szCs w:val="24"/>
        </w:rPr>
        <w:t xml:space="preserve"> </w:t>
      </w:r>
      <w:proofErr w:type="spellStart"/>
      <w:r w:rsidR="001F1B81" w:rsidRPr="001F1B81">
        <w:rPr>
          <w:sz w:val="24"/>
          <w:szCs w:val="24"/>
        </w:rPr>
        <w:t>penjualan</w:t>
      </w:r>
      <w:proofErr w:type="spellEnd"/>
      <w:r w:rsidR="001F1B81" w:rsidRPr="001F1B81">
        <w:rPr>
          <w:sz w:val="24"/>
          <w:szCs w:val="24"/>
        </w:rPr>
        <w:t xml:space="preserve">). </w:t>
      </w:r>
      <w:proofErr w:type="spellStart"/>
      <w:r w:rsidR="001F1B81" w:rsidRPr="001F1B81">
        <w:rPr>
          <w:sz w:val="24"/>
          <w:szCs w:val="24"/>
        </w:rPr>
        <w:t>Tes</w:t>
      </w:r>
      <w:proofErr w:type="spellEnd"/>
      <w:r w:rsidR="001F1B81" w:rsidRPr="001F1B81">
        <w:rPr>
          <w:sz w:val="24"/>
          <w:szCs w:val="24"/>
        </w:rPr>
        <w:t xml:space="preserve"> </w:t>
      </w:r>
      <w:proofErr w:type="spellStart"/>
      <w:r w:rsidR="001F1B81" w:rsidRPr="001F1B81">
        <w:rPr>
          <w:sz w:val="24"/>
          <w:szCs w:val="24"/>
        </w:rPr>
        <w:t>tersebut</w:t>
      </w:r>
      <w:proofErr w:type="spellEnd"/>
      <w:r w:rsidR="001F1B81" w:rsidRPr="001F1B81">
        <w:rPr>
          <w:sz w:val="24"/>
          <w:szCs w:val="24"/>
        </w:rPr>
        <w:t xml:space="preserve"> </w:t>
      </w:r>
      <w:proofErr w:type="spellStart"/>
      <w:r w:rsidR="001F1B81" w:rsidRPr="001F1B81">
        <w:rPr>
          <w:sz w:val="24"/>
          <w:szCs w:val="24"/>
        </w:rPr>
        <w:t>menarik</w:t>
      </w:r>
      <w:proofErr w:type="spellEnd"/>
      <w:r w:rsidR="001F1B81" w:rsidRPr="001F1B81">
        <w:rPr>
          <w:sz w:val="24"/>
          <w:szCs w:val="24"/>
        </w:rPr>
        <w:t xml:space="preserve"> </w:t>
      </w:r>
      <w:proofErr w:type="spellStart"/>
      <w:r w:rsidR="001F1B81" w:rsidRPr="001F1B81">
        <w:rPr>
          <w:sz w:val="24"/>
          <w:szCs w:val="24"/>
        </w:rPr>
        <w:t>perhatian</w:t>
      </w:r>
      <w:proofErr w:type="spellEnd"/>
      <w:r w:rsidR="001F1B81" w:rsidRPr="001F1B81">
        <w:rPr>
          <w:sz w:val="24"/>
          <w:szCs w:val="24"/>
        </w:rPr>
        <w:t xml:space="preserve"> media. </w:t>
      </w:r>
      <w:proofErr w:type="spellStart"/>
      <w:r w:rsidR="001F1B81" w:rsidRPr="001F1B81">
        <w:rPr>
          <w:sz w:val="24"/>
          <w:szCs w:val="24"/>
        </w:rPr>
        <w:t>untuk</w:t>
      </w:r>
      <w:proofErr w:type="spellEnd"/>
      <w:r w:rsidR="001F1B81" w:rsidRPr="001F1B81">
        <w:rPr>
          <w:sz w:val="24"/>
          <w:szCs w:val="24"/>
        </w:rPr>
        <w:t xml:space="preserve"> </w:t>
      </w:r>
      <w:proofErr w:type="spellStart"/>
      <w:r w:rsidR="001F1B81" w:rsidRPr="001F1B81">
        <w:rPr>
          <w:sz w:val="24"/>
          <w:szCs w:val="24"/>
        </w:rPr>
        <w:t>barang</w:t>
      </w:r>
      <w:proofErr w:type="spellEnd"/>
      <w:r w:rsidR="001F1B81" w:rsidRPr="001F1B81">
        <w:rPr>
          <w:sz w:val="24"/>
          <w:szCs w:val="24"/>
        </w:rPr>
        <w:t xml:space="preserve">, orang, </w:t>
      </w:r>
      <w:proofErr w:type="spellStart"/>
      <w:r w:rsidR="001F1B81" w:rsidRPr="001F1B81">
        <w:rPr>
          <w:sz w:val="24"/>
          <w:szCs w:val="24"/>
        </w:rPr>
        <w:t>atau</w:t>
      </w:r>
      <w:proofErr w:type="spellEnd"/>
      <w:r w:rsidR="001F1B81" w:rsidRPr="001F1B81">
        <w:rPr>
          <w:sz w:val="24"/>
          <w:szCs w:val="24"/>
        </w:rPr>
        <w:t xml:space="preserve"> </w:t>
      </w:r>
      <w:proofErr w:type="spellStart"/>
      <w:r w:rsidR="001F1B81" w:rsidRPr="001F1B81">
        <w:rPr>
          <w:sz w:val="24"/>
          <w:szCs w:val="24"/>
        </w:rPr>
        <w:t>peristiwa</w:t>
      </w:r>
      <w:proofErr w:type="spellEnd"/>
      <w:r w:rsidR="001F1B81" w:rsidRPr="001F1B81">
        <w:rPr>
          <w:sz w:val="24"/>
          <w:szCs w:val="24"/>
        </w:rPr>
        <w:t xml:space="preserve"> yang </w:t>
      </w:r>
      <w:proofErr w:type="spellStart"/>
      <w:r w:rsidR="001F1B81" w:rsidRPr="001F1B81">
        <w:rPr>
          <w:sz w:val="24"/>
          <w:szCs w:val="24"/>
        </w:rPr>
        <w:t>diperlihatkan</w:t>
      </w:r>
      <w:proofErr w:type="spellEnd"/>
      <w:r w:rsidR="001F1B81" w:rsidRPr="001F1B81">
        <w:rPr>
          <w:sz w:val="24"/>
          <w:szCs w:val="24"/>
        </w:rPr>
        <w:t xml:space="preserve"> </w:t>
      </w:r>
      <w:proofErr w:type="spellStart"/>
      <w:r w:rsidR="001F1B81" w:rsidRPr="001F1B81">
        <w:rPr>
          <w:sz w:val="24"/>
          <w:szCs w:val="24"/>
        </w:rPr>
        <w:t>atau</w:t>
      </w:r>
      <w:proofErr w:type="spellEnd"/>
      <w:r w:rsidR="001F1B81" w:rsidRPr="001F1B81">
        <w:rPr>
          <w:sz w:val="24"/>
          <w:szCs w:val="24"/>
        </w:rPr>
        <w:t xml:space="preserve"> yang </w:t>
      </w:r>
      <w:proofErr w:type="spellStart"/>
      <w:r w:rsidR="001F1B81" w:rsidRPr="001F1B81">
        <w:rPr>
          <w:sz w:val="24"/>
          <w:szCs w:val="24"/>
        </w:rPr>
        <w:t>dapat</w:t>
      </w:r>
      <w:proofErr w:type="spellEnd"/>
      <w:r w:rsidR="001F1B81" w:rsidRPr="001F1B81">
        <w:rPr>
          <w:sz w:val="24"/>
          <w:szCs w:val="24"/>
        </w:rPr>
        <w:t xml:space="preserve"> </w:t>
      </w:r>
      <w:proofErr w:type="spellStart"/>
      <w:r w:rsidR="001F1B81" w:rsidRPr="001F1B81">
        <w:rPr>
          <w:sz w:val="24"/>
          <w:szCs w:val="24"/>
        </w:rPr>
        <w:t>dilihat</w:t>
      </w:r>
      <w:proofErr w:type="spellEnd"/>
      <w:r w:rsidR="001F1B81" w:rsidRPr="001F1B81">
        <w:rPr>
          <w:sz w:val="24"/>
          <w:szCs w:val="24"/>
        </w:rPr>
        <w:t xml:space="preserve">, </w:t>
      </w:r>
      <w:proofErr w:type="spellStart"/>
      <w:r w:rsidR="001F1B81" w:rsidRPr="001F1B81">
        <w:rPr>
          <w:sz w:val="24"/>
          <w:szCs w:val="24"/>
        </w:rPr>
        <w:t>didengar</w:t>
      </w:r>
      <w:proofErr w:type="spellEnd"/>
      <w:r w:rsidR="001F1B81" w:rsidRPr="001F1B81">
        <w:rPr>
          <w:sz w:val="24"/>
          <w:szCs w:val="24"/>
        </w:rPr>
        <w:t xml:space="preserve">, </w:t>
      </w:r>
      <w:proofErr w:type="spellStart"/>
      <w:r w:rsidR="001F1B81" w:rsidRPr="001F1B81">
        <w:rPr>
          <w:sz w:val="24"/>
          <w:szCs w:val="24"/>
        </w:rPr>
        <w:t>dibaca</w:t>
      </w:r>
      <w:proofErr w:type="spellEnd"/>
      <w:r w:rsidR="001F1B81" w:rsidRPr="001F1B81">
        <w:rPr>
          <w:sz w:val="24"/>
          <w:szCs w:val="24"/>
        </w:rPr>
        <w:t xml:space="preserve">, </w:t>
      </w:r>
      <w:proofErr w:type="spellStart"/>
      <w:r w:rsidR="001F1B81" w:rsidRPr="001F1B81">
        <w:rPr>
          <w:sz w:val="24"/>
          <w:szCs w:val="24"/>
        </w:rPr>
        <w:t>atau</w:t>
      </w:r>
      <w:proofErr w:type="spellEnd"/>
      <w:r w:rsidR="001F1B81" w:rsidRPr="001F1B81">
        <w:rPr>
          <w:sz w:val="24"/>
          <w:szCs w:val="24"/>
        </w:rPr>
        <w:t xml:space="preserve"> </w:t>
      </w:r>
      <w:proofErr w:type="spellStart"/>
      <w:r w:rsidR="001F1B81" w:rsidRPr="001F1B81">
        <w:rPr>
          <w:sz w:val="24"/>
          <w:szCs w:val="24"/>
        </w:rPr>
        <w:t>didengar</w:t>
      </w:r>
      <w:proofErr w:type="spellEnd"/>
      <w:r w:rsidR="001F1B81" w:rsidRPr="001F1B81">
        <w:rPr>
          <w:sz w:val="24"/>
          <w:szCs w:val="24"/>
        </w:rPr>
        <w:t xml:space="preserve"> oleh </w:t>
      </w:r>
      <w:proofErr w:type="spellStart"/>
      <w:r w:rsidR="001F1B81" w:rsidRPr="001F1B81">
        <w:rPr>
          <w:sz w:val="24"/>
          <w:szCs w:val="24"/>
        </w:rPr>
        <w:t>masyarakat</w:t>
      </w:r>
      <w:proofErr w:type="spellEnd"/>
      <w:r w:rsidR="001F1B81" w:rsidRPr="001F1B81">
        <w:rPr>
          <w:sz w:val="24"/>
          <w:szCs w:val="24"/>
        </w:rPr>
        <w:t xml:space="preserve"> </w:t>
      </w:r>
      <w:proofErr w:type="spellStart"/>
      <w:r w:rsidR="001F1B81" w:rsidRPr="001F1B81">
        <w:rPr>
          <w:sz w:val="24"/>
          <w:szCs w:val="24"/>
        </w:rPr>
        <w:t>umum</w:t>
      </w:r>
      <w:proofErr w:type="spellEnd"/>
      <w:r w:rsidR="001F1B81" w:rsidRPr="001F1B81">
        <w:rPr>
          <w:sz w:val="24"/>
          <w:szCs w:val="24"/>
        </w:rPr>
        <w:t xml:space="preserve"> </w:t>
      </w:r>
      <w:proofErr w:type="spellStart"/>
      <w:r w:rsidR="001F1B81" w:rsidRPr="001F1B81">
        <w:rPr>
          <w:sz w:val="24"/>
          <w:szCs w:val="24"/>
        </w:rPr>
        <w:t>dari</w:t>
      </w:r>
      <w:proofErr w:type="spellEnd"/>
      <w:r w:rsidR="001F1B81" w:rsidRPr="001F1B81">
        <w:rPr>
          <w:sz w:val="24"/>
          <w:szCs w:val="24"/>
        </w:rPr>
        <w:t xml:space="preserve"> </w:t>
      </w:r>
      <w:proofErr w:type="spellStart"/>
      <w:r w:rsidR="001F1B81" w:rsidRPr="001F1B81">
        <w:rPr>
          <w:sz w:val="24"/>
          <w:szCs w:val="24"/>
        </w:rPr>
        <w:t>lokasi</w:t>
      </w:r>
      <w:proofErr w:type="spellEnd"/>
      <w:r w:rsidR="001F1B81" w:rsidRPr="001F1B81">
        <w:rPr>
          <w:sz w:val="24"/>
          <w:szCs w:val="24"/>
        </w:rPr>
        <w:t xml:space="preserve"> </w:t>
      </w:r>
      <w:proofErr w:type="spellStart"/>
      <w:r w:rsidR="001F1B81" w:rsidRPr="001F1B81">
        <w:rPr>
          <w:sz w:val="24"/>
          <w:szCs w:val="24"/>
        </w:rPr>
        <w:t>tertentu</w:t>
      </w:r>
      <w:proofErr w:type="spellEnd"/>
      <w:r w:rsidR="001F1B81" w:rsidRPr="001F1B81">
        <w:rPr>
          <w:sz w:val="24"/>
          <w:szCs w:val="24"/>
        </w:rPr>
        <w:t xml:space="preserve">, </w:t>
      </w:r>
      <w:proofErr w:type="spellStart"/>
      <w:r w:rsidR="001F1B81" w:rsidRPr="001F1B81">
        <w:rPr>
          <w:sz w:val="24"/>
          <w:szCs w:val="24"/>
        </w:rPr>
        <w:t>tidak</w:t>
      </w:r>
      <w:proofErr w:type="spellEnd"/>
      <w:r w:rsidR="001F1B81" w:rsidRPr="001F1B81">
        <w:rPr>
          <w:sz w:val="24"/>
          <w:szCs w:val="24"/>
        </w:rPr>
        <w:t xml:space="preserve"> </w:t>
      </w:r>
      <w:proofErr w:type="spellStart"/>
      <w:r w:rsidR="001F1B81" w:rsidRPr="001F1B81">
        <w:rPr>
          <w:sz w:val="24"/>
          <w:szCs w:val="24"/>
        </w:rPr>
        <w:t>termasuk</w:t>
      </w:r>
      <w:proofErr w:type="spellEnd"/>
      <w:r w:rsidR="001F1B81" w:rsidRPr="001F1B81">
        <w:rPr>
          <w:sz w:val="24"/>
          <w:szCs w:val="24"/>
        </w:rPr>
        <w:t xml:space="preserve"> </w:t>
      </w:r>
      <w:proofErr w:type="spellStart"/>
      <w:r w:rsidR="001F1B81" w:rsidRPr="001F1B81">
        <w:rPr>
          <w:sz w:val="24"/>
          <w:szCs w:val="24"/>
        </w:rPr>
        <w:t>kegiatan</w:t>
      </w:r>
      <w:proofErr w:type="spellEnd"/>
      <w:r w:rsidR="001F1B81" w:rsidRPr="001F1B81">
        <w:rPr>
          <w:sz w:val="24"/>
          <w:szCs w:val="24"/>
        </w:rPr>
        <w:t xml:space="preserve"> yang </w:t>
      </w:r>
      <w:proofErr w:type="spellStart"/>
      <w:r w:rsidR="001F1B81" w:rsidRPr="001F1B81">
        <w:rPr>
          <w:sz w:val="24"/>
          <w:szCs w:val="24"/>
        </w:rPr>
        <w:t>dilakukan</w:t>
      </w:r>
      <w:proofErr w:type="spellEnd"/>
      <w:r w:rsidR="001F1B81" w:rsidRPr="001F1B81">
        <w:rPr>
          <w:sz w:val="24"/>
          <w:szCs w:val="24"/>
        </w:rPr>
        <w:t xml:space="preserve"> oleh </w:t>
      </w:r>
      <w:proofErr w:type="spellStart"/>
      <w:r w:rsidR="001F1B81" w:rsidRPr="001F1B81">
        <w:rPr>
          <w:sz w:val="24"/>
          <w:szCs w:val="24"/>
        </w:rPr>
        <w:t>pemerintah</w:t>
      </w:r>
      <w:proofErr w:type="spellEnd"/>
      <w:r w:rsidRPr="00430F39">
        <w:rPr>
          <w:sz w:val="24"/>
          <w:szCs w:val="24"/>
        </w:rPr>
        <w:t xml:space="preserve">. </w:t>
      </w:r>
    </w:p>
    <w:p w14:paraId="65A98DEB" w14:textId="42433C22" w:rsidR="00672ECF" w:rsidRDefault="001F1B81" w:rsidP="00672ECF">
      <w:pPr>
        <w:pStyle w:val="ListParagraph"/>
        <w:spacing w:line="480" w:lineRule="auto"/>
        <w:ind w:firstLine="720"/>
        <w:jc w:val="both"/>
        <w:rPr>
          <w:sz w:val="24"/>
          <w:szCs w:val="24"/>
        </w:rPr>
      </w:pPr>
      <w:r w:rsidRPr="001F1B81">
        <w:rPr>
          <w:sz w:val="24"/>
          <w:szCs w:val="24"/>
        </w:rPr>
        <w:t xml:space="preserve">Negara </w:t>
      </w:r>
      <w:proofErr w:type="spellStart"/>
      <w:r w:rsidRPr="001F1B81">
        <w:rPr>
          <w:sz w:val="24"/>
          <w:szCs w:val="24"/>
        </w:rPr>
        <w:t>secara</w:t>
      </w:r>
      <w:proofErr w:type="spellEnd"/>
      <w:r w:rsidRPr="001F1B81">
        <w:rPr>
          <w:sz w:val="24"/>
          <w:szCs w:val="24"/>
        </w:rPr>
        <w:t xml:space="preserve"> </w:t>
      </w:r>
      <w:proofErr w:type="spellStart"/>
      <w:r w:rsidRPr="001F1B81">
        <w:rPr>
          <w:sz w:val="24"/>
          <w:szCs w:val="24"/>
        </w:rPr>
        <w:t>konsisten</w:t>
      </w:r>
      <w:proofErr w:type="spellEnd"/>
      <w:r w:rsidRPr="001F1B81">
        <w:rPr>
          <w:sz w:val="24"/>
          <w:szCs w:val="24"/>
        </w:rPr>
        <w:t xml:space="preserve"> </w:t>
      </w:r>
      <w:proofErr w:type="spellStart"/>
      <w:r w:rsidRPr="001F1B81">
        <w:rPr>
          <w:sz w:val="24"/>
          <w:szCs w:val="24"/>
        </w:rPr>
        <w:t>menggunakan</w:t>
      </w:r>
      <w:proofErr w:type="spellEnd"/>
      <w:r w:rsidRPr="001F1B81">
        <w:rPr>
          <w:sz w:val="24"/>
          <w:szCs w:val="24"/>
        </w:rPr>
        <w:t xml:space="preserve"> </w:t>
      </w:r>
      <w:proofErr w:type="spellStart"/>
      <w:r w:rsidRPr="001F1B81">
        <w:rPr>
          <w:sz w:val="24"/>
          <w:szCs w:val="24"/>
        </w:rPr>
        <w:t>pajak</w:t>
      </w:r>
      <w:proofErr w:type="spellEnd"/>
      <w:r w:rsidRPr="001F1B81">
        <w:rPr>
          <w:sz w:val="24"/>
          <w:szCs w:val="24"/>
        </w:rPr>
        <w:t xml:space="preserve"> </w:t>
      </w:r>
      <w:proofErr w:type="spellStart"/>
      <w:r w:rsidRPr="001F1B81">
        <w:rPr>
          <w:sz w:val="24"/>
          <w:szCs w:val="24"/>
        </w:rPr>
        <w:t>sebagai</w:t>
      </w:r>
      <w:proofErr w:type="spellEnd"/>
      <w:r w:rsidRPr="001F1B81">
        <w:rPr>
          <w:sz w:val="24"/>
          <w:szCs w:val="24"/>
        </w:rPr>
        <w:t xml:space="preserve"> </w:t>
      </w:r>
      <w:proofErr w:type="spellStart"/>
      <w:r w:rsidRPr="001F1B81">
        <w:rPr>
          <w:sz w:val="24"/>
          <w:szCs w:val="24"/>
        </w:rPr>
        <w:t>alat</w:t>
      </w:r>
      <w:proofErr w:type="spellEnd"/>
      <w:r w:rsidRPr="001F1B81">
        <w:rPr>
          <w:sz w:val="24"/>
          <w:szCs w:val="24"/>
        </w:rPr>
        <w:t xml:space="preserve"> </w:t>
      </w:r>
      <w:proofErr w:type="spellStart"/>
      <w:r w:rsidRPr="001F1B81">
        <w:rPr>
          <w:sz w:val="24"/>
          <w:szCs w:val="24"/>
        </w:rPr>
        <w:t>untuk</w:t>
      </w:r>
      <w:proofErr w:type="spellEnd"/>
      <w:r w:rsidRPr="001F1B81">
        <w:rPr>
          <w:sz w:val="24"/>
          <w:szCs w:val="24"/>
        </w:rPr>
        <w:t xml:space="preserve"> </w:t>
      </w:r>
      <w:proofErr w:type="spellStart"/>
      <w:r w:rsidRPr="001F1B81">
        <w:rPr>
          <w:sz w:val="24"/>
          <w:szCs w:val="24"/>
        </w:rPr>
        <w:t>kebijakan</w:t>
      </w:r>
      <w:proofErr w:type="spellEnd"/>
      <w:r w:rsidRPr="001F1B81">
        <w:rPr>
          <w:sz w:val="24"/>
          <w:szCs w:val="24"/>
        </w:rPr>
        <w:t xml:space="preserve"> </w:t>
      </w:r>
      <w:proofErr w:type="spellStart"/>
      <w:r w:rsidRPr="001F1B81">
        <w:rPr>
          <w:sz w:val="24"/>
          <w:szCs w:val="24"/>
        </w:rPr>
        <w:t>perpajakannya</w:t>
      </w:r>
      <w:proofErr w:type="spellEnd"/>
      <w:r w:rsidRPr="001F1B81">
        <w:rPr>
          <w:sz w:val="24"/>
          <w:szCs w:val="24"/>
        </w:rPr>
        <w:t xml:space="preserve">. </w:t>
      </w:r>
      <w:proofErr w:type="spellStart"/>
      <w:r w:rsidRPr="001F1B81">
        <w:rPr>
          <w:sz w:val="24"/>
          <w:szCs w:val="24"/>
        </w:rPr>
        <w:t>Pemerintah</w:t>
      </w:r>
      <w:proofErr w:type="spellEnd"/>
      <w:r w:rsidRPr="001F1B81">
        <w:rPr>
          <w:sz w:val="24"/>
          <w:szCs w:val="24"/>
        </w:rPr>
        <w:t xml:space="preserve"> </w:t>
      </w:r>
      <w:proofErr w:type="spellStart"/>
      <w:r w:rsidRPr="001F1B81">
        <w:rPr>
          <w:sz w:val="24"/>
          <w:szCs w:val="24"/>
        </w:rPr>
        <w:t>daerah</w:t>
      </w:r>
      <w:proofErr w:type="spellEnd"/>
      <w:r w:rsidRPr="001F1B81">
        <w:rPr>
          <w:sz w:val="24"/>
          <w:szCs w:val="24"/>
        </w:rPr>
        <w:t xml:space="preserve"> </w:t>
      </w:r>
      <w:proofErr w:type="spellStart"/>
      <w:r w:rsidRPr="001F1B81">
        <w:rPr>
          <w:sz w:val="24"/>
          <w:szCs w:val="24"/>
        </w:rPr>
        <w:t>menyerahkan</w:t>
      </w:r>
      <w:proofErr w:type="spellEnd"/>
      <w:r w:rsidRPr="001F1B81">
        <w:rPr>
          <w:sz w:val="24"/>
          <w:szCs w:val="24"/>
        </w:rPr>
        <w:t xml:space="preserve"> dan </w:t>
      </w:r>
      <w:proofErr w:type="spellStart"/>
      <w:r w:rsidRPr="001F1B81">
        <w:rPr>
          <w:sz w:val="24"/>
          <w:szCs w:val="24"/>
        </w:rPr>
        <w:t>menggunakan</w:t>
      </w:r>
      <w:proofErr w:type="spellEnd"/>
      <w:r w:rsidRPr="001F1B81">
        <w:rPr>
          <w:sz w:val="24"/>
          <w:szCs w:val="24"/>
        </w:rPr>
        <w:t xml:space="preserve"> </w:t>
      </w:r>
      <w:proofErr w:type="spellStart"/>
      <w:r w:rsidRPr="001F1B81">
        <w:rPr>
          <w:sz w:val="24"/>
          <w:szCs w:val="24"/>
        </w:rPr>
        <w:t>hasil</w:t>
      </w:r>
      <w:proofErr w:type="spellEnd"/>
      <w:r w:rsidRPr="001F1B81">
        <w:rPr>
          <w:sz w:val="24"/>
          <w:szCs w:val="24"/>
        </w:rPr>
        <w:t xml:space="preserve"> </w:t>
      </w:r>
      <w:proofErr w:type="spellStart"/>
      <w:r w:rsidRPr="001F1B81">
        <w:rPr>
          <w:sz w:val="24"/>
          <w:szCs w:val="24"/>
        </w:rPr>
        <w:t>pajak</w:t>
      </w:r>
      <w:proofErr w:type="spellEnd"/>
      <w:r w:rsidRPr="001F1B81">
        <w:rPr>
          <w:sz w:val="24"/>
          <w:szCs w:val="24"/>
        </w:rPr>
        <w:t xml:space="preserve"> </w:t>
      </w:r>
      <w:proofErr w:type="spellStart"/>
      <w:r w:rsidRPr="001F1B81">
        <w:rPr>
          <w:sz w:val="24"/>
          <w:szCs w:val="24"/>
        </w:rPr>
        <w:t>reklame</w:t>
      </w:r>
      <w:proofErr w:type="spellEnd"/>
      <w:r w:rsidRPr="001F1B81">
        <w:rPr>
          <w:sz w:val="24"/>
          <w:szCs w:val="24"/>
        </w:rPr>
        <w:t xml:space="preserve"> </w:t>
      </w:r>
      <w:proofErr w:type="spellStart"/>
      <w:r w:rsidRPr="001F1B81">
        <w:rPr>
          <w:sz w:val="24"/>
          <w:szCs w:val="24"/>
        </w:rPr>
        <w:t>untuk</w:t>
      </w:r>
      <w:proofErr w:type="spellEnd"/>
      <w:r w:rsidRPr="001F1B81">
        <w:rPr>
          <w:sz w:val="24"/>
          <w:szCs w:val="24"/>
        </w:rPr>
        <w:t xml:space="preserve"> </w:t>
      </w:r>
      <w:proofErr w:type="spellStart"/>
      <w:r w:rsidRPr="001F1B81">
        <w:rPr>
          <w:sz w:val="24"/>
          <w:szCs w:val="24"/>
        </w:rPr>
        <w:t>kepentingannya</w:t>
      </w:r>
      <w:proofErr w:type="spellEnd"/>
      <w:r w:rsidRPr="001F1B81">
        <w:rPr>
          <w:sz w:val="24"/>
          <w:szCs w:val="24"/>
        </w:rPr>
        <w:t xml:space="preserve"> </w:t>
      </w:r>
      <w:proofErr w:type="spellStart"/>
      <w:r w:rsidRPr="001F1B81">
        <w:rPr>
          <w:sz w:val="24"/>
          <w:szCs w:val="24"/>
        </w:rPr>
        <w:t>sendiri</w:t>
      </w:r>
      <w:proofErr w:type="spellEnd"/>
      <w:r w:rsidRPr="001F1B81">
        <w:rPr>
          <w:sz w:val="24"/>
          <w:szCs w:val="24"/>
        </w:rPr>
        <w:t xml:space="preserve">. </w:t>
      </w:r>
      <w:proofErr w:type="spellStart"/>
      <w:r w:rsidRPr="001F1B81">
        <w:rPr>
          <w:sz w:val="24"/>
          <w:szCs w:val="24"/>
        </w:rPr>
        <w:t>Pajak</w:t>
      </w:r>
      <w:proofErr w:type="spellEnd"/>
      <w:r w:rsidRPr="001F1B81">
        <w:rPr>
          <w:sz w:val="24"/>
          <w:szCs w:val="24"/>
        </w:rPr>
        <w:t xml:space="preserve"> </w:t>
      </w:r>
      <w:proofErr w:type="spellStart"/>
      <w:r w:rsidRPr="001F1B81">
        <w:rPr>
          <w:sz w:val="24"/>
          <w:szCs w:val="24"/>
        </w:rPr>
        <w:t>reklame</w:t>
      </w:r>
      <w:proofErr w:type="spellEnd"/>
      <w:r w:rsidRPr="001F1B81">
        <w:rPr>
          <w:sz w:val="24"/>
          <w:szCs w:val="24"/>
        </w:rPr>
        <w:t xml:space="preserve"> </w:t>
      </w:r>
      <w:proofErr w:type="spellStart"/>
      <w:r w:rsidRPr="001F1B81">
        <w:rPr>
          <w:sz w:val="24"/>
          <w:szCs w:val="24"/>
        </w:rPr>
        <w:t>dipungut</w:t>
      </w:r>
      <w:proofErr w:type="spellEnd"/>
      <w:r w:rsidRPr="001F1B81">
        <w:rPr>
          <w:sz w:val="24"/>
          <w:szCs w:val="24"/>
        </w:rPr>
        <w:t xml:space="preserve"> </w:t>
      </w:r>
      <w:proofErr w:type="spellStart"/>
      <w:r w:rsidRPr="001F1B81">
        <w:rPr>
          <w:sz w:val="24"/>
          <w:szCs w:val="24"/>
        </w:rPr>
        <w:t>dalam</w:t>
      </w:r>
      <w:proofErr w:type="spellEnd"/>
      <w:r w:rsidRPr="001F1B81">
        <w:rPr>
          <w:sz w:val="24"/>
          <w:szCs w:val="24"/>
        </w:rPr>
        <w:t xml:space="preserve"> </w:t>
      </w:r>
      <w:proofErr w:type="spellStart"/>
      <w:r w:rsidRPr="001F1B81">
        <w:rPr>
          <w:sz w:val="24"/>
          <w:szCs w:val="24"/>
        </w:rPr>
        <w:t>bentuk</w:t>
      </w:r>
      <w:proofErr w:type="spellEnd"/>
      <w:r w:rsidRPr="001F1B81">
        <w:rPr>
          <w:sz w:val="24"/>
          <w:szCs w:val="24"/>
        </w:rPr>
        <w:t xml:space="preserve"> </w:t>
      </w:r>
      <w:proofErr w:type="spellStart"/>
      <w:r w:rsidRPr="001F1B81">
        <w:rPr>
          <w:sz w:val="24"/>
          <w:szCs w:val="24"/>
        </w:rPr>
        <w:t>reklame</w:t>
      </w:r>
      <w:proofErr w:type="spellEnd"/>
      <w:r w:rsidRPr="001F1B81">
        <w:rPr>
          <w:sz w:val="24"/>
          <w:szCs w:val="24"/>
        </w:rPr>
        <w:t xml:space="preserve">, </w:t>
      </w:r>
      <w:proofErr w:type="spellStart"/>
      <w:r w:rsidRPr="001F1B81">
        <w:rPr>
          <w:sz w:val="24"/>
          <w:szCs w:val="24"/>
        </w:rPr>
        <w:t>nilai</w:t>
      </w:r>
      <w:proofErr w:type="spellEnd"/>
      <w:r w:rsidRPr="001F1B81">
        <w:rPr>
          <w:sz w:val="24"/>
          <w:szCs w:val="24"/>
        </w:rPr>
        <w:t xml:space="preserve"> </w:t>
      </w:r>
      <w:proofErr w:type="spellStart"/>
      <w:r w:rsidRPr="001F1B81">
        <w:rPr>
          <w:sz w:val="24"/>
          <w:szCs w:val="24"/>
        </w:rPr>
        <w:t>sewa</w:t>
      </w:r>
      <w:proofErr w:type="spellEnd"/>
      <w:r w:rsidRPr="001F1B81">
        <w:rPr>
          <w:sz w:val="24"/>
          <w:szCs w:val="24"/>
        </w:rPr>
        <w:t xml:space="preserve">, dan </w:t>
      </w:r>
      <w:proofErr w:type="spellStart"/>
      <w:r w:rsidRPr="001F1B81">
        <w:rPr>
          <w:sz w:val="24"/>
          <w:szCs w:val="24"/>
        </w:rPr>
        <w:t>objek</w:t>
      </w:r>
      <w:proofErr w:type="spellEnd"/>
      <w:r w:rsidRPr="001F1B81">
        <w:rPr>
          <w:sz w:val="24"/>
          <w:szCs w:val="24"/>
        </w:rPr>
        <w:t xml:space="preserve"> </w:t>
      </w:r>
      <w:proofErr w:type="spellStart"/>
      <w:r w:rsidRPr="001F1B81">
        <w:rPr>
          <w:sz w:val="24"/>
          <w:szCs w:val="24"/>
        </w:rPr>
        <w:t>pajaknya</w:t>
      </w:r>
      <w:proofErr w:type="spellEnd"/>
      <w:r w:rsidRPr="001F1B81">
        <w:rPr>
          <w:sz w:val="24"/>
          <w:szCs w:val="24"/>
        </w:rPr>
        <w:t xml:space="preserve"> </w:t>
      </w:r>
      <w:proofErr w:type="spellStart"/>
      <w:r w:rsidRPr="001F1B81">
        <w:rPr>
          <w:sz w:val="24"/>
          <w:szCs w:val="24"/>
        </w:rPr>
        <w:t>berdasarkan</w:t>
      </w:r>
      <w:proofErr w:type="spellEnd"/>
      <w:r w:rsidRPr="001F1B81">
        <w:rPr>
          <w:sz w:val="24"/>
          <w:szCs w:val="24"/>
        </w:rPr>
        <w:t xml:space="preserve"> </w:t>
      </w:r>
      <w:proofErr w:type="spellStart"/>
      <w:r w:rsidRPr="001F1B81">
        <w:rPr>
          <w:sz w:val="24"/>
          <w:szCs w:val="24"/>
        </w:rPr>
        <w:t>besaran</w:t>
      </w:r>
      <w:proofErr w:type="spellEnd"/>
      <w:r w:rsidRPr="001F1B81">
        <w:rPr>
          <w:sz w:val="24"/>
          <w:szCs w:val="24"/>
        </w:rPr>
        <w:t xml:space="preserve"> </w:t>
      </w:r>
      <w:proofErr w:type="spellStart"/>
      <w:r w:rsidRPr="001F1B81">
        <w:rPr>
          <w:sz w:val="24"/>
          <w:szCs w:val="24"/>
        </w:rPr>
        <w:t>biaya</w:t>
      </w:r>
      <w:proofErr w:type="spellEnd"/>
      <w:r w:rsidRPr="001F1B81">
        <w:rPr>
          <w:sz w:val="24"/>
          <w:szCs w:val="24"/>
        </w:rPr>
        <w:t xml:space="preserve"> </w:t>
      </w:r>
      <w:proofErr w:type="spellStart"/>
      <w:r w:rsidRPr="001F1B81">
        <w:rPr>
          <w:sz w:val="24"/>
          <w:szCs w:val="24"/>
        </w:rPr>
        <w:t>pemasangan</w:t>
      </w:r>
      <w:proofErr w:type="spellEnd"/>
      <w:r w:rsidRPr="001F1B81">
        <w:rPr>
          <w:sz w:val="24"/>
          <w:szCs w:val="24"/>
        </w:rPr>
        <w:t xml:space="preserve">, </w:t>
      </w:r>
      <w:proofErr w:type="spellStart"/>
      <w:r w:rsidRPr="001F1B81">
        <w:rPr>
          <w:sz w:val="24"/>
          <w:szCs w:val="24"/>
        </w:rPr>
        <w:t>besaran</w:t>
      </w:r>
      <w:proofErr w:type="spellEnd"/>
      <w:r w:rsidRPr="001F1B81">
        <w:rPr>
          <w:sz w:val="24"/>
          <w:szCs w:val="24"/>
        </w:rPr>
        <w:t xml:space="preserve"> </w:t>
      </w:r>
      <w:proofErr w:type="spellStart"/>
      <w:r w:rsidRPr="001F1B81">
        <w:rPr>
          <w:sz w:val="24"/>
          <w:szCs w:val="24"/>
        </w:rPr>
        <w:t>biaya</w:t>
      </w:r>
      <w:proofErr w:type="spellEnd"/>
      <w:r w:rsidRPr="001F1B81">
        <w:rPr>
          <w:sz w:val="24"/>
          <w:szCs w:val="24"/>
        </w:rPr>
        <w:t xml:space="preserve"> </w:t>
      </w:r>
      <w:proofErr w:type="spellStart"/>
      <w:r w:rsidRPr="001F1B81">
        <w:rPr>
          <w:sz w:val="24"/>
          <w:szCs w:val="24"/>
        </w:rPr>
        <w:t>pemeliharaan</w:t>
      </w:r>
      <w:proofErr w:type="spellEnd"/>
      <w:r w:rsidRPr="001F1B81">
        <w:rPr>
          <w:sz w:val="24"/>
          <w:szCs w:val="24"/>
        </w:rPr>
        <w:t xml:space="preserve">, lama </w:t>
      </w:r>
      <w:proofErr w:type="spellStart"/>
      <w:r w:rsidRPr="001F1B81">
        <w:rPr>
          <w:sz w:val="24"/>
          <w:szCs w:val="24"/>
        </w:rPr>
        <w:t>pemasangan</w:t>
      </w:r>
      <w:proofErr w:type="spellEnd"/>
      <w:r w:rsidRPr="001F1B81">
        <w:rPr>
          <w:sz w:val="24"/>
          <w:szCs w:val="24"/>
        </w:rPr>
        <w:t xml:space="preserve">, </w:t>
      </w:r>
      <w:proofErr w:type="spellStart"/>
      <w:r w:rsidRPr="001F1B81">
        <w:rPr>
          <w:sz w:val="24"/>
          <w:szCs w:val="24"/>
        </w:rPr>
        <w:t>nilai</w:t>
      </w:r>
      <w:proofErr w:type="spellEnd"/>
      <w:r w:rsidRPr="001F1B81">
        <w:rPr>
          <w:sz w:val="24"/>
          <w:szCs w:val="24"/>
        </w:rPr>
        <w:t xml:space="preserve"> </w:t>
      </w:r>
      <w:proofErr w:type="spellStart"/>
      <w:r w:rsidRPr="001F1B81">
        <w:rPr>
          <w:sz w:val="24"/>
          <w:szCs w:val="24"/>
        </w:rPr>
        <w:t>strategis</w:t>
      </w:r>
      <w:proofErr w:type="spellEnd"/>
      <w:r w:rsidRPr="001F1B81">
        <w:rPr>
          <w:sz w:val="24"/>
          <w:szCs w:val="24"/>
        </w:rPr>
        <w:t xml:space="preserve"> </w:t>
      </w:r>
      <w:proofErr w:type="spellStart"/>
      <w:r w:rsidRPr="001F1B81">
        <w:rPr>
          <w:sz w:val="24"/>
          <w:szCs w:val="24"/>
        </w:rPr>
        <w:t>pemasangan</w:t>
      </w:r>
      <w:proofErr w:type="spellEnd"/>
      <w:r w:rsidRPr="001F1B81">
        <w:rPr>
          <w:sz w:val="24"/>
          <w:szCs w:val="24"/>
        </w:rPr>
        <w:t xml:space="preserve">, dan </w:t>
      </w:r>
      <w:proofErr w:type="spellStart"/>
      <w:r w:rsidRPr="001F1B81">
        <w:rPr>
          <w:sz w:val="24"/>
          <w:szCs w:val="24"/>
        </w:rPr>
        <w:t>jenisnya</w:t>
      </w:r>
      <w:proofErr w:type="spellEnd"/>
      <w:r w:rsidRPr="001F1B81">
        <w:rPr>
          <w:sz w:val="24"/>
          <w:szCs w:val="24"/>
        </w:rPr>
        <w:t xml:space="preserve">. </w:t>
      </w:r>
      <w:proofErr w:type="spellStart"/>
      <w:r w:rsidRPr="001F1B81">
        <w:rPr>
          <w:sz w:val="24"/>
          <w:szCs w:val="24"/>
        </w:rPr>
        <w:t>dari</w:t>
      </w:r>
      <w:proofErr w:type="spellEnd"/>
      <w:r w:rsidRPr="001F1B81">
        <w:rPr>
          <w:sz w:val="24"/>
          <w:szCs w:val="24"/>
        </w:rPr>
        <w:t xml:space="preserve"> </w:t>
      </w:r>
      <w:proofErr w:type="spellStart"/>
      <w:r w:rsidRPr="001F1B81">
        <w:rPr>
          <w:sz w:val="24"/>
          <w:szCs w:val="24"/>
        </w:rPr>
        <w:t>papan</w:t>
      </w:r>
      <w:proofErr w:type="spellEnd"/>
      <w:r w:rsidRPr="001F1B81">
        <w:rPr>
          <w:sz w:val="24"/>
          <w:szCs w:val="24"/>
        </w:rPr>
        <w:t xml:space="preserve"> </w:t>
      </w:r>
      <w:proofErr w:type="spellStart"/>
      <w:r w:rsidRPr="001F1B81">
        <w:rPr>
          <w:sz w:val="24"/>
          <w:szCs w:val="24"/>
        </w:rPr>
        <w:t>reklame</w:t>
      </w:r>
      <w:proofErr w:type="spellEnd"/>
      <w:r w:rsidRPr="001F1B81">
        <w:rPr>
          <w:sz w:val="24"/>
          <w:szCs w:val="24"/>
        </w:rPr>
        <w:t xml:space="preserve">. </w:t>
      </w:r>
      <w:proofErr w:type="spellStart"/>
      <w:r w:rsidRPr="001F1B81">
        <w:rPr>
          <w:sz w:val="24"/>
          <w:szCs w:val="24"/>
        </w:rPr>
        <w:t>Menurut</w:t>
      </w:r>
      <w:proofErr w:type="spellEnd"/>
      <w:r w:rsidRPr="001F1B81">
        <w:rPr>
          <w:sz w:val="24"/>
          <w:szCs w:val="24"/>
        </w:rPr>
        <w:t xml:space="preserve"> </w:t>
      </w:r>
      <w:proofErr w:type="spellStart"/>
      <w:r w:rsidRPr="001F1B81">
        <w:rPr>
          <w:sz w:val="24"/>
          <w:szCs w:val="24"/>
        </w:rPr>
        <w:t>Undang-Undang</w:t>
      </w:r>
      <w:proofErr w:type="spellEnd"/>
      <w:r w:rsidRPr="001F1B81">
        <w:rPr>
          <w:sz w:val="24"/>
          <w:szCs w:val="24"/>
        </w:rPr>
        <w:t xml:space="preserve"> </w:t>
      </w:r>
      <w:proofErr w:type="spellStart"/>
      <w:r w:rsidRPr="001F1B81">
        <w:rPr>
          <w:sz w:val="24"/>
          <w:szCs w:val="24"/>
        </w:rPr>
        <w:t>Nomor</w:t>
      </w:r>
      <w:proofErr w:type="spellEnd"/>
      <w:r w:rsidRPr="001F1B81">
        <w:rPr>
          <w:sz w:val="24"/>
          <w:szCs w:val="24"/>
        </w:rPr>
        <w:t xml:space="preserve"> 18 </w:t>
      </w:r>
      <w:proofErr w:type="spellStart"/>
      <w:r w:rsidRPr="001F1B81">
        <w:rPr>
          <w:sz w:val="24"/>
          <w:szCs w:val="24"/>
        </w:rPr>
        <w:t>Tahun</w:t>
      </w:r>
      <w:proofErr w:type="spellEnd"/>
      <w:r w:rsidRPr="001F1B81">
        <w:rPr>
          <w:sz w:val="24"/>
          <w:szCs w:val="24"/>
        </w:rPr>
        <w:t xml:space="preserve"> 1997, </w:t>
      </w:r>
      <w:proofErr w:type="spellStart"/>
      <w:r w:rsidRPr="001F1B81">
        <w:rPr>
          <w:sz w:val="24"/>
          <w:szCs w:val="24"/>
        </w:rPr>
        <w:t>sebagaimana</w:t>
      </w:r>
      <w:proofErr w:type="spellEnd"/>
      <w:r w:rsidRPr="001F1B81">
        <w:rPr>
          <w:sz w:val="24"/>
          <w:szCs w:val="24"/>
        </w:rPr>
        <w:t xml:space="preserve"> </w:t>
      </w:r>
      <w:proofErr w:type="spellStart"/>
      <w:r w:rsidRPr="001F1B81">
        <w:rPr>
          <w:sz w:val="24"/>
          <w:szCs w:val="24"/>
        </w:rPr>
        <w:t>direvisi</w:t>
      </w:r>
      <w:proofErr w:type="spellEnd"/>
      <w:r w:rsidRPr="001F1B81">
        <w:rPr>
          <w:sz w:val="24"/>
          <w:szCs w:val="24"/>
        </w:rPr>
        <w:t xml:space="preserve"> </w:t>
      </w:r>
      <w:proofErr w:type="spellStart"/>
      <w:r w:rsidRPr="001F1B81">
        <w:rPr>
          <w:sz w:val="24"/>
          <w:szCs w:val="24"/>
        </w:rPr>
        <w:lastRenderedPageBreak/>
        <w:t>dengan</w:t>
      </w:r>
      <w:proofErr w:type="spellEnd"/>
      <w:r w:rsidRPr="001F1B81">
        <w:rPr>
          <w:sz w:val="24"/>
          <w:szCs w:val="24"/>
        </w:rPr>
        <w:t xml:space="preserve"> </w:t>
      </w:r>
      <w:proofErr w:type="spellStart"/>
      <w:r w:rsidRPr="001F1B81">
        <w:rPr>
          <w:sz w:val="24"/>
          <w:szCs w:val="24"/>
        </w:rPr>
        <w:t>Undang-Undang</w:t>
      </w:r>
      <w:proofErr w:type="spellEnd"/>
      <w:r w:rsidRPr="001F1B81">
        <w:rPr>
          <w:sz w:val="24"/>
          <w:szCs w:val="24"/>
        </w:rPr>
        <w:t xml:space="preserve"> </w:t>
      </w:r>
      <w:proofErr w:type="spellStart"/>
      <w:r w:rsidRPr="001F1B81">
        <w:rPr>
          <w:sz w:val="24"/>
          <w:szCs w:val="24"/>
        </w:rPr>
        <w:t>Nomor</w:t>
      </w:r>
      <w:proofErr w:type="spellEnd"/>
      <w:r w:rsidRPr="001F1B81">
        <w:rPr>
          <w:sz w:val="24"/>
          <w:szCs w:val="24"/>
        </w:rPr>
        <w:t xml:space="preserve"> 34 </w:t>
      </w:r>
      <w:proofErr w:type="spellStart"/>
      <w:r w:rsidRPr="001F1B81">
        <w:rPr>
          <w:sz w:val="24"/>
          <w:szCs w:val="24"/>
        </w:rPr>
        <w:t>Tahun</w:t>
      </w:r>
      <w:proofErr w:type="spellEnd"/>
      <w:r w:rsidRPr="001F1B81">
        <w:rPr>
          <w:sz w:val="24"/>
          <w:szCs w:val="24"/>
        </w:rPr>
        <w:t xml:space="preserve"> 1997 </w:t>
      </w:r>
      <w:proofErr w:type="spellStart"/>
      <w:r w:rsidRPr="001F1B81">
        <w:rPr>
          <w:sz w:val="24"/>
          <w:szCs w:val="24"/>
        </w:rPr>
        <w:t>Tahun</w:t>
      </w:r>
      <w:proofErr w:type="spellEnd"/>
      <w:r w:rsidRPr="001F1B81">
        <w:rPr>
          <w:sz w:val="24"/>
          <w:szCs w:val="24"/>
        </w:rPr>
        <w:t xml:space="preserve"> 2000, </w:t>
      </w:r>
      <w:proofErr w:type="spellStart"/>
      <w:r w:rsidRPr="001F1B81">
        <w:rPr>
          <w:sz w:val="24"/>
          <w:szCs w:val="24"/>
        </w:rPr>
        <w:t>pajak</w:t>
      </w:r>
      <w:proofErr w:type="spellEnd"/>
      <w:r w:rsidRPr="001F1B81">
        <w:rPr>
          <w:sz w:val="24"/>
          <w:szCs w:val="24"/>
        </w:rPr>
        <w:t xml:space="preserve"> </w:t>
      </w:r>
      <w:proofErr w:type="spellStart"/>
      <w:r w:rsidRPr="001F1B81">
        <w:rPr>
          <w:sz w:val="24"/>
          <w:szCs w:val="24"/>
        </w:rPr>
        <w:t>reklame</w:t>
      </w:r>
      <w:proofErr w:type="spellEnd"/>
      <w:r w:rsidRPr="001F1B81">
        <w:rPr>
          <w:sz w:val="24"/>
          <w:szCs w:val="24"/>
        </w:rPr>
        <w:t xml:space="preserve"> </w:t>
      </w:r>
      <w:proofErr w:type="spellStart"/>
      <w:r w:rsidRPr="001F1B81">
        <w:rPr>
          <w:sz w:val="24"/>
          <w:szCs w:val="24"/>
        </w:rPr>
        <w:t>merupakan</w:t>
      </w:r>
      <w:proofErr w:type="spellEnd"/>
      <w:r w:rsidRPr="001F1B81">
        <w:rPr>
          <w:sz w:val="24"/>
          <w:szCs w:val="24"/>
        </w:rPr>
        <w:t xml:space="preserve"> salah </w:t>
      </w:r>
      <w:proofErr w:type="spellStart"/>
      <w:r w:rsidRPr="001F1B81">
        <w:rPr>
          <w:sz w:val="24"/>
          <w:szCs w:val="24"/>
        </w:rPr>
        <w:t>satu</w:t>
      </w:r>
      <w:proofErr w:type="spellEnd"/>
      <w:r w:rsidRPr="001F1B81">
        <w:rPr>
          <w:sz w:val="24"/>
          <w:szCs w:val="24"/>
        </w:rPr>
        <w:t xml:space="preserve"> </w:t>
      </w:r>
      <w:proofErr w:type="spellStart"/>
      <w:r w:rsidRPr="001F1B81">
        <w:rPr>
          <w:sz w:val="24"/>
          <w:szCs w:val="24"/>
        </w:rPr>
        <w:t>jenis</w:t>
      </w:r>
      <w:proofErr w:type="spellEnd"/>
      <w:r w:rsidRPr="001F1B81">
        <w:rPr>
          <w:sz w:val="24"/>
          <w:szCs w:val="24"/>
        </w:rPr>
        <w:t xml:space="preserve"> </w:t>
      </w:r>
      <w:proofErr w:type="spellStart"/>
      <w:r w:rsidRPr="001F1B81">
        <w:rPr>
          <w:sz w:val="24"/>
          <w:szCs w:val="24"/>
        </w:rPr>
        <w:t>pajak</w:t>
      </w:r>
      <w:proofErr w:type="spellEnd"/>
      <w:r w:rsidRPr="001F1B81">
        <w:rPr>
          <w:sz w:val="24"/>
          <w:szCs w:val="24"/>
        </w:rPr>
        <w:t xml:space="preserve"> </w:t>
      </w:r>
      <w:proofErr w:type="spellStart"/>
      <w:r w:rsidRPr="001F1B81">
        <w:rPr>
          <w:sz w:val="24"/>
          <w:szCs w:val="24"/>
        </w:rPr>
        <w:t>daerah</w:t>
      </w:r>
      <w:proofErr w:type="spellEnd"/>
      <w:r w:rsidRPr="001F1B81">
        <w:rPr>
          <w:sz w:val="24"/>
          <w:szCs w:val="24"/>
        </w:rPr>
        <w:t xml:space="preserve">. Masyarakat dan </w:t>
      </w:r>
      <w:proofErr w:type="spellStart"/>
      <w:r w:rsidRPr="001F1B81">
        <w:rPr>
          <w:sz w:val="24"/>
          <w:szCs w:val="24"/>
        </w:rPr>
        <w:t>pihak-pihak</w:t>
      </w:r>
      <w:proofErr w:type="spellEnd"/>
      <w:r w:rsidRPr="001F1B81">
        <w:rPr>
          <w:sz w:val="24"/>
          <w:szCs w:val="24"/>
        </w:rPr>
        <w:t xml:space="preserve"> </w:t>
      </w:r>
      <w:proofErr w:type="spellStart"/>
      <w:r w:rsidRPr="001F1B81">
        <w:rPr>
          <w:sz w:val="24"/>
          <w:szCs w:val="24"/>
        </w:rPr>
        <w:t>terkait</w:t>
      </w:r>
      <w:proofErr w:type="spellEnd"/>
      <w:r w:rsidRPr="001F1B81">
        <w:rPr>
          <w:sz w:val="24"/>
          <w:szCs w:val="24"/>
        </w:rPr>
        <w:t xml:space="preserve"> </w:t>
      </w:r>
      <w:proofErr w:type="spellStart"/>
      <w:r w:rsidRPr="001F1B81">
        <w:rPr>
          <w:sz w:val="24"/>
          <w:szCs w:val="24"/>
        </w:rPr>
        <w:t>lainnya</w:t>
      </w:r>
      <w:proofErr w:type="spellEnd"/>
      <w:r w:rsidRPr="001F1B81">
        <w:rPr>
          <w:sz w:val="24"/>
          <w:szCs w:val="24"/>
        </w:rPr>
        <w:t xml:space="preserve"> </w:t>
      </w:r>
      <w:proofErr w:type="spellStart"/>
      <w:r w:rsidRPr="001F1B81">
        <w:rPr>
          <w:sz w:val="24"/>
          <w:szCs w:val="24"/>
        </w:rPr>
        <w:t>harus</w:t>
      </w:r>
      <w:proofErr w:type="spellEnd"/>
      <w:r w:rsidRPr="001F1B81">
        <w:rPr>
          <w:sz w:val="24"/>
          <w:szCs w:val="24"/>
        </w:rPr>
        <w:t xml:space="preserve"> </w:t>
      </w:r>
      <w:proofErr w:type="spellStart"/>
      <w:r w:rsidRPr="001F1B81">
        <w:rPr>
          <w:sz w:val="24"/>
          <w:szCs w:val="24"/>
        </w:rPr>
        <w:t>mematuhi</w:t>
      </w:r>
      <w:proofErr w:type="spellEnd"/>
      <w:r w:rsidRPr="001F1B81">
        <w:rPr>
          <w:sz w:val="24"/>
          <w:szCs w:val="24"/>
        </w:rPr>
        <w:t xml:space="preserve"> reformasi </w:t>
      </w:r>
      <w:proofErr w:type="spellStart"/>
      <w:r w:rsidRPr="001F1B81">
        <w:rPr>
          <w:sz w:val="24"/>
          <w:szCs w:val="24"/>
        </w:rPr>
        <w:t>hukum</w:t>
      </w:r>
      <w:proofErr w:type="spellEnd"/>
      <w:r w:rsidRPr="001F1B81">
        <w:rPr>
          <w:sz w:val="24"/>
          <w:szCs w:val="24"/>
        </w:rPr>
        <w:t xml:space="preserve"> </w:t>
      </w:r>
      <w:proofErr w:type="spellStart"/>
      <w:r w:rsidRPr="001F1B81">
        <w:rPr>
          <w:sz w:val="24"/>
          <w:szCs w:val="24"/>
        </w:rPr>
        <w:t>karena</w:t>
      </w:r>
      <w:proofErr w:type="spellEnd"/>
      <w:r w:rsidRPr="001F1B81">
        <w:rPr>
          <w:sz w:val="24"/>
          <w:szCs w:val="24"/>
        </w:rPr>
        <w:t xml:space="preserve"> </w:t>
      </w:r>
      <w:proofErr w:type="spellStart"/>
      <w:r w:rsidRPr="001F1B81">
        <w:rPr>
          <w:sz w:val="24"/>
          <w:szCs w:val="24"/>
        </w:rPr>
        <w:t>dibangun</w:t>
      </w:r>
      <w:proofErr w:type="spellEnd"/>
      <w:r w:rsidRPr="001F1B81">
        <w:rPr>
          <w:sz w:val="24"/>
          <w:szCs w:val="24"/>
        </w:rPr>
        <w:t xml:space="preserve"> di </w:t>
      </w:r>
      <w:proofErr w:type="spellStart"/>
      <w:r w:rsidRPr="001F1B81">
        <w:rPr>
          <w:sz w:val="24"/>
          <w:szCs w:val="24"/>
        </w:rPr>
        <w:t>atas</w:t>
      </w:r>
      <w:proofErr w:type="spellEnd"/>
      <w:r w:rsidRPr="001F1B81">
        <w:rPr>
          <w:sz w:val="24"/>
          <w:szCs w:val="24"/>
        </w:rPr>
        <w:t xml:space="preserve"> </w:t>
      </w:r>
      <w:proofErr w:type="spellStart"/>
      <w:r w:rsidRPr="001F1B81">
        <w:rPr>
          <w:sz w:val="24"/>
          <w:szCs w:val="24"/>
        </w:rPr>
        <w:t>dasar</w:t>
      </w:r>
      <w:proofErr w:type="spellEnd"/>
      <w:r w:rsidRPr="001F1B81">
        <w:rPr>
          <w:sz w:val="24"/>
          <w:szCs w:val="24"/>
        </w:rPr>
        <w:t xml:space="preserve"> </w:t>
      </w:r>
      <w:proofErr w:type="spellStart"/>
      <w:r w:rsidRPr="001F1B81">
        <w:rPr>
          <w:sz w:val="24"/>
          <w:szCs w:val="24"/>
        </w:rPr>
        <w:t>hukum</w:t>
      </w:r>
      <w:proofErr w:type="spellEnd"/>
      <w:r w:rsidRPr="001F1B81">
        <w:rPr>
          <w:sz w:val="24"/>
          <w:szCs w:val="24"/>
        </w:rPr>
        <w:t xml:space="preserve"> yang </w:t>
      </w:r>
      <w:proofErr w:type="spellStart"/>
      <w:r w:rsidRPr="001F1B81">
        <w:rPr>
          <w:sz w:val="24"/>
          <w:szCs w:val="24"/>
        </w:rPr>
        <w:t>kuat</w:t>
      </w:r>
      <w:proofErr w:type="spellEnd"/>
      <w:r w:rsidRPr="001F1B81">
        <w:rPr>
          <w:sz w:val="24"/>
          <w:szCs w:val="24"/>
        </w:rPr>
        <w:t xml:space="preserve"> dan </w:t>
      </w:r>
      <w:proofErr w:type="spellStart"/>
      <w:r w:rsidRPr="001F1B81">
        <w:rPr>
          <w:sz w:val="24"/>
          <w:szCs w:val="24"/>
        </w:rPr>
        <w:t>tidak</w:t>
      </w:r>
      <w:proofErr w:type="spellEnd"/>
      <w:r w:rsidRPr="001F1B81">
        <w:rPr>
          <w:sz w:val="24"/>
          <w:szCs w:val="24"/>
        </w:rPr>
        <w:t xml:space="preserve"> </w:t>
      </w:r>
      <w:proofErr w:type="spellStart"/>
      <w:r w:rsidRPr="001F1B81">
        <w:rPr>
          <w:sz w:val="24"/>
          <w:szCs w:val="24"/>
        </w:rPr>
        <w:t>ambigu</w:t>
      </w:r>
      <w:proofErr w:type="spellEnd"/>
      <w:r w:rsidRPr="001F1B81">
        <w:rPr>
          <w:sz w:val="24"/>
          <w:szCs w:val="24"/>
        </w:rPr>
        <w:t xml:space="preserve"> (</w:t>
      </w:r>
      <w:proofErr w:type="spellStart"/>
      <w:r w:rsidRPr="001F1B81">
        <w:rPr>
          <w:sz w:val="24"/>
          <w:szCs w:val="24"/>
        </w:rPr>
        <w:t>Marihot</w:t>
      </w:r>
      <w:proofErr w:type="spellEnd"/>
      <w:r w:rsidRPr="001F1B81">
        <w:rPr>
          <w:sz w:val="24"/>
          <w:szCs w:val="24"/>
        </w:rPr>
        <w:t xml:space="preserve">, 2010), </w:t>
      </w:r>
      <w:proofErr w:type="spellStart"/>
      <w:r w:rsidRPr="001F1B81">
        <w:rPr>
          <w:sz w:val="24"/>
          <w:szCs w:val="24"/>
        </w:rPr>
        <w:t>serta</w:t>
      </w:r>
      <w:proofErr w:type="spellEnd"/>
      <w:r w:rsidRPr="001F1B81">
        <w:rPr>
          <w:sz w:val="24"/>
          <w:szCs w:val="24"/>
        </w:rPr>
        <w:t xml:space="preserve"> </w:t>
      </w:r>
      <w:proofErr w:type="spellStart"/>
      <w:r w:rsidRPr="001F1B81">
        <w:rPr>
          <w:sz w:val="24"/>
          <w:szCs w:val="24"/>
        </w:rPr>
        <w:t>memberikan</w:t>
      </w:r>
      <w:proofErr w:type="spellEnd"/>
      <w:r w:rsidRPr="001F1B81">
        <w:rPr>
          <w:sz w:val="24"/>
          <w:szCs w:val="24"/>
        </w:rPr>
        <w:t xml:space="preserve"> </w:t>
      </w:r>
      <w:proofErr w:type="spellStart"/>
      <w:r w:rsidRPr="001F1B81">
        <w:rPr>
          <w:sz w:val="24"/>
          <w:szCs w:val="24"/>
        </w:rPr>
        <w:t>kesempatan</w:t>
      </w:r>
      <w:proofErr w:type="spellEnd"/>
      <w:r w:rsidRPr="001F1B81">
        <w:rPr>
          <w:sz w:val="24"/>
          <w:szCs w:val="24"/>
        </w:rPr>
        <w:t xml:space="preserve"> </w:t>
      </w:r>
      <w:proofErr w:type="spellStart"/>
      <w:r w:rsidRPr="001F1B81">
        <w:rPr>
          <w:sz w:val="24"/>
          <w:szCs w:val="24"/>
        </w:rPr>
        <w:t>kepada</w:t>
      </w:r>
      <w:proofErr w:type="spellEnd"/>
      <w:r w:rsidRPr="001F1B81">
        <w:rPr>
          <w:sz w:val="24"/>
          <w:szCs w:val="24"/>
        </w:rPr>
        <w:t xml:space="preserve"> </w:t>
      </w:r>
      <w:proofErr w:type="spellStart"/>
      <w:r w:rsidRPr="001F1B81">
        <w:rPr>
          <w:sz w:val="24"/>
          <w:szCs w:val="24"/>
        </w:rPr>
        <w:t>kabupaten</w:t>
      </w:r>
      <w:proofErr w:type="spellEnd"/>
      <w:r w:rsidRPr="001F1B81">
        <w:rPr>
          <w:sz w:val="24"/>
          <w:szCs w:val="24"/>
        </w:rPr>
        <w:t xml:space="preserve"> dan </w:t>
      </w:r>
      <w:proofErr w:type="spellStart"/>
      <w:r w:rsidRPr="001F1B81">
        <w:rPr>
          <w:sz w:val="24"/>
          <w:szCs w:val="24"/>
        </w:rPr>
        <w:t>kota</w:t>
      </w:r>
      <w:proofErr w:type="spellEnd"/>
      <w:r w:rsidRPr="001F1B81">
        <w:rPr>
          <w:sz w:val="24"/>
          <w:szCs w:val="24"/>
        </w:rPr>
        <w:t xml:space="preserve"> </w:t>
      </w:r>
      <w:proofErr w:type="spellStart"/>
      <w:r w:rsidRPr="001F1B81">
        <w:rPr>
          <w:sz w:val="24"/>
          <w:szCs w:val="24"/>
        </w:rPr>
        <w:t>untuk</w:t>
      </w:r>
      <w:proofErr w:type="spellEnd"/>
      <w:r w:rsidRPr="001F1B81">
        <w:rPr>
          <w:sz w:val="24"/>
          <w:szCs w:val="24"/>
        </w:rPr>
        <w:t xml:space="preserve"> </w:t>
      </w:r>
      <w:proofErr w:type="spellStart"/>
      <w:r w:rsidRPr="001F1B81">
        <w:rPr>
          <w:sz w:val="24"/>
          <w:szCs w:val="24"/>
        </w:rPr>
        <w:t>memungut</w:t>
      </w:r>
      <w:proofErr w:type="spellEnd"/>
      <w:r w:rsidRPr="001F1B81">
        <w:rPr>
          <w:sz w:val="24"/>
          <w:szCs w:val="24"/>
        </w:rPr>
        <w:t xml:space="preserve"> </w:t>
      </w:r>
      <w:proofErr w:type="spellStart"/>
      <w:r w:rsidRPr="001F1B81">
        <w:rPr>
          <w:sz w:val="24"/>
          <w:szCs w:val="24"/>
        </w:rPr>
        <w:t>pajak</w:t>
      </w:r>
      <w:proofErr w:type="spellEnd"/>
      <w:r w:rsidRPr="001F1B81">
        <w:rPr>
          <w:sz w:val="24"/>
          <w:szCs w:val="24"/>
        </w:rPr>
        <w:t xml:space="preserve"> </w:t>
      </w:r>
      <w:proofErr w:type="spellStart"/>
      <w:r w:rsidRPr="001F1B81">
        <w:rPr>
          <w:sz w:val="24"/>
          <w:szCs w:val="24"/>
        </w:rPr>
        <w:t>atas</w:t>
      </w:r>
      <w:proofErr w:type="spellEnd"/>
      <w:r w:rsidRPr="001F1B81">
        <w:rPr>
          <w:sz w:val="24"/>
          <w:szCs w:val="24"/>
        </w:rPr>
        <w:t xml:space="preserve"> </w:t>
      </w:r>
      <w:proofErr w:type="spellStart"/>
      <w:r w:rsidRPr="001F1B81">
        <w:rPr>
          <w:sz w:val="24"/>
          <w:szCs w:val="24"/>
        </w:rPr>
        <w:t>pajak</w:t>
      </w:r>
      <w:proofErr w:type="spellEnd"/>
      <w:r w:rsidRPr="001F1B81">
        <w:rPr>
          <w:sz w:val="24"/>
          <w:szCs w:val="24"/>
        </w:rPr>
        <w:t xml:space="preserve"> </w:t>
      </w:r>
      <w:proofErr w:type="spellStart"/>
      <w:r w:rsidRPr="001F1B81">
        <w:rPr>
          <w:sz w:val="24"/>
          <w:szCs w:val="24"/>
        </w:rPr>
        <w:t>daerah</w:t>
      </w:r>
      <w:proofErr w:type="spellEnd"/>
      <w:r w:rsidRPr="001F1B81">
        <w:rPr>
          <w:sz w:val="24"/>
          <w:szCs w:val="24"/>
        </w:rPr>
        <w:t xml:space="preserve"> </w:t>
      </w:r>
      <w:proofErr w:type="spellStart"/>
      <w:r w:rsidRPr="001F1B81">
        <w:rPr>
          <w:sz w:val="24"/>
          <w:szCs w:val="24"/>
        </w:rPr>
        <w:t>tambahan</w:t>
      </w:r>
      <w:proofErr w:type="spellEnd"/>
      <w:r w:rsidRPr="001F1B81">
        <w:rPr>
          <w:sz w:val="24"/>
          <w:szCs w:val="24"/>
        </w:rPr>
        <w:t xml:space="preserve"> yang </w:t>
      </w:r>
      <w:proofErr w:type="spellStart"/>
      <w:r w:rsidRPr="001F1B81">
        <w:rPr>
          <w:sz w:val="24"/>
          <w:szCs w:val="24"/>
        </w:rPr>
        <w:t>dianggap</w:t>
      </w:r>
      <w:proofErr w:type="spellEnd"/>
      <w:r w:rsidRPr="001F1B81">
        <w:rPr>
          <w:sz w:val="24"/>
          <w:szCs w:val="24"/>
        </w:rPr>
        <w:t xml:space="preserve"> </w:t>
      </w:r>
      <w:proofErr w:type="spellStart"/>
      <w:r w:rsidRPr="001F1B81">
        <w:rPr>
          <w:sz w:val="24"/>
          <w:szCs w:val="24"/>
        </w:rPr>
        <w:t>sesuai</w:t>
      </w:r>
      <w:proofErr w:type="spellEnd"/>
      <w:r w:rsidRPr="001F1B81">
        <w:rPr>
          <w:sz w:val="24"/>
          <w:szCs w:val="24"/>
        </w:rPr>
        <w:t xml:space="preserve"> </w:t>
      </w:r>
      <w:proofErr w:type="spellStart"/>
      <w:r w:rsidRPr="001F1B81">
        <w:rPr>
          <w:sz w:val="24"/>
          <w:szCs w:val="24"/>
        </w:rPr>
        <w:t>dengan</w:t>
      </w:r>
      <w:proofErr w:type="spellEnd"/>
      <w:r w:rsidRPr="001F1B81">
        <w:rPr>
          <w:sz w:val="24"/>
          <w:szCs w:val="24"/>
        </w:rPr>
        <w:t xml:space="preserve"> </w:t>
      </w:r>
      <w:proofErr w:type="spellStart"/>
      <w:r w:rsidRPr="001F1B81">
        <w:rPr>
          <w:sz w:val="24"/>
          <w:szCs w:val="24"/>
        </w:rPr>
        <w:t>persyaratan</w:t>
      </w:r>
      <w:proofErr w:type="spellEnd"/>
      <w:r w:rsidRPr="001F1B81">
        <w:rPr>
          <w:sz w:val="24"/>
          <w:szCs w:val="24"/>
        </w:rPr>
        <w:t xml:space="preserve"> dan </w:t>
      </w:r>
      <w:proofErr w:type="spellStart"/>
      <w:r w:rsidRPr="001F1B81">
        <w:rPr>
          <w:sz w:val="24"/>
          <w:szCs w:val="24"/>
        </w:rPr>
        <w:t>potensi</w:t>
      </w:r>
      <w:proofErr w:type="spellEnd"/>
      <w:r w:rsidRPr="001F1B81">
        <w:rPr>
          <w:sz w:val="24"/>
          <w:szCs w:val="24"/>
        </w:rPr>
        <w:t xml:space="preserve"> </w:t>
      </w:r>
      <w:proofErr w:type="spellStart"/>
      <w:r w:rsidRPr="001F1B81">
        <w:rPr>
          <w:sz w:val="24"/>
          <w:szCs w:val="24"/>
        </w:rPr>
        <w:t>daerah</w:t>
      </w:r>
      <w:proofErr w:type="spellEnd"/>
      <w:r w:rsidRPr="001F1B81">
        <w:rPr>
          <w:sz w:val="24"/>
          <w:szCs w:val="24"/>
        </w:rPr>
        <w:t>.</w:t>
      </w:r>
    </w:p>
    <w:p w14:paraId="34B64B43" w14:textId="3FC52FF0" w:rsidR="00672ECF" w:rsidRPr="00430F39" w:rsidRDefault="001F1B81" w:rsidP="00672ECF">
      <w:pPr>
        <w:pStyle w:val="ListParagraph"/>
        <w:spacing w:line="480" w:lineRule="auto"/>
        <w:ind w:firstLine="720"/>
        <w:jc w:val="both"/>
        <w:rPr>
          <w:sz w:val="24"/>
          <w:szCs w:val="24"/>
        </w:rPr>
      </w:pPr>
      <w:r w:rsidRPr="001F1B81">
        <w:rPr>
          <w:sz w:val="24"/>
          <w:szCs w:val="24"/>
        </w:rPr>
        <w:t xml:space="preserve">Hal </w:t>
      </w:r>
      <w:proofErr w:type="spellStart"/>
      <w:r w:rsidRPr="001F1B81">
        <w:rPr>
          <w:sz w:val="24"/>
          <w:szCs w:val="24"/>
        </w:rPr>
        <w:t>ini</w:t>
      </w:r>
      <w:proofErr w:type="spellEnd"/>
      <w:r w:rsidRPr="001F1B81">
        <w:rPr>
          <w:sz w:val="24"/>
          <w:szCs w:val="24"/>
        </w:rPr>
        <w:t xml:space="preserve"> </w:t>
      </w:r>
      <w:proofErr w:type="spellStart"/>
      <w:r w:rsidRPr="001F1B81">
        <w:rPr>
          <w:sz w:val="24"/>
          <w:szCs w:val="24"/>
        </w:rPr>
        <w:t>dimaksudkan</w:t>
      </w:r>
      <w:proofErr w:type="spellEnd"/>
      <w:r w:rsidRPr="001F1B81">
        <w:rPr>
          <w:sz w:val="24"/>
          <w:szCs w:val="24"/>
        </w:rPr>
        <w:t xml:space="preserve"> </w:t>
      </w:r>
      <w:proofErr w:type="spellStart"/>
      <w:r w:rsidRPr="001F1B81">
        <w:rPr>
          <w:sz w:val="24"/>
          <w:szCs w:val="24"/>
        </w:rPr>
        <w:t>untuk</w:t>
      </w:r>
      <w:proofErr w:type="spellEnd"/>
      <w:r w:rsidRPr="001F1B81">
        <w:rPr>
          <w:sz w:val="24"/>
          <w:szCs w:val="24"/>
        </w:rPr>
        <w:t xml:space="preserve"> </w:t>
      </w:r>
      <w:proofErr w:type="spellStart"/>
      <w:r w:rsidRPr="001F1B81">
        <w:rPr>
          <w:sz w:val="24"/>
          <w:szCs w:val="24"/>
        </w:rPr>
        <w:t>memberikan</w:t>
      </w:r>
      <w:proofErr w:type="spellEnd"/>
      <w:r w:rsidRPr="001F1B81">
        <w:rPr>
          <w:sz w:val="24"/>
          <w:szCs w:val="24"/>
        </w:rPr>
        <w:t xml:space="preserve"> </w:t>
      </w:r>
      <w:proofErr w:type="spellStart"/>
      <w:r w:rsidRPr="001F1B81">
        <w:rPr>
          <w:sz w:val="24"/>
          <w:szCs w:val="24"/>
        </w:rPr>
        <w:t>keleluasaan</w:t>
      </w:r>
      <w:proofErr w:type="spellEnd"/>
      <w:r w:rsidRPr="001F1B81">
        <w:rPr>
          <w:sz w:val="24"/>
          <w:szCs w:val="24"/>
        </w:rPr>
        <w:t xml:space="preserve"> </w:t>
      </w:r>
      <w:proofErr w:type="spellStart"/>
      <w:r w:rsidRPr="001F1B81">
        <w:rPr>
          <w:sz w:val="24"/>
          <w:szCs w:val="24"/>
        </w:rPr>
        <w:t>bagi</w:t>
      </w:r>
      <w:proofErr w:type="spellEnd"/>
      <w:r w:rsidRPr="001F1B81">
        <w:rPr>
          <w:sz w:val="24"/>
          <w:szCs w:val="24"/>
        </w:rPr>
        <w:t xml:space="preserve"> </w:t>
      </w:r>
      <w:proofErr w:type="spellStart"/>
      <w:r w:rsidRPr="001F1B81">
        <w:rPr>
          <w:sz w:val="24"/>
          <w:szCs w:val="24"/>
        </w:rPr>
        <w:t>daerah</w:t>
      </w:r>
      <w:proofErr w:type="spellEnd"/>
      <w:r w:rsidRPr="001F1B81">
        <w:rPr>
          <w:sz w:val="24"/>
          <w:szCs w:val="24"/>
        </w:rPr>
        <w:t xml:space="preserve"> </w:t>
      </w:r>
      <w:proofErr w:type="spellStart"/>
      <w:r w:rsidRPr="001F1B81">
        <w:rPr>
          <w:sz w:val="24"/>
          <w:szCs w:val="24"/>
        </w:rPr>
        <w:t>Kabupaten</w:t>
      </w:r>
      <w:proofErr w:type="spellEnd"/>
      <w:r w:rsidRPr="001F1B81">
        <w:rPr>
          <w:sz w:val="24"/>
          <w:szCs w:val="24"/>
        </w:rPr>
        <w:t xml:space="preserve">/Kota </w:t>
      </w:r>
      <w:proofErr w:type="spellStart"/>
      <w:r w:rsidRPr="001F1B81">
        <w:rPr>
          <w:sz w:val="24"/>
          <w:szCs w:val="24"/>
        </w:rPr>
        <w:t>dalam</w:t>
      </w:r>
      <w:proofErr w:type="spellEnd"/>
      <w:r w:rsidRPr="001F1B81">
        <w:rPr>
          <w:sz w:val="24"/>
          <w:szCs w:val="24"/>
        </w:rPr>
        <w:t xml:space="preserve"> </w:t>
      </w:r>
      <w:proofErr w:type="spellStart"/>
      <w:r w:rsidRPr="001F1B81">
        <w:rPr>
          <w:sz w:val="24"/>
          <w:szCs w:val="24"/>
        </w:rPr>
        <w:t>mengantisipasi</w:t>
      </w:r>
      <w:proofErr w:type="spellEnd"/>
      <w:r w:rsidRPr="001F1B81">
        <w:rPr>
          <w:sz w:val="24"/>
          <w:szCs w:val="24"/>
        </w:rPr>
        <w:t xml:space="preserve"> </w:t>
      </w:r>
      <w:proofErr w:type="spellStart"/>
      <w:r w:rsidRPr="001F1B81">
        <w:rPr>
          <w:sz w:val="24"/>
          <w:szCs w:val="24"/>
        </w:rPr>
        <w:t>kondisi</w:t>
      </w:r>
      <w:proofErr w:type="spellEnd"/>
      <w:r w:rsidRPr="001F1B81">
        <w:rPr>
          <w:sz w:val="24"/>
          <w:szCs w:val="24"/>
        </w:rPr>
        <w:t xml:space="preserve"> dan </w:t>
      </w:r>
      <w:proofErr w:type="spellStart"/>
      <w:r w:rsidRPr="001F1B81">
        <w:rPr>
          <w:sz w:val="24"/>
          <w:szCs w:val="24"/>
        </w:rPr>
        <w:t>perkembangan</w:t>
      </w:r>
      <w:proofErr w:type="spellEnd"/>
      <w:r w:rsidRPr="001F1B81">
        <w:rPr>
          <w:sz w:val="24"/>
          <w:szCs w:val="24"/>
        </w:rPr>
        <w:t xml:space="preserve"> </w:t>
      </w:r>
      <w:proofErr w:type="spellStart"/>
      <w:r w:rsidRPr="001F1B81">
        <w:rPr>
          <w:sz w:val="24"/>
          <w:szCs w:val="24"/>
        </w:rPr>
        <w:t>perekonomian</w:t>
      </w:r>
      <w:proofErr w:type="spellEnd"/>
      <w:r w:rsidRPr="001F1B81">
        <w:rPr>
          <w:sz w:val="24"/>
          <w:szCs w:val="24"/>
        </w:rPr>
        <w:t xml:space="preserve"> </w:t>
      </w:r>
      <w:proofErr w:type="spellStart"/>
      <w:r w:rsidRPr="001F1B81">
        <w:rPr>
          <w:sz w:val="24"/>
          <w:szCs w:val="24"/>
        </w:rPr>
        <w:t>daerah</w:t>
      </w:r>
      <w:proofErr w:type="spellEnd"/>
      <w:r w:rsidRPr="001F1B81">
        <w:rPr>
          <w:sz w:val="24"/>
          <w:szCs w:val="24"/>
        </w:rPr>
        <w:t xml:space="preserve"> </w:t>
      </w:r>
      <w:proofErr w:type="spellStart"/>
      <w:r w:rsidRPr="001F1B81">
        <w:rPr>
          <w:sz w:val="24"/>
          <w:szCs w:val="24"/>
        </w:rPr>
        <w:t>ke</w:t>
      </w:r>
      <w:proofErr w:type="spellEnd"/>
      <w:r w:rsidRPr="001F1B81">
        <w:rPr>
          <w:sz w:val="24"/>
          <w:szCs w:val="24"/>
        </w:rPr>
        <w:t xml:space="preserve"> </w:t>
      </w:r>
      <w:proofErr w:type="spellStart"/>
      <w:r w:rsidRPr="001F1B81">
        <w:rPr>
          <w:sz w:val="24"/>
          <w:szCs w:val="24"/>
        </w:rPr>
        <w:t>depan</w:t>
      </w:r>
      <w:proofErr w:type="spellEnd"/>
      <w:r w:rsidRPr="001F1B81">
        <w:rPr>
          <w:sz w:val="24"/>
          <w:szCs w:val="24"/>
        </w:rPr>
        <w:t xml:space="preserve"> yang </w:t>
      </w:r>
      <w:proofErr w:type="spellStart"/>
      <w:r w:rsidRPr="001F1B81">
        <w:rPr>
          <w:sz w:val="24"/>
          <w:szCs w:val="24"/>
        </w:rPr>
        <w:t>berdampak</w:t>
      </w:r>
      <w:proofErr w:type="spellEnd"/>
      <w:r w:rsidRPr="001F1B81">
        <w:rPr>
          <w:sz w:val="24"/>
          <w:szCs w:val="24"/>
        </w:rPr>
        <w:t xml:space="preserve"> pada </w:t>
      </w:r>
      <w:proofErr w:type="spellStart"/>
      <w:r w:rsidRPr="001F1B81">
        <w:rPr>
          <w:sz w:val="24"/>
          <w:szCs w:val="24"/>
        </w:rPr>
        <w:t>berkembangnya</w:t>
      </w:r>
      <w:proofErr w:type="spellEnd"/>
      <w:r w:rsidRPr="001F1B81">
        <w:rPr>
          <w:sz w:val="24"/>
          <w:szCs w:val="24"/>
        </w:rPr>
        <w:t xml:space="preserve"> </w:t>
      </w:r>
      <w:proofErr w:type="spellStart"/>
      <w:r w:rsidRPr="001F1B81">
        <w:rPr>
          <w:sz w:val="24"/>
          <w:szCs w:val="24"/>
        </w:rPr>
        <w:t>potensi</w:t>
      </w:r>
      <w:proofErr w:type="spellEnd"/>
      <w:r w:rsidRPr="001F1B81">
        <w:rPr>
          <w:sz w:val="24"/>
          <w:szCs w:val="24"/>
        </w:rPr>
        <w:t xml:space="preserve"> </w:t>
      </w:r>
      <w:proofErr w:type="spellStart"/>
      <w:r w:rsidRPr="001F1B81">
        <w:rPr>
          <w:sz w:val="24"/>
          <w:szCs w:val="24"/>
        </w:rPr>
        <w:t>perpajakan</w:t>
      </w:r>
      <w:proofErr w:type="spellEnd"/>
      <w:r w:rsidRPr="001F1B81">
        <w:rPr>
          <w:sz w:val="24"/>
          <w:szCs w:val="24"/>
        </w:rPr>
        <w:t xml:space="preserve">, </w:t>
      </w:r>
      <w:proofErr w:type="spellStart"/>
      <w:r w:rsidRPr="001F1B81">
        <w:rPr>
          <w:sz w:val="24"/>
          <w:szCs w:val="24"/>
        </w:rPr>
        <w:t>dengan</w:t>
      </w:r>
      <w:proofErr w:type="spellEnd"/>
      <w:r w:rsidRPr="001F1B81">
        <w:rPr>
          <w:sz w:val="24"/>
          <w:szCs w:val="24"/>
        </w:rPr>
        <w:t xml:space="preserve"> </w:t>
      </w:r>
      <w:proofErr w:type="spellStart"/>
      <w:r w:rsidRPr="001F1B81">
        <w:rPr>
          <w:sz w:val="24"/>
          <w:szCs w:val="24"/>
        </w:rPr>
        <w:t>tetap</w:t>
      </w:r>
      <w:proofErr w:type="spellEnd"/>
      <w:r w:rsidRPr="001F1B81">
        <w:rPr>
          <w:sz w:val="24"/>
          <w:szCs w:val="24"/>
        </w:rPr>
        <w:t xml:space="preserve"> </w:t>
      </w:r>
      <w:proofErr w:type="spellStart"/>
      <w:r w:rsidRPr="001F1B81">
        <w:rPr>
          <w:sz w:val="24"/>
          <w:szCs w:val="24"/>
        </w:rPr>
        <w:t>memperhatikan</w:t>
      </w:r>
      <w:proofErr w:type="spellEnd"/>
      <w:r w:rsidRPr="001F1B81">
        <w:rPr>
          <w:sz w:val="24"/>
          <w:szCs w:val="24"/>
        </w:rPr>
        <w:t xml:space="preserve"> </w:t>
      </w:r>
      <w:proofErr w:type="spellStart"/>
      <w:r w:rsidRPr="001F1B81">
        <w:rPr>
          <w:sz w:val="24"/>
          <w:szCs w:val="24"/>
        </w:rPr>
        <w:t>kemudahan</w:t>
      </w:r>
      <w:proofErr w:type="spellEnd"/>
      <w:r w:rsidRPr="001F1B81">
        <w:rPr>
          <w:sz w:val="24"/>
          <w:szCs w:val="24"/>
        </w:rPr>
        <w:t xml:space="preserve"> </w:t>
      </w:r>
      <w:proofErr w:type="spellStart"/>
      <w:r w:rsidRPr="001F1B81">
        <w:rPr>
          <w:sz w:val="24"/>
          <w:szCs w:val="24"/>
        </w:rPr>
        <w:t>berbagai</w:t>
      </w:r>
      <w:proofErr w:type="spellEnd"/>
      <w:r w:rsidRPr="001F1B81">
        <w:rPr>
          <w:sz w:val="24"/>
          <w:szCs w:val="24"/>
        </w:rPr>
        <w:t xml:space="preserve"> </w:t>
      </w:r>
      <w:proofErr w:type="spellStart"/>
      <w:r w:rsidRPr="001F1B81">
        <w:rPr>
          <w:sz w:val="24"/>
          <w:szCs w:val="24"/>
        </w:rPr>
        <w:t>struktur</w:t>
      </w:r>
      <w:proofErr w:type="spellEnd"/>
      <w:r w:rsidRPr="001F1B81">
        <w:rPr>
          <w:sz w:val="24"/>
          <w:szCs w:val="24"/>
        </w:rPr>
        <w:t xml:space="preserve"> </w:t>
      </w:r>
      <w:proofErr w:type="spellStart"/>
      <w:r w:rsidRPr="001F1B81">
        <w:rPr>
          <w:sz w:val="24"/>
          <w:szCs w:val="24"/>
        </w:rPr>
        <w:t>perpajakan</w:t>
      </w:r>
      <w:proofErr w:type="spellEnd"/>
      <w:r w:rsidRPr="001F1B81">
        <w:rPr>
          <w:sz w:val="24"/>
          <w:szCs w:val="24"/>
        </w:rPr>
        <w:t xml:space="preserve">, </w:t>
      </w:r>
      <w:proofErr w:type="spellStart"/>
      <w:r w:rsidRPr="001F1B81">
        <w:rPr>
          <w:sz w:val="24"/>
          <w:szCs w:val="24"/>
        </w:rPr>
        <w:t>keinginan</w:t>
      </w:r>
      <w:proofErr w:type="spellEnd"/>
      <w:r w:rsidRPr="001F1B81">
        <w:rPr>
          <w:sz w:val="24"/>
          <w:szCs w:val="24"/>
        </w:rPr>
        <w:t xml:space="preserve"> </w:t>
      </w:r>
      <w:proofErr w:type="spellStart"/>
      <w:r w:rsidRPr="001F1B81">
        <w:rPr>
          <w:sz w:val="24"/>
          <w:szCs w:val="24"/>
        </w:rPr>
        <w:t>masyarakat</w:t>
      </w:r>
      <w:proofErr w:type="spellEnd"/>
      <w:r w:rsidRPr="001F1B81">
        <w:rPr>
          <w:sz w:val="24"/>
          <w:szCs w:val="24"/>
        </w:rPr>
        <w:t xml:space="preserve">, dan </w:t>
      </w:r>
      <w:proofErr w:type="spellStart"/>
      <w:r w:rsidRPr="001F1B81">
        <w:rPr>
          <w:sz w:val="24"/>
          <w:szCs w:val="24"/>
        </w:rPr>
        <w:t>pemenuhan</w:t>
      </w:r>
      <w:proofErr w:type="spellEnd"/>
      <w:r w:rsidRPr="001F1B81">
        <w:rPr>
          <w:sz w:val="24"/>
          <w:szCs w:val="24"/>
        </w:rPr>
        <w:t xml:space="preserve"> </w:t>
      </w:r>
      <w:proofErr w:type="spellStart"/>
      <w:r w:rsidRPr="001F1B81">
        <w:rPr>
          <w:sz w:val="24"/>
          <w:szCs w:val="24"/>
        </w:rPr>
        <w:t>kriteria</w:t>
      </w:r>
      <w:proofErr w:type="spellEnd"/>
      <w:r w:rsidRPr="001F1B81">
        <w:rPr>
          <w:sz w:val="24"/>
          <w:szCs w:val="24"/>
        </w:rPr>
        <w:t xml:space="preserve"> yang </w:t>
      </w:r>
      <w:proofErr w:type="spellStart"/>
      <w:r w:rsidRPr="001F1B81">
        <w:rPr>
          <w:sz w:val="24"/>
          <w:szCs w:val="24"/>
        </w:rPr>
        <w:t>telah</w:t>
      </w:r>
      <w:proofErr w:type="spellEnd"/>
      <w:r w:rsidRPr="001F1B81">
        <w:rPr>
          <w:sz w:val="24"/>
          <w:szCs w:val="24"/>
        </w:rPr>
        <w:t xml:space="preserve"> </w:t>
      </w:r>
      <w:proofErr w:type="spellStart"/>
      <w:r w:rsidRPr="001F1B81">
        <w:rPr>
          <w:sz w:val="24"/>
          <w:szCs w:val="24"/>
        </w:rPr>
        <w:t>ditentukan</w:t>
      </w:r>
      <w:proofErr w:type="spellEnd"/>
      <w:r w:rsidRPr="001F1B81">
        <w:rPr>
          <w:sz w:val="24"/>
          <w:szCs w:val="24"/>
        </w:rPr>
        <w:t xml:space="preserve"> (</w:t>
      </w:r>
      <w:proofErr w:type="spellStart"/>
      <w:r w:rsidRPr="001F1B81">
        <w:rPr>
          <w:sz w:val="24"/>
          <w:szCs w:val="24"/>
        </w:rPr>
        <w:t>Marihot</w:t>
      </w:r>
      <w:proofErr w:type="spellEnd"/>
      <w:r w:rsidRPr="001F1B81">
        <w:rPr>
          <w:sz w:val="24"/>
          <w:szCs w:val="24"/>
        </w:rPr>
        <w:t>, 2010).</w:t>
      </w:r>
      <w:r w:rsidR="00672ECF" w:rsidRPr="001B1523">
        <w:rPr>
          <w:sz w:val="24"/>
          <w:szCs w:val="24"/>
        </w:rPr>
        <w:t xml:space="preserve">.  </w:t>
      </w:r>
    </w:p>
    <w:p w14:paraId="30FEA0B2" w14:textId="77777777" w:rsidR="00AE7CBD" w:rsidRPr="00AE7CBD" w:rsidRDefault="00AE7CBD" w:rsidP="00AE7CBD">
      <w:pPr>
        <w:pStyle w:val="ListParagraph"/>
        <w:spacing w:line="480" w:lineRule="auto"/>
        <w:ind w:firstLine="720"/>
        <w:jc w:val="both"/>
        <w:rPr>
          <w:sz w:val="24"/>
          <w:szCs w:val="24"/>
        </w:rPr>
      </w:pPr>
      <w:proofErr w:type="spellStart"/>
      <w:r w:rsidRPr="00AE7CBD">
        <w:rPr>
          <w:sz w:val="24"/>
          <w:szCs w:val="24"/>
        </w:rPr>
        <w:t>Pajak</w:t>
      </w:r>
      <w:proofErr w:type="spellEnd"/>
      <w:r w:rsidRPr="00AE7CBD">
        <w:rPr>
          <w:sz w:val="24"/>
          <w:szCs w:val="24"/>
        </w:rPr>
        <w:t xml:space="preserve"> </w:t>
      </w:r>
      <w:proofErr w:type="spellStart"/>
      <w:r w:rsidRPr="00AE7CBD">
        <w:rPr>
          <w:sz w:val="24"/>
          <w:szCs w:val="24"/>
        </w:rPr>
        <w:t>administrasi</w:t>
      </w:r>
      <w:proofErr w:type="spellEnd"/>
      <w:r w:rsidRPr="00AE7CBD">
        <w:rPr>
          <w:sz w:val="24"/>
          <w:szCs w:val="24"/>
        </w:rPr>
        <w:t xml:space="preserve"> </w:t>
      </w:r>
      <w:proofErr w:type="spellStart"/>
      <w:r w:rsidRPr="00AE7CBD">
        <w:rPr>
          <w:sz w:val="24"/>
          <w:szCs w:val="24"/>
        </w:rPr>
        <w:t>reklame</w:t>
      </w:r>
      <w:proofErr w:type="spellEnd"/>
      <w:r w:rsidRPr="00AE7CBD">
        <w:rPr>
          <w:sz w:val="24"/>
          <w:szCs w:val="24"/>
        </w:rPr>
        <w:t xml:space="preserve"> </w:t>
      </w:r>
      <w:proofErr w:type="spellStart"/>
      <w:r w:rsidRPr="00AE7CBD">
        <w:rPr>
          <w:sz w:val="24"/>
          <w:szCs w:val="24"/>
        </w:rPr>
        <w:t>adalah</w:t>
      </w:r>
      <w:proofErr w:type="spellEnd"/>
      <w:r w:rsidRPr="00AE7CBD">
        <w:rPr>
          <w:sz w:val="24"/>
          <w:szCs w:val="24"/>
        </w:rPr>
        <w:t xml:space="preserve"> salah </w:t>
      </w:r>
      <w:proofErr w:type="spellStart"/>
      <w:r w:rsidRPr="00AE7CBD">
        <w:rPr>
          <w:sz w:val="24"/>
          <w:szCs w:val="24"/>
        </w:rPr>
        <w:t>satu</w:t>
      </w:r>
      <w:proofErr w:type="spellEnd"/>
      <w:r w:rsidRPr="00AE7CBD">
        <w:rPr>
          <w:sz w:val="24"/>
          <w:szCs w:val="24"/>
        </w:rPr>
        <w:t xml:space="preserve"> </w:t>
      </w:r>
      <w:proofErr w:type="spellStart"/>
      <w:r w:rsidRPr="00AE7CBD">
        <w:rPr>
          <w:sz w:val="24"/>
          <w:szCs w:val="24"/>
        </w:rPr>
        <w:t>bentuk</w:t>
      </w:r>
      <w:proofErr w:type="spellEnd"/>
      <w:r w:rsidRPr="00AE7CBD">
        <w:rPr>
          <w:sz w:val="24"/>
          <w:szCs w:val="24"/>
        </w:rPr>
        <w:t xml:space="preserve"> </w:t>
      </w:r>
      <w:proofErr w:type="spellStart"/>
      <w:r w:rsidRPr="00AE7CBD">
        <w:rPr>
          <w:sz w:val="24"/>
          <w:szCs w:val="24"/>
        </w:rPr>
        <w:t>pajak</w:t>
      </w:r>
      <w:proofErr w:type="spellEnd"/>
      <w:r w:rsidRPr="00AE7CBD">
        <w:rPr>
          <w:sz w:val="24"/>
          <w:szCs w:val="24"/>
        </w:rPr>
        <w:t xml:space="preserve"> </w:t>
      </w:r>
      <w:proofErr w:type="spellStart"/>
      <w:r w:rsidRPr="00AE7CBD">
        <w:rPr>
          <w:sz w:val="24"/>
          <w:szCs w:val="24"/>
        </w:rPr>
        <w:t>reklame</w:t>
      </w:r>
      <w:proofErr w:type="spellEnd"/>
      <w:r w:rsidRPr="00AE7CBD">
        <w:rPr>
          <w:sz w:val="24"/>
          <w:szCs w:val="24"/>
        </w:rPr>
        <w:t>.</w:t>
      </w:r>
    </w:p>
    <w:p w14:paraId="33678B4E" w14:textId="77777777" w:rsidR="00AE7CBD" w:rsidRPr="00AE7CBD" w:rsidRDefault="00AE7CBD" w:rsidP="00AE7CBD">
      <w:pPr>
        <w:pStyle w:val="ListParagraph"/>
        <w:spacing w:line="480" w:lineRule="auto"/>
        <w:jc w:val="both"/>
        <w:rPr>
          <w:sz w:val="24"/>
          <w:szCs w:val="24"/>
        </w:rPr>
      </w:pPr>
      <w:proofErr w:type="spellStart"/>
      <w:r w:rsidRPr="00AE7CBD">
        <w:rPr>
          <w:sz w:val="24"/>
          <w:szCs w:val="24"/>
        </w:rPr>
        <w:t>Sedangkan</w:t>
      </w:r>
      <w:proofErr w:type="spellEnd"/>
      <w:r w:rsidRPr="00AE7CBD">
        <w:rPr>
          <w:sz w:val="24"/>
          <w:szCs w:val="24"/>
        </w:rPr>
        <w:t xml:space="preserve"> </w:t>
      </w:r>
      <w:proofErr w:type="spellStart"/>
      <w:r w:rsidRPr="00AE7CBD">
        <w:rPr>
          <w:sz w:val="24"/>
          <w:szCs w:val="24"/>
        </w:rPr>
        <w:t>iklan</w:t>
      </w:r>
      <w:proofErr w:type="spellEnd"/>
      <w:r w:rsidRPr="00AE7CBD">
        <w:rPr>
          <w:sz w:val="24"/>
          <w:szCs w:val="24"/>
        </w:rPr>
        <w:t xml:space="preserve"> </w:t>
      </w:r>
      <w:proofErr w:type="spellStart"/>
      <w:r w:rsidRPr="00AE7CBD">
        <w:rPr>
          <w:sz w:val="24"/>
          <w:szCs w:val="24"/>
        </w:rPr>
        <w:t>didefinisikan</w:t>
      </w:r>
      <w:proofErr w:type="spellEnd"/>
      <w:r w:rsidRPr="00AE7CBD">
        <w:rPr>
          <w:sz w:val="24"/>
          <w:szCs w:val="24"/>
        </w:rPr>
        <w:t xml:space="preserve"> </w:t>
      </w:r>
      <w:proofErr w:type="spellStart"/>
      <w:r w:rsidRPr="00AE7CBD">
        <w:rPr>
          <w:sz w:val="24"/>
          <w:szCs w:val="24"/>
        </w:rPr>
        <w:t>sebagai</w:t>
      </w:r>
      <w:proofErr w:type="spellEnd"/>
      <w:r w:rsidRPr="00AE7CBD">
        <w:rPr>
          <w:sz w:val="24"/>
          <w:szCs w:val="24"/>
        </w:rPr>
        <w:t xml:space="preserve"> </w:t>
      </w:r>
      <w:proofErr w:type="spellStart"/>
      <w:r w:rsidRPr="00AE7CBD">
        <w:rPr>
          <w:sz w:val="24"/>
          <w:szCs w:val="24"/>
        </w:rPr>
        <w:t>barang</w:t>
      </w:r>
      <w:proofErr w:type="spellEnd"/>
      <w:r w:rsidRPr="00AE7CBD">
        <w:rPr>
          <w:sz w:val="24"/>
          <w:szCs w:val="24"/>
        </w:rPr>
        <w:t xml:space="preserve">, </w:t>
      </w:r>
      <w:proofErr w:type="spellStart"/>
      <w:r w:rsidRPr="00AE7CBD">
        <w:rPr>
          <w:sz w:val="24"/>
          <w:szCs w:val="24"/>
        </w:rPr>
        <w:t>alat</w:t>
      </w:r>
      <w:proofErr w:type="spellEnd"/>
      <w:r w:rsidRPr="00AE7CBD">
        <w:rPr>
          <w:sz w:val="24"/>
          <w:szCs w:val="24"/>
        </w:rPr>
        <w:t xml:space="preserve">, </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tindakan</w:t>
      </w:r>
      <w:proofErr w:type="spellEnd"/>
      <w:r w:rsidRPr="00AE7CBD">
        <w:rPr>
          <w:sz w:val="24"/>
          <w:szCs w:val="24"/>
        </w:rPr>
        <w:t xml:space="preserve"> yang </w:t>
      </w:r>
      <w:proofErr w:type="spellStart"/>
      <w:r w:rsidRPr="00AE7CBD">
        <w:rPr>
          <w:sz w:val="24"/>
          <w:szCs w:val="24"/>
        </w:rPr>
        <w:t>bervariasi</w:t>
      </w:r>
      <w:proofErr w:type="spellEnd"/>
      <w:r w:rsidRPr="00AE7CBD">
        <w:rPr>
          <w:sz w:val="24"/>
          <w:szCs w:val="24"/>
        </w:rPr>
        <w:t xml:space="preserve"> </w:t>
      </w:r>
      <w:proofErr w:type="spellStart"/>
      <w:r w:rsidRPr="00AE7CBD">
        <w:rPr>
          <w:sz w:val="24"/>
          <w:szCs w:val="24"/>
        </w:rPr>
        <w:t>dalam</w:t>
      </w:r>
      <w:proofErr w:type="spellEnd"/>
      <w:r w:rsidRPr="00AE7CBD">
        <w:rPr>
          <w:sz w:val="24"/>
          <w:szCs w:val="24"/>
        </w:rPr>
        <w:t xml:space="preserve"> </w:t>
      </w:r>
      <w:proofErr w:type="spellStart"/>
      <w:r w:rsidRPr="00AE7CBD">
        <w:rPr>
          <w:sz w:val="24"/>
          <w:szCs w:val="24"/>
        </w:rPr>
        <w:t>bentuk</w:t>
      </w:r>
      <w:proofErr w:type="spellEnd"/>
      <w:r w:rsidRPr="00AE7CBD">
        <w:rPr>
          <w:sz w:val="24"/>
          <w:szCs w:val="24"/>
        </w:rPr>
        <w:t xml:space="preserve">, </w:t>
      </w:r>
      <w:proofErr w:type="spellStart"/>
      <w:r w:rsidRPr="00AE7CBD">
        <w:rPr>
          <w:sz w:val="24"/>
          <w:szCs w:val="24"/>
        </w:rPr>
        <w:t>susunan</w:t>
      </w:r>
      <w:proofErr w:type="spellEnd"/>
      <w:r w:rsidRPr="00AE7CBD">
        <w:rPr>
          <w:sz w:val="24"/>
          <w:szCs w:val="24"/>
        </w:rPr>
        <w:t xml:space="preserve">, </w:t>
      </w:r>
      <w:proofErr w:type="spellStart"/>
      <w:r w:rsidRPr="00AE7CBD">
        <w:rPr>
          <w:sz w:val="24"/>
          <w:szCs w:val="24"/>
        </w:rPr>
        <w:t>pola</w:t>
      </w:r>
      <w:proofErr w:type="spellEnd"/>
      <w:r w:rsidRPr="00AE7CBD">
        <w:rPr>
          <w:sz w:val="24"/>
          <w:szCs w:val="24"/>
        </w:rPr>
        <w:t xml:space="preserve">, </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variasi</w:t>
      </w:r>
      <w:proofErr w:type="spellEnd"/>
      <w:r w:rsidRPr="00AE7CBD">
        <w:rPr>
          <w:sz w:val="24"/>
          <w:szCs w:val="24"/>
        </w:rPr>
        <w:t xml:space="preserve"> dan </w:t>
      </w:r>
      <w:proofErr w:type="spellStart"/>
      <w:r w:rsidRPr="00AE7CBD">
        <w:rPr>
          <w:sz w:val="24"/>
          <w:szCs w:val="24"/>
        </w:rPr>
        <w:t>digunakan</w:t>
      </w:r>
      <w:proofErr w:type="spellEnd"/>
      <w:r w:rsidRPr="00AE7CBD">
        <w:rPr>
          <w:sz w:val="24"/>
          <w:szCs w:val="24"/>
        </w:rPr>
        <w:t xml:space="preserve"> </w:t>
      </w:r>
      <w:proofErr w:type="spellStart"/>
      <w:r w:rsidRPr="00AE7CBD">
        <w:rPr>
          <w:sz w:val="24"/>
          <w:szCs w:val="24"/>
        </w:rPr>
        <w:t>untuk</w:t>
      </w:r>
      <w:proofErr w:type="spellEnd"/>
      <w:r w:rsidRPr="00AE7CBD">
        <w:rPr>
          <w:sz w:val="24"/>
          <w:szCs w:val="24"/>
        </w:rPr>
        <w:t xml:space="preserve"> </w:t>
      </w:r>
      <w:proofErr w:type="spellStart"/>
      <w:r w:rsidRPr="00AE7CBD">
        <w:rPr>
          <w:sz w:val="24"/>
          <w:szCs w:val="24"/>
        </w:rPr>
        <w:t>memperkenalkan</w:t>
      </w:r>
      <w:proofErr w:type="spellEnd"/>
      <w:r w:rsidRPr="00AE7CBD">
        <w:rPr>
          <w:sz w:val="24"/>
          <w:szCs w:val="24"/>
        </w:rPr>
        <w:t xml:space="preserve">, </w:t>
      </w:r>
      <w:proofErr w:type="spellStart"/>
      <w:r w:rsidRPr="00AE7CBD">
        <w:rPr>
          <w:sz w:val="24"/>
          <w:szCs w:val="24"/>
        </w:rPr>
        <w:t>merekomendasikan</w:t>
      </w:r>
      <w:proofErr w:type="spellEnd"/>
      <w:r w:rsidRPr="00AE7CBD">
        <w:rPr>
          <w:sz w:val="24"/>
          <w:szCs w:val="24"/>
        </w:rPr>
        <w:t xml:space="preserve">, </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memuji</w:t>
      </w:r>
      <w:proofErr w:type="spellEnd"/>
      <w:r w:rsidRPr="00AE7CBD">
        <w:rPr>
          <w:sz w:val="24"/>
          <w:szCs w:val="24"/>
        </w:rPr>
        <w:t xml:space="preserve"> </w:t>
      </w:r>
      <w:proofErr w:type="spellStart"/>
      <w:r w:rsidRPr="00AE7CBD">
        <w:rPr>
          <w:sz w:val="24"/>
          <w:szCs w:val="24"/>
        </w:rPr>
        <w:t>barang</w:t>
      </w:r>
      <w:proofErr w:type="spellEnd"/>
      <w:r w:rsidRPr="00AE7CBD">
        <w:rPr>
          <w:sz w:val="24"/>
          <w:szCs w:val="24"/>
        </w:rPr>
        <w:t xml:space="preserve">, </w:t>
      </w:r>
      <w:proofErr w:type="spellStart"/>
      <w:r w:rsidRPr="00AE7CBD">
        <w:rPr>
          <w:sz w:val="24"/>
          <w:szCs w:val="24"/>
        </w:rPr>
        <w:t>jasa</w:t>
      </w:r>
      <w:proofErr w:type="spellEnd"/>
      <w:r w:rsidRPr="00AE7CBD">
        <w:rPr>
          <w:sz w:val="24"/>
          <w:szCs w:val="24"/>
        </w:rPr>
        <w:t xml:space="preserve">, </w:t>
      </w:r>
      <w:proofErr w:type="spellStart"/>
      <w:r w:rsidRPr="00AE7CBD">
        <w:rPr>
          <w:sz w:val="24"/>
          <w:szCs w:val="24"/>
        </w:rPr>
        <w:t>atau</w:t>
      </w:r>
      <w:proofErr w:type="spellEnd"/>
      <w:r w:rsidRPr="00AE7CBD">
        <w:rPr>
          <w:sz w:val="24"/>
          <w:szCs w:val="24"/>
        </w:rPr>
        <w:t xml:space="preserve"> orang, </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untuk</w:t>
      </w:r>
      <w:proofErr w:type="spellEnd"/>
      <w:r w:rsidRPr="00AE7CBD">
        <w:rPr>
          <w:sz w:val="24"/>
          <w:szCs w:val="24"/>
        </w:rPr>
        <w:t xml:space="preserve"> </w:t>
      </w:r>
      <w:proofErr w:type="spellStart"/>
      <w:r w:rsidRPr="00AE7CBD">
        <w:rPr>
          <w:sz w:val="24"/>
          <w:szCs w:val="24"/>
        </w:rPr>
        <w:t>menarik</w:t>
      </w:r>
      <w:proofErr w:type="spellEnd"/>
      <w:r w:rsidRPr="00AE7CBD">
        <w:rPr>
          <w:sz w:val="24"/>
          <w:szCs w:val="24"/>
        </w:rPr>
        <w:t xml:space="preserve"> </w:t>
      </w:r>
      <w:proofErr w:type="spellStart"/>
      <w:r w:rsidRPr="00AE7CBD">
        <w:rPr>
          <w:sz w:val="24"/>
          <w:szCs w:val="24"/>
        </w:rPr>
        <w:t>perhatian</w:t>
      </w:r>
      <w:proofErr w:type="spellEnd"/>
      <w:r w:rsidRPr="00AE7CBD">
        <w:rPr>
          <w:sz w:val="24"/>
          <w:szCs w:val="24"/>
        </w:rPr>
        <w:t xml:space="preserve"> pada </w:t>
      </w:r>
      <w:proofErr w:type="spellStart"/>
      <w:r w:rsidRPr="00AE7CBD">
        <w:rPr>
          <w:sz w:val="24"/>
          <w:szCs w:val="24"/>
        </w:rPr>
        <w:t>suatu</w:t>
      </w:r>
      <w:proofErr w:type="spellEnd"/>
      <w:r w:rsidRPr="00AE7CBD">
        <w:rPr>
          <w:sz w:val="24"/>
          <w:szCs w:val="24"/>
        </w:rPr>
        <w:t xml:space="preserve"> </w:t>
      </w:r>
      <w:proofErr w:type="spellStart"/>
      <w:r w:rsidRPr="00AE7CBD">
        <w:rPr>
          <w:sz w:val="24"/>
          <w:szCs w:val="24"/>
        </w:rPr>
        <w:t>barang</w:t>
      </w:r>
      <w:proofErr w:type="spellEnd"/>
      <w:r w:rsidRPr="00AE7CBD">
        <w:rPr>
          <w:sz w:val="24"/>
          <w:szCs w:val="24"/>
        </w:rPr>
        <w:t xml:space="preserve">, </w:t>
      </w:r>
      <w:proofErr w:type="spellStart"/>
      <w:r w:rsidRPr="00AE7CBD">
        <w:rPr>
          <w:sz w:val="24"/>
          <w:szCs w:val="24"/>
        </w:rPr>
        <w:t>jasa</w:t>
      </w:r>
      <w:proofErr w:type="spellEnd"/>
      <w:proofErr w:type="gramStart"/>
      <w:r w:rsidRPr="00AE7CBD">
        <w:rPr>
          <w:sz w:val="24"/>
          <w:szCs w:val="24"/>
        </w:rPr>
        <w:t>. ,</w:t>
      </w:r>
      <w:proofErr w:type="gramEnd"/>
      <w:r w:rsidRPr="00AE7CBD">
        <w:rPr>
          <w:sz w:val="24"/>
          <w:szCs w:val="24"/>
        </w:rPr>
        <w:t xml:space="preserve"> </w:t>
      </w:r>
      <w:proofErr w:type="spellStart"/>
      <w:r w:rsidRPr="00AE7CBD">
        <w:rPr>
          <w:sz w:val="24"/>
          <w:szCs w:val="24"/>
        </w:rPr>
        <w:t>atau</w:t>
      </w:r>
      <w:proofErr w:type="spellEnd"/>
      <w:r w:rsidRPr="00AE7CBD">
        <w:rPr>
          <w:sz w:val="24"/>
          <w:szCs w:val="24"/>
        </w:rPr>
        <w:t xml:space="preserve"> orang yang </w:t>
      </w:r>
      <w:proofErr w:type="spellStart"/>
      <w:r w:rsidRPr="00AE7CBD">
        <w:rPr>
          <w:sz w:val="24"/>
          <w:szCs w:val="24"/>
        </w:rPr>
        <w:t>sedang</w:t>
      </w:r>
      <w:proofErr w:type="spellEnd"/>
      <w:r w:rsidRPr="00AE7CBD">
        <w:rPr>
          <w:sz w:val="24"/>
          <w:szCs w:val="24"/>
        </w:rPr>
        <w:t xml:space="preserve"> </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mungkin</w:t>
      </w:r>
      <w:proofErr w:type="spellEnd"/>
      <w:r w:rsidRPr="00AE7CBD">
        <w:rPr>
          <w:sz w:val="24"/>
          <w:szCs w:val="24"/>
        </w:rPr>
        <w:t xml:space="preserve"> </w:t>
      </w:r>
      <w:proofErr w:type="spellStart"/>
      <w:r w:rsidRPr="00AE7CBD">
        <w:rPr>
          <w:sz w:val="24"/>
          <w:szCs w:val="24"/>
        </w:rPr>
        <w:t>ditempatkan</w:t>
      </w:r>
      <w:proofErr w:type="spellEnd"/>
      <w:r w:rsidRPr="00AE7CBD">
        <w:rPr>
          <w:sz w:val="24"/>
          <w:szCs w:val="24"/>
        </w:rPr>
        <w:t xml:space="preserve"> </w:t>
      </w:r>
      <w:proofErr w:type="spellStart"/>
      <w:r w:rsidRPr="00AE7CBD">
        <w:rPr>
          <w:sz w:val="24"/>
          <w:szCs w:val="24"/>
        </w:rPr>
        <w:t>sehingga</w:t>
      </w:r>
      <w:proofErr w:type="spellEnd"/>
      <w:r w:rsidRPr="00AE7CBD">
        <w:rPr>
          <w:sz w:val="24"/>
          <w:szCs w:val="24"/>
        </w:rPr>
        <w:t xml:space="preserve"> </w:t>
      </w:r>
      <w:proofErr w:type="spellStart"/>
      <w:r w:rsidRPr="00AE7CBD">
        <w:rPr>
          <w:sz w:val="24"/>
          <w:szCs w:val="24"/>
        </w:rPr>
        <w:t>dapat</w:t>
      </w:r>
      <w:proofErr w:type="spellEnd"/>
      <w:r w:rsidRPr="00AE7CBD">
        <w:rPr>
          <w:sz w:val="24"/>
          <w:szCs w:val="24"/>
        </w:rPr>
        <w:t xml:space="preserve"> </w:t>
      </w:r>
      <w:proofErr w:type="spellStart"/>
      <w:r w:rsidRPr="00AE7CBD">
        <w:rPr>
          <w:sz w:val="24"/>
          <w:szCs w:val="24"/>
        </w:rPr>
        <w:t>dilihat</w:t>
      </w:r>
      <w:proofErr w:type="spellEnd"/>
      <w:r w:rsidRPr="00AE7CBD">
        <w:rPr>
          <w:sz w:val="24"/>
          <w:szCs w:val="24"/>
        </w:rPr>
        <w:t xml:space="preserve">, </w:t>
      </w:r>
      <w:proofErr w:type="spellStart"/>
      <w:r w:rsidRPr="00AE7CBD">
        <w:rPr>
          <w:sz w:val="24"/>
          <w:szCs w:val="24"/>
        </w:rPr>
        <w:t>dibaca</w:t>
      </w:r>
      <w:proofErr w:type="spellEnd"/>
      <w:r w:rsidRPr="00AE7CBD">
        <w:rPr>
          <w:sz w:val="24"/>
          <w:szCs w:val="24"/>
        </w:rPr>
        <w:t>, dan/</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didengar</w:t>
      </w:r>
      <w:proofErr w:type="spellEnd"/>
      <w:r w:rsidRPr="00AE7CBD">
        <w:rPr>
          <w:sz w:val="24"/>
          <w:szCs w:val="24"/>
        </w:rPr>
        <w:t xml:space="preserve"> oleh </w:t>
      </w:r>
      <w:proofErr w:type="spellStart"/>
      <w:r w:rsidRPr="00AE7CBD">
        <w:rPr>
          <w:sz w:val="24"/>
          <w:szCs w:val="24"/>
        </w:rPr>
        <w:t>umum</w:t>
      </w:r>
      <w:proofErr w:type="spellEnd"/>
      <w:r w:rsidRPr="00AE7CBD">
        <w:rPr>
          <w:sz w:val="24"/>
          <w:szCs w:val="24"/>
        </w:rPr>
        <w:t xml:space="preserve"> </w:t>
      </w:r>
      <w:proofErr w:type="spellStart"/>
      <w:r w:rsidRPr="00AE7CBD">
        <w:rPr>
          <w:sz w:val="24"/>
          <w:szCs w:val="24"/>
        </w:rPr>
        <w:t>dari</w:t>
      </w:r>
      <w:proofErr w:type="spellEnd"/>
      <w:r w:rsidRPr="00AE7CBD">
        <w:rPr>
          <w:sz w:val="24"/>
          <w:szCs w:val="24"/>
        </w:rPr>
        <w:t xml:space="preserve"> </w:t>
      </w:r>
      <w:proofErr w:type="spellStart"/>
      <w:r w:rsidRPr="00AE7CBD">
        <w:rPr>
          <w:sz w:val="24"/>
          <w:szCs w:val="24"/>
        </w:rPr>
        <w:t>suatu</w:t>
      </w:r>
      <w:proofErr w:type="spellEnd"/>
      <w:r w:rsidRPr="00AE7CBD">
        <w:rPr>
          <w:sz w:val="24"/>
          <w:szCs w:val="24"/>
        </w:rPr>
        <w:t xml:space="preserve"> </w:t>
      </w:r>
      <w:proofErr w:type="spellStart"/>
      <w:r w:rsidRPr="00AE7CBD">
        <w:rPr>
          <w:sz w:val="24"/>
          <w:szCs w:val="24"/>
        </w:rPr>
        <w:t>tempat</w:t>
      </w:r>
      <w:proofErr w:type="spellEnd"/>
      <w:r w:rsidRPr="00AE7CBD">
        <w:rPr>
          <w:sz w:val="24"/>
          <w:szCs w:val="24"/>
        </w:rPr>
        <w:t>.</w:t>
      </w:r>
    </w:p>
    <w:p w14:paraId="2658037B" w14:textId="77777777" w:rsidR="00AE7CBD" w:rsidRPr="00AE7CBD" w:rsidRDefault="00AE7CBD" w:rsidP="00AE7CBD">
      <w:pPr>
        <w:pStyle w:val="ListParagraph"/>
        <w:spacing w:line="480" w:lineRule="auto"/>
        <w:ind w:firstLine="720"/>
        <w:jc w:val="both"/>
        <w:rPr>
          <w:sz w:val="24"/>
          <w:szCs w:val="24"/>
        </w:rPr>
      </w:pPr>
    </w:p>
    <w:p w14:paraId="6C658A83" w14:textId="77777777" w:rsidR="00AE7CBD" w:rsidRDefault="00AE7CBD" w:rsidP="00AE7CBD">
      <w:pPr>
        <w:pStyle w:val="ListParagraph"/>
        <w:spacing w:line="480" w:lineRule="auto"/>
        <w:ind w:firstLine="720"/>
        <w:jc w:val="both"/>
        <w:rPr>
          <w:sz w:val="24"/>
          <w:szCs w:val="24"/>
        </w:rPr>
      </w:pPr>
      <w:proofErr w:type="spellStart"/>
      <w:r w:rsidRPr="00AE7CBD">
        <w:rPr>
          <w:sz w:val="24"/>
          <w:szCs w:val="24"/>
        </w:rPr>
        <w:t>Undang-Undang</w:t>
      </w:r>
      <w:proofErr w:type="spellEnd"/>
      <w:r w:rsidRPr="00AE7CBD">
        <w:rPr>
          <w:sz w:val="24"/>
          <w:szCs w:val="24"/>
        </w:rPr>
        <w:t xml:space="preserve"> </w:t>
      </w:r>
      <w:proofErr w:type="spellStart"/>
      <w:r w:rsidRPr="00AE7CBD">
        <w:rPr>
          <w:sz w:val="24"/>
          <w:szCs w:val="24"/>
        </w:rPr>
        <w:t>Nomor</w:t>
      </w:r>
      <w:proofErr w:type="spellEnd"/>
      <w:r w:rsidRPr="00AE7CBD">
        <w:rPr>
          <w:sz w:val="24"/>
          <w:szCs w:val="24"/>
        </w:rPr>
        <w:t xml:space="preserve"> 18 </w:t>
      </w:r>
      <w:proofErr w:type="spellStart"/>
      <w:r w:rsidRPr="00AE7CBD">
        <w:rPr>
          <w:sz w:val="24"/>
          <w:szCs w:val="24"/>
        </w:rPr>
        <w:t>Tahun</w:t>
      </w:r>
      <w:proofErr w:type="spellEnd"/>
      <w:r w:rsidRPr="00AE7CBD">
        <w:rPr>
          <w:sz w:val="24"/>
          <w:szCs w:val="24"/>
        </w:rPr>
        <w:t xml:space="preserve"> 1997 </w:t>
      </w:r>
      <w:proofErr w:type="spellStart"/>
      <w:r w:rsidRPr="00AE7CBD">
        <w:rPr>
          <w:sz w:val="24"/>
          <w:szCs w:val="24"/>
        </w:rPr>
        <w:t>tentang</w:t>
      </w:r>
      <w:proofErr w:type="spellEnd"/>
      <w:r w:rsidRPr="00AE7CBD">
        <w:rPr>
          <w:sz w:val="24"/>
          <w:szCs w:val="24"/>
        </w:rPr>
        <w:t xml:space="preserve"> </w:t>
      </w:r>
      <w:proofErr w:type="spellStart"/>
      <w:r w:rsidRPr="00AE7CBD">
        <w:rPr>
          <w:sz w:val="24"/>
          <w:szCs w:val="24"/>
        </w:rPr>
        <w:t>Pajak</w:t>
      </w:r>
      <w:proofErr w:type="spellEnd"/>
      <w:r w:rsidRPr="00AE7CBD">
        <w:rPr>
          <w:sz w:val="24"/>
          <w:szCs w:val="24"/>
        </w:rPr>
        <w:t xml:space="preserve"> Daerah dan </w:t>
      </w:r>
      <w:proofErr w:type="spellStart"/>
      <w:r w:rsidRPr="00AE7CBD">
        <w:rPr>
          <w:sz w:val="24"/>
          <w:szCs w:val="24"/>
        </w:rPr>
        <w:t>Retribusi</w:t>
      </w:r>
      <w:proofErr w:type="spellEnd"/>
      <w:r w:rsidRPr="00AE7CBD">
        <w:rPr>
          <w:sz w:val="24"/>
          <w:szCs w:val="24"/>
        </w:rPr>
        <w:t xml:space="preserve"> Daerah </w:t>
      </w:r>
      <w:proofErr w:type="spellStart"/>
      <w:r w:rsidRPr="00AE7CBD">
        <w:rPr>
          <w:sz w:val="24"/>
          <w:szCs w:val="24"/>
        </w:rPr>
        <w:t>sebagaimana</w:t>
      </w:r>
      <w:proofErr w:type="spellEnd"/>
      <w:r w:rsidRPr="00AE7CBD">
        <w:rPr>
          <w:sz w:val="24"/>
          <w:szCs w:val="24"/>
        </w:rPr>
        <w:t xml:space="preserve"> </w:t>
      </w:r>
      <w:proofErr w:type="spellStart"/>
      <w:r w:rsidRPr="00AE7CBD">
        <w:rPr>
          <w:sz w:val="24"/>
          <w:szCs w:val="24"/>
        </w:rPr>
        <w:t>telah</w:t>
      </w:r>
      <w:proofErr w:type="spellEnd"/>
      <w:r w:rsidRPr="00AE7CBD">
        <w:rPr>
          <w:sz w:val="24"/>
          <w:szCs w:val="24"/>
        </w:rPr>
        <w:t xml:space="preserve"> </w:t>
      </w:r>
      <w:proofErr w:type="spellStart"/>
      <w:r w:rsidRPr="00AE7CBD">
        <w:rPr>
          <w:sz w:val="24"/>
          <w:szCs w:val="24"/>
        </w:rPr>
        <w:t>diubah</w:t>
      </w:r>
      <w:proofErr w:type="spellEnd"/>
      <w:r w:rsidRPr="00AE7CBD">
        <w:rPr>
          <w:sz w:val="24"/>
          <w:szCs w:val="24"/>
        </w:rPr>
        <w:t xml:space="preserve"> </w:t>
      </w:r>
      <w:proofErr w:type="spellStart"/>
      <w:r w:rsidRPr="00AE7CBD">
        <w:rPr>
          <w:sz w:val="24"/>
          <w:szCs w:val="24"/>
        </w:rPr>
        <w:t>terakhir</w:t>
      </w:r>
      <w:proofErr w:type="spellEnd"/>
      <w:r w:rsidRPr="00AE7CBD">
        <w:rPr>
          <w:sz w:val="24"/>
          <w:szCs w:val="24"/>
        </w:rPr>
        <w:t xml:space="preserve"> </w:t>
      </w:r>
      <w:proofErr w:type="spellStart"/>
      <w:r w:rsidRPr="00AE7CBD">
        <w:rPr>
          <w:sz w:val="24"/>
          <w:szCs w:val="24"/>
        </w:rPr>
        <w:t>dengan</w:t>
      </w:r>
      <w:proofErr w:type="spellEnd"/>
      <w:r w:rsidRPr="00AE7CBD">
        <w:rPr>
          <w:sz w:val="24"/>
          <w:szCs w:val="24"/>
        </w:rPr>
        <w:t xml:space="preserve"> </w:t>
      </w:r>
      <w:proofErr w:type="spellStart"/>
      <w:r w:rsidRPr="00AE7CBD">
        <w:rPr>
          <w:sz w:val="24"/>
          <w:szCs w:val="24"/>
        </w:rPr>
        <w:t>Undang-</w:t>
      </w:r>
      <w:r w:rsidRPr="00AE7CBD">
        <w:rPr>
          <w:sz w:val="24"/>
          <w:szCs w:val="24"/>
        </w:rPr>
        <w:lastRenderedPageBreak/>
        <w:t>Undang</w:t>
      </w:r>
      <w:proofErr w:type="spellEnd"/>
      <w:r w:rsidRPr="00AE7CBD">
        <w:rPr>
          <w:sz w:val="24"/>
          <w:szCs w:val="24"/>
        </w:rPr>
        <w:t xml:space="preserve"> </w:t>
      </w:r>
      <w:proofErr w:type="spellStart"/>
      <w:r w:rsidRPr="00AE7CBD">
        <w:rPr>
          <w:sz w:val="24"/>
          <w:szCs w:val="24"/>
        </w:rPr>
        <w:t>Nomor</w:t>
      </w:r>
      <w:proofErr w:type="spellEnd"/>
      <w:r w:rsidRPr="00AE7CBD">
        <w:rPr>
          <w:sz w:val="24"/>
          <w:szCs w:val="24"/>
        </w:rPr>
        <w:t xml:space="preserve"> 34 </w:t>
      </w:r>
      <w:proofErr w:type="spellStart"/>
      <w:r w:rsidRPr="00AE7CBD">
        <w:rPr>
          <w:sz w:val="24"/>
          <w:szCs w:val="24"/>
        </w:rPr>
        <w:t>Tahun</w:t>
      </w:r>
      <w:proofErr w:type="spellEnd"/>
      <w:r w:rsidRPr="00AE7CBD">
        <w:rPr>
          <w:sz w:val="24"/>
          <w:szCs w:val="24"/>
        </w:rPr>
        <w:t xml:space="preserve"> 2000 dan Keputusan Menteri </w:t>
      </w:r>
      <w:proofErr w:type="spellStart"/>
      <w:r w:rsidRPr="00AE7CBD">
        <w:rPr>
          <w:sz w:val="24"/>
          <w:szCs w:val="24"/>
        </w:rPr>
        <w:t>Dalam</w:t>
      </w:r>
      <w:proofErr w:type="spellEnd"/>
      <w:r w:rsidRPr="00AE7CBD">
        <w:rPr>
          <w:sz w:val="24"/>
          <w:szCs w:val="24"/>
        </w:rPr>
        <w:t xml:space="preserve"> Negeri </w:t>
      </w:r>
      <w:proofErr w:type="spellStart"/>
      <w:r w:rsidRPr="00AE7CBD">
        <w:rPr>
          <w:sz w:val="24"/>
          <w:szCs w:val="24"/>
        </w:rPr>
        <w:t>Nomor</w:t>
      </w:r>
      <w:proofErr w:type="spellEnd"/>
      <w:r w:rsidRPr="00AE7CBD">
        <w:rPr>
          <w:sz w:val="24"/>
          <w:szCs w:val="24"/>
        </w:rPr>
        <w:t xml:space="preserve"> 170 </w:t>
      </w:r>
      <w:proofErr w:type="spellStart"/>
      <w:r w:rsidRPr="00AE7CBD">
        <w:rPr>
          <w:sz w:val="24"/>
          <w:szCs w:val="24"/>
        </w:rPr>
        <w:t>Tahun</w:t>
      </w:r>
      <w:proofErr w:type="spellEnd"/>
      <w:r w:rsidRPr="00AE7CBD">
        <w:rPr>
          <w:sz w:val="24"/>
          <w:szCs w:val="24"/>
        </w:rPr>
        <w:t xml:space="preserve"> 1997 </w:t>
      </w:r>
      <w:proofErr w:type="spellStart"/>
      <w:r w:rsidRPr="00AE7CBD">
        <w:rPr>
          <w:sz w:val="24"/>
          <w:szCs w:val="24"/>
        </w:rPr>
        <w:t>tentang</w:t>
      </w:r>
      <w:proofErr w:type="spellEnd"/>
      <w:r w:rsidRPr="00AE7CBD">
        <w:rPr>
          <w:sz w:val="24"/>
          <w:szCs w:val="24"/>
        </w:rPr>
        <w:t xml:space="preserve"> </w:t>
      </w:r>
      <w:proofErr w:type="spellStart"/>
      <w:r w:rsidRPr="00AE7CBD">
        <w:rPr>
          <w:sz w:val="24"/>
          <w:szCs w:val="24"/>
        </w:rPr>
        <w:t>Pedoman</w:t>
      </w:r>
      <w:proofErr w:type="spellEnd"/>
      <w:r w:rsidRPr="00AE7CBD">
        <w:rPr>
          <w:sz w:val="24"/>
          <w:szCs w:val="24"/>
        </w:rPr>
        <w:t xml:space="preserve"> Tata Cara </w:t>
      </w:r>
      <w:proofErr w:type="spellStart"/>
      <w:r w:rsidRPr="00AE7CBD">
        <w:rPr>
          <w:sz w:val="24"/>
          <w:szCs w:val="24"/>
        </w:rPr>
        <w:t>Penagihan</w:t>
      </w:r>
      <w:proofErr w:type="spellEnd"/>
      <w:r w:rsidRPr="00AE7CBD">
        <w:rPr>
          <w:sz w:val="24"/>
          <w:szCs w:val="24"/>
        </w:rPr>
        <w:t xml:space="preserve"> </w:t>
      </w:r>
      <w:proofErr w:type="spellStart"/>
      <w:r w:rsidRPr="00AE7CBD">
        <w:rPr>
          <w:sz w:val="24"/>
          <w:szCs w:val="24"/>
        </w:rPr>
        <w:t>Pajak</w:t>
      </w:r>
      <w:proofErr w:type="spellEnd"/>
      <w:r w:rsidRPr="00AE7CBD">
        <w:rPr>
          <w:sz w:val="24"/>
          <w:szCs w:val="24"/>
        </w:rPr>
        <w:t xml:space="preserve"> Daerah </w:t>
      </w:r>
      <w:proofErr w:type="spellStart"/>
      <w:r w:rsidRPr="00AE7CBD">
        <w:rPr>
          <w:sz w:val="24"/>
          <w:szCs w:val="24"/>
        </w:rPr>
        <w:t>menjadi</w:t>
      </w:r>
      <w:proofErr w:type="spellEnd"/>
      <w:r w:rsidRPr="00AE7CBD">
        <w:rPr>
          <w:sz w:val="24"/>
          <w:szCs w:val="24"/>
        </w:rPr>
        <w:t xml:space="preserve"> </w:t>
      </w:r>
      <w:proofErr w:type="spellStart"/>
      <w:r w:rsidRPr="00AE7CBD">
        <w:rPr>
          <w:sz w:val="24"/>
          <w:szCs w:val="24"/>
        </w:rPr>
        <w:t>landasan</w:t>
      </w:r>
      <w:proofErr w:type="spellEnd"/>
      <w:r w:rsidRPr="00AE7CBD">
        <w:rPr>
          <w:sz w:val="24"/>
          <w:szCs w:val="24"/>
        </w:rPr>
        <w:t xml:space="preserve"> </w:t>
      </w:r>
      <w:proofErr w:type="spellStart"/>
      <w:r w:rsidRPr="00AE7CBD">
        <w:rPr>
          <w:sz w:val="24"/>
          <w:szCs w:val="24"/>
        </w:rPr>
        <w:t>hukum</w:t>
      </w:r>
      <w:proofErr w:type="spellEnd"/>
      <w:r w:rsidRPr="00AE7CBD">
        <w:rPr>
          <w:sz w:val="24"/>
          <w:szCs w:val="24"/>
        </w:rPr>
        <w:t xml:space="preserve"> </w:t>
      </w:r>
      <w:proofErr w:type="spellStart"/>
      <w:r w:rsidRPr="00AE7CBD">
        <w:rPr>
          <w:sz w:val="24"/>
          <w:szCs w:val="24"/>
        </w:rPr>
        <w:t>untuk</w:t>
      </w:r>
      <w:proofErr w:type="spellEnd"/>
      <w:r w:rsidRPr="00AE7CBD">
        <w:rPr>
          <w:sz w:val="24"/>
          <w:szCs w:val="24"/>
        </w:rPr>
        <w:t xml:space="preserve"> </w:t>
      </w:r>
      <w:proofErr w:type="spellStart"/>
      <w:r w:rsidRPr="00AE7CBD">
        <w:rPr>
          <w:sz w:val="24"/>
          <w:szCs w:val="24"/>
        </w:rPr>
        <w:t>pajak</w:t>
      </w:r>
      <w:proofErr w:type="spellEnd"/>
      <w:r w:rsidRPr="00AE7CBD">
        <w:rPr>
          <w:sz w:val="24"/>
          <w:szCs w:val="24"/>
        </w:rPr>
        <w:t xml:space="preserve"> </w:t>
      </w:r>
      <w:proofErr w:type="spellStart"/>
      <w:r w:rsidRPr="00AE7CBD">
        <w:rPr>
          <w:sz w:val="24"/>
          <w:szCs w:val="24"/>
        </w:rPr>
        <w:t>reklame</w:t>
      </w:r>
      <w:proofErr w:type="spellEnd"/>
      <w:r w:rsidRPr="00AE7CBD">
        <w:rPr>
          <w:sz w:val="24"/>
          <w:szCs w:val="24"/>
        </w:rPr>
        <w:t>.</w:t>
      </w:r>
    </w:p>
    <w:p w14:paraId="4FD289BE" w14:textId="77777777" w:rsidR="00AE7CBD" w:rsidRDefault="00AE7CBD" w:rsidP="00672ECF">
      <w:pPr>
        <w:pStyle w:val="ListParagraph"/>
        <w:spacing w:line="480" w:lineRule="auto"/>
        <w:ind w:firstLine="720"/>
        <w:jc w:val="both"/>
        <w:rPr>
          <w:sz w:val="24"/>
          <w:szCs w:val="24"/>
        </w:rPr>
      </w:pPr>
      <w:proofErr w:type="spellStart"/>
      <w:r w:rsidRPr="00AE7CBD">
        <w:rPr>
          <w:sz w:val="24"/>
          <w:szCs w:val="24"/>
        </w:rPr>
        <w:t>Papan</w:t>
      </w:r>
      <w:proofErr w:type="spellEnd"/>
      <w:r w:rsidRPr="00AE7CBD">
        <w:rPr>
          <w:sz w:val="24"/>
          <w:szCs w:val="24"/>
        </w:rPr>
        <w:t xml:space="preserve"> </w:t>
      </w:r>
      <w:proofErr w:type="spellStart"/>
      <w:r w:rsidRPr="00AE7CBD">
        <w:rPr>
          <w:sz w:val="24"/>
          <w:szCs w:val="24"/>
        </w:rPr>
        <w:t>reklame</w:t>
      </w:r>
      <w:proofErr w:type="spellEnd"/>
      <w:r w:rsidRPr="00AE7CBD">
        <w:rPr>
          <w:sz w:val="24"/>
          <w:szCs w:val="24"/>
        </w:rPr>
        <w:t xml:space="preserve"> </w:t>
      </w:r>
      <w:proofErr w:type="spellStart"/>
      <w:r w:rsidRPr="00AE7CBD">
        <w:rPr>
          <w:sz w:val="24"/>
          <w:szCs w:val="24"/>
        </w:rPr>
        <w:t>adalah</w:t>
      </w:r>
      <w:proofErr w:type="spellEnd"/>
      <w:r w:rsidRPr="00AE7CBD">
        <w:rPr>
          <w:sz w:val="24"/>
          <w:szCs w:val="24"/>
        </w:rPr>
        <w:t xml:space="preserve"> </w:t>
      </w:r>
      <w:proofErr w:type="spellStart"/>
      <w:r w:rsidRPr="00AE7CBD">
        <w:rPr>
          <w:sz w:val="24"/>
          <w:szCs w:val="24"/>
        </w:rPr>
        <w:t>segala</w:t>
      </w:r>
      <w:proofErr w:type="spellEnd"/>
      <w:r w:rsidRPr="00AE7CBD">
        <w:rPr>
          <w:sz w:val="24"/>
          <w:szCs w:val="24"/>
        </w:rPr>
        <w:t xml:space="preserve"> </w:t>
      </w:r>
      <w:proofErr w:type="spellStart"/>
      <w:r w:rsidRPr="00AE7CBD">
        <w:rPr>
          <w:sz w:val="24"/>
          <w:szCs w:val="24"/>
        </w:rPr>
        <w:t>bahan</w:t>
      </w:r>
      <w:proofErr w:type="spellEnd"/>
      <w:r w:rsidRPr="00AE7CBD">
        <w:rPr>
          <w:sz w:val="24"/>
          <w:szCs w:val="24"/>
        </w:rPr>
        <w:t xml:space="preserve"> yang </w:t>
      </w:r>
      <w:proofErr w:type="spellStart"/>
      <w:r w:rsidRPr="00AE7CBD">
        <w:rPr>
          <w:sz w:val="24"/>
          <w:szCs w:val="24"/>
        </w:rPr>
        <w:t>diberi</w:t>
      </w:r>
      <w:proofErr w:type="spellEnd"/>
      <w:r w:rsidRPr="00AE7CBD">
        <w:rPr>
          <w:sz w:val="24"/>
          <w:szCs w:val="24"/>
        </w:rPr>
        <w:t xml:space="preserve"> </w:t>
      </w:r>
      <w:proofErr w:type="spellStart"/>
      <w:r w:rsidRPr="00AE7CBD">
        <w:rPr>
          <w:sz w:val="24"/>
          <w:szCs w:val="24"/>
        </w:rPr>
        <w:t>warna</w:t>
      </w:r>
      <w:proofErr w:type="spellEnd"/>
      <w:r w:rsidRPr="00AE7CBD">
        <w:rPr>
          <w:sz w:val="24"/>
          <w:szCs w:val="24"/>
        </w:rPr>
        <w:t xml:space="preserve"> </w:t>
      </w:r>
      <w:proofErr w:type="spellStart"/>
      <w:r w:rsidRPr="00AE7CBD">
        <w:rPr>
          <w:sz w:val="24"/>
          <w:szCs w:val="24"/>
        </w:rPr>
        <w:t>cerah</w:t>
      </w:r>
      <w:proofErr w:type="spellEnd"/>
      <w:r w:rsidRPr="00AE7CBD">
        <w:rPr>
          <w:sz w:val="24"/>
          <w:szCs w:val="24"/>
        </w:rPr>
        <w:t xml:space="preserve"> dan </w:t>
      </w:r>
      <w:proofErr w:type="spellStart"/>
      <w:r w:rsidRPr="00AE7CBD">
        <w:rPr>
          <w:sz w:val="24"/>
          <w:szCs w:val="24"/>
        </w:rPr>
        <w:t>digunakan</w:t>
      </w:r>
      <w:proofErr w:type="spellEnd"/>
      <w:r w:rsidRPr="00AE7CBD">
        <w:rPr>
          <w:sz w:val="24"/>
          <w:szCs w:val="24"/>
        </w:rPr>
        <w:t xml:space="preserve"> </w:t>
      </w:r>
      <w:proofErr w:type="spellStart"/>
      <w:r w:rsidRPr="00AE7CBD">
        <w:rPr>
          <w:sz w:val="24"/>
          <w:szCs w:val="24"/>
        </w:rPr>
        <w:t>untuk</w:t>
      </w:r>
      <w:proofErr w:type="spellEnd"/>
      <w:r w:rsidRPr="00AE7CBD">
        <w:rPr>
          <w:sz w:val="24"/>
          <w:szCs w:val="24"/>
        </w:rPr>
        <w:t xml:space="preserve"> </w:t>
      </w:r>
      <w:proofErr w:type="spellStart"/>
      <w:r w:rsidRPr="00AE7CBD">
        <w:rPr>
          <w:sz w:val="24"/>
          <w:szCs w:val="24"/>
        </w:rPr>
        <w:t>periklanan</w:t>
      </w:r>
      <w:proofErr w:type="spellEnd"/>
      <w:r w:rsidRPr="00AE7CBD">
        <w:rPr>
          <w:sz w:val="24"/>
          <w:szCs w:val="24"/>
        </w:rPr>
        <w:t xml:space="preserve"> </w:t>
      </w:r>
      <w:proofErr w:type="spellStart"/>
      <w:r w:rsidRPr="00AE7CBD">
        <w:rPr>
          <w:sz w:val="24"/>
          <w:szCs w:val="24"/>
        </w:rPr>
        <w:t>guna</w:t>
      </w:r>
      <w:proofErr w:type="spellEnd"/>
      <w:r w:rsidRPr="00AE7CBD">
        <w:rPr>
          <w:sz w:val="24"/>
          <w:szCs w:val="24"/>
        </w:rPr>
        <w:t xml:space="preserve"> </w:t>
      </w:r>
      <w:proofErr w:type="spellStart"/>
      <w:r w:rsidRPr="00AE7CBD">
        <w:rPr>
          <w:sz w:val="24"/>
          <w:szCs w:val="24"/>
        </w:rPr>
        <w:t>memperkenalkan</w:t>
      </w:r>
      <w:proofErr w:type="spellEnd"/>
      <w:r w:rsidRPr="00AE7CBD">
        <w:rPr>
          <w:sz w:val="24"/>
          <w:szCs w:val="24"/>
        </w:rPr>
        <w:t xml:space="preserve">, </w:t>
      </w:r>
      <w:proofErr w:type="spellStart"/>
      <w:r w:rsidRPr="00AE7CBD">
        <w:rPr>
          <w:sz w:val="24"/>
          <w:szCs w:val="24"/>
        </w:rPr>
        <w:t>mendukung</w:t>
      </w:r>
      <w:proofErr w:type="spellEnd"/>
      <w:r w:rsidRPr="00AE7CBD">
        <w:rPr>
          <w:sz w:val="24"/>
          <w:szCs w:val="24"/>
        </w:rPr>
        <w:t xml:space="preserve">, </w:t>
      </w:r>
      <w:proofErr w:type="spellStart"/>
      <w:r w:rsidRPr="00AE7CBD">
        <w:rPr>
          <w:sz w:val="24"/>
          <w:szCs w:val="24"/>
        </w:rPr>
        <w:t>mempromosikan</w:t>
      </w:r>
      <w:proofErr w:type="spellEnd"/>
      <w:r w:rsidRPr="00AE7CBD">
        <w:rPr>
          <w:sz w:val="24"/>
          <w:szCs w:val="24"/>
        </w:rPr>
        <w:t xml:space="preserve">, </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menarik</w:t>
      </w:r>
      <w:proofErr w:type="spellEnd"/>
      <w:r w:rsidRPr="00AE7CBD">
        <w:rPr>
          <w:sz w:val="24"/>
          <w:szCs w:val="24"/>
        </w:rPr>
        <w:t xml:space="preserve"> </w:t>
      </w:r>
      <w:proofErr w:type="spellStart"/>
      <w:r w:rsidRPr="00AE7CBD">
        <w:rPr>
          <w:sz w:val="24"/>
          <w:szCs w:val="24"/>
        </w:rPr>
        <w:t>perhatian</w:t>
      </w:r>
      <w:proofErr w:type="spellEnd"/>
      <w:r w:rsidRPr="00AE7CBD">
        <w:rPr>
          <w:sz w:val="24"/>
          <w:szCs w:val="24"/>
        </w:rPr>
        <w:t xml:space="preserve"> </w:t>
      </w:r>
      <w:proofErr w:type="spellStart"/>
      <w:r w:rsidRPr="00AE7CBD">
        <w:rPr>
          <w:sz w:val="24"/>
          <w:szCs w:val="24"/>
        </w:rPr>
        <w:t>terhadap</w:t>
      </w:r>
      <w:proofErr w:type="spellEnd"/>
      <w:r w:rsidRPr="00AE7CBD">
        <w:rPr>
          <w:sz w:val="24"/>
          <w:szCs w:val="24"/>
        </w:rPr>
        <w:t xml:space="preserve"> </w:t>
      </w:r>
      <w:proofErr w:type="spellStart"/>
      <w:r w:rsidRPr="00AE7CBD">
        <w:rPr>
          <w:sz w:val="24"/>
          <w:szCs w:val="24"/>
        </w:rPr>
        <w:t>produk</w:t>
      </w:r>
      <w:proofErr w:type="spellEnd"/>
      <w:r w:rsidRPr="00AE7CBD">
        <w:rPr>
          <w:sz w:val="24"/>
          <w:szCs w:val="24"/>
        </w:rPr>
        <w:t xml:space="preserve">, </w:t>
      </w:r>
      <w:proofErr w:type="spellStart"/>
      <w:r w:rsidRPr="00AE7CBD">
        <w:rPr>
          <w:sz w:val="24"/>
          <w:szCs w:val="24"/>
        </w:rPr>
        <w:t>jasa</w:t>
      </w:r>
      <w:proofErr w:type="spellEnd"/>
      <w:r w:rsidRPr="00AE7CBD">
        <w:rPr>
          <w:sz w:val="24"/>
          <w:szCs w:val="24"/>
        </w:rPr>
        <w:t xml:space="preserve">, </w:t>
      </w:r>
      <w:proofErr w:type="spellStart"/>
      <w:r w:rsidRPr="00AE7CBD">
        <w:rPr>
          <w:sz w:val="24"/>
          <w:szCs w:val="24"/>
        </w:rPr>
        <w:t>individu</w:t>
      </w:r>
      <w:proofErr w:type="spellEnd"/>
      <w:r w:rsidRPr="00AE7CBD">
        <w:rPr>
          <w:sz w:val="24"/>
          <w:szCs w:val="24"/>
        </w:rPr>
        <w:t xml:space="preserve">, </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organisasi</w:t>
      </w:r>
      <w:proofErr w:type="spellEnd"/>
      <w:r w:rsidRPr="00AE7CBD">
        <w:rPr>
          <w:sz w:val="24"/>
          <w:szCs w:val="24"/>
        </w:rPr>
        <w:t xml:space="preserve"> yang </w:t>
      </w:r>
      <w:proofErr w:type="spellStart"/>
      <w:r w:rsidRPr="00AE7CBD">
        <w:rPr>
          <w:sz w:val="24"/>
          <w:szCs w:val="24"/>
        </w:rPr>
        <w:t>dapat</w:t>
      </w:r>
      <w:proofErr w:type="spellEnd"/>
      <w:r w:rsidRPr="00AE7CBD">
        <w:rPr>
          <w:sz w:val="24"/>
          <w:szCs w:val="24"/>
        </w:rPr>
        <w:t xml:space="preserve"> </w:t>
      </w:r>
      <w:proofErr w:type="spellStart"/>
      <w:r w:rsidRPr="00AE7CBD">
        <w:rPr>
          <w:sz w:val="24"/>
          <w:szCs w:val="24"/>
        </w:rPr>
        <w:t>dilihat</w:t>
      </w:r>
      <w:proofErr w:type="spellEnd"/>
      <w:r w:rsidRPr="00AE7CBD">
        <w:rPr>
          <w:sz w:val="24"/>
          <w:szCs w:val="24"/>
        </w:rPr>
        <w:t xml:space="preserve">, </w:t>
      </w:r>
      <w:proofErr w:type="spellStart"/>
      <w:r w:rsidRPr="00AE7CBD">
        <w:rPr>
          <w:sz w:val="24"/>
          <w:szCs w:val="24"/>
        </w:rPr>
        <w:t>dibaca</w:t>
      </w:r>
      <w:proofErr w:type="spellEnd"/>
      <w:r w:rsidRPr="00AE7CBD">
        <w:rPr>
          <w:sz w:val="24"/>
          <w:szCs w:val="24"/>
        </w:rPr>
        <w:t xml:space="preserve">, </w:t>
      </w:r>
      <w:proofErr w:type="spellStart"/>
      <w:r w:rsidRPr="00AE7CBD">
        <w:rPr>
          <w:sz w:val="24"/>
          <w:szCs w:val="24"/>
        </w:rPr>
        <w:t>didengar</w:t>
      </w:r>
      <w:proofErr w:type="spellEnd"/>
      <w:r w:rsidRPr="00AE7CBD">
        <w:rPr>
          <w:sz w:val="24"/>
          <w:szCs w:val="24"/>
        </w:rPr>
        <w:t xml:space="preserve">, </w:t>
      </w:r>
      <w:proofErr w:type="spellStart"/>
      <w:r w:rsidRPr="00AE7CBD">
        <w:rPr>
          <w:sz w:val="24"/>
          <w:szCs w:val="24"/>
        </w:rPr>
        <w:t>dirasakan</w:t>
      </w:r>
      <w:proofErr w:type="spellEnd"/>
      <w:r w:rsidRPr="00AE7CBD">
        <w:rPr>
          <w:sz w:val="24"/>
          <w:szCs w:val="24"/>
        </w:rPr>
        <w:t>, dan/</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dinikmati</w:t>
      </w:r>
      <w:proofErr w:type="spellEnd"/>
      <w:r w:rsidRPr="00AE7CBD">
        <w:rPr>
          <w:sz w:val="24"/>
          <w:szCs w:val="24"/>
        </w:rPr>
        <w:t xml:space="preserve"> </w:t>
      </w:r>
      <w:proofErr w:type="spellStart"/>
      <w:r w:rsidRPr="00AE7CBD">
        <w:rPr>
          <w:sz w:val="24"/>
          <w:szCs w:val="24"/>
        </w:rPr>
        <w:t>masyarakat</w:t>
      </w:r>
      <w:proofErr w:type="spellEnd"/>
      <w:r w:rsidRPr="00AE7CBD">
        <w:rPr>
          <w:sz w:val="24"/>
          <w:szCs w:val="24"/>
        </w:rPr>
        <w:t>.</w:t>
      </w:r>
    </w:p>
    <w:p w14:paraId="4F8E65F3" w14:textId="5AFB17DC" w:rsidR="00672ECF" w:rsidRDefault="00672ECF" w:rsidP="00672ECF">
      <w:pPr>
        <w:pStyle w:val="ListParagraph"/>
        <w:spacing w:line="480" w:lineRule="auto"/>
        <w:ind w:firstLine="720"/>
        <w:jc w:val="both"/>
        <w:rPr>
          <w:sz w:val="24"/>
          <w:szCs w:val="24"/>
        </w:rPr>
      </w:pPr>
      <w:proofErr w:type="spellStart"/>
      <w:r w:rsidRPr="006E17D2">
        <w:rPr>
          <w:sz w:val="24"/>
          <w:szCs w:val="24"/>
        </w:rPr>
        <w:t>Beberapa</w:t>
      </w:r>
      <w:proofErr w:type="spellEnd"/>
      <w:r w:rsidRPr="006E17D2">
        <w:rPr>
          <w:sz w:val="24"/>
          <w:szCs w:val="24"/>
        </w:rPr>
        <w:t xml:space="preserve"> </w:t>
      </w:r>
      <w:proofErr w:type="spellStart"/>
      <w:r w:rsidRPr="006E17D2">
        <w:rPr>
          <w:sz w:val="24"/>
          <w:szCs w:val="24"/>
        </w:rPr>
        <w:t>istilah</w:t>
      </w:r>
      <w:proofErr w:type="spellEnd"/>
      <w:r w:rsidRPr="006E17D2">
        <w:rPr>
          <w:sz w:val="24"/>
          <w:szCs w:val="24"/>
        </w:rPr>
        <w:t xml:space="preserve"> </w:t>
      </w:r>
      <w:proofErr w:type="spellStart"/>
      <w:r w:rsidRPr="006E17D2">
        <w:rPr>
          <w:sz w:val="24"/>
          <w:szCs w:val="24"/>
        </w:rPr>
        <w:t>dalam</w:t>
      </w:r>
      <w:proofErr w:type="spellEnd"/>
      <w:r w:rsidRPr="006E17D2">
        <w:rPr>
          <w:sz w:val="24"/>
          <w:szCs w:val="24"/>
        </w:rPr>
        <w:t xml:space="preserve"> </w:t>
      </w:r>
      <w:proofErr w:type="spellStart"/>
      <w:r w:rsidRPr="006E17D2">
        <w:rPr>
          <w:sz w:val="24"/>
          <w:szCs w:val="24"/>
        </w:rPr>
        <w:t>pemungutan</w:t>
      </w:r>
      <w:proofErr w:type="spellEnd"/>
      <w:r w:rsidRPr="006E17D2">
        <w:rPr>
          <w:sz w:val="24"/>
          <w:szCs w:val="24"/>
        </w:rPr>
        <w:t xml:space="preserve"> </w:t>
      </w:r>
      <w:proofErr w:type="spellStart"/>
      <w:r w:rsidRPr="006E17D2">
        <w:rPr>
          <w:sz w:val="24"/>
          <w:szCs w:val="24"/>
        </w:rPr>
        <w:t>pajak</w:t>
      </w:r>
      <w:proofErr w:type="spellEnd"/>
      <w:r w:rsidRPr="006E17D2">
        <w:rPr>
          <w:sz w:val="24"/>
          <w:szCs w:val="24"/>
        </w:rPr>
        <w:t xml:space="preserve"> </w:t>
      </w:r>
      <w:proofErr w:type="spellStart"/>
      <w:r w:rsidRPr="006E17D2">
        <w:rPr>
          <w:sz w:val="24"/>
          <w:szCs w:val="24"/>
        </w:rPr>
        <w:t>reklame</w:t>
      </w:r>
      <w:proofErr w:type="spellEnd"/>
      <w:r w:rsidRPr="006E17D2">
        <w:rPr>
          <w:sz w:val="24"/>
          <w:szCs w:val="24"/>
        </w:rPr>
        <w:t xml:space="preserve"> (</w:t>
      </w:r>
      <w:proofErr w:type="spellStart"/>
      <w:r w:rsidRPr="006E17D2">
        <w:rPr>
          <w:sz w:val="24"/>
          <w:szCs w:val="24"/>
        </w:rPr>
        <w:t>Siahaan</w:t>
      </w:r>
      <w:proofErr w:type="spellEnd"/>
      <w:r w:rsidRPr="006E17D2">
        <w:rPr>
          <w:sz w:val="24"/>
          <w:szCs w:val="24"/>
        </w:rPr>
        <w:t xml:space="preserve">, 2013:382-383) </w:t>
      </w:r>
      <w:proofErr w:type="spellStart"/>
      <w:r w:rsidRPr="006E17D2">
        <w:rPr>
          <w:sz w:val="24"/>
          <w:szCs w:val="24"/>
        </w:rPr>
        <w:t>adalah</w:t>
      </w:r>
      <w:proofErr w:type="spellEnd"/>
      <w:r w:rsidRPr="006E17D2">
        <w:rPr>
          <w:sz w:val="24"/>
          <w:szCs w:val="24"/>
        </w:rPr>
        <w:t xml:space="preserve"> </w:t>
      </w:r>
      <w:proofErr w:type="spellStart"/>
      <w:r w:rsidRPr="006E17D2">
        <w:rPr>
          <w:sz w:val="24"/>
          <w:szCs w:val="24"/>
        </w:rPr>
        <w:t>sebagai</w:t>
      </w:r>
      <w:proofErr w:type="spellEnd"/>
      <w:r w:rsidRPr="006E17D2">
        <w:rPr>
          <w:sz w:val="24"/>
          <w:szCs w:val="24"/>
        </w:rPr>
        <w:t xml:space="preserve"> </w:t>
      </w:r>
      <w:proofErr w:type="spellStart"/>
      <w:r w:rsidRPr="006E17D2">
        <w:rPr>
          <w:sz w:val="24"/>
          <w:szCs w:val="24"/>
        </w:rPr>
        <w:t>berikut</w:t>
      </w:r>
      <w:proofErr w:type="spellEnd"/>
      <w:r w:rsidRPr="006E17D2">
        <w:rPr>
          <w:sz w:val="24"/>
          <w:szCs w:val="24"/>
        </w:rPr>
        <w:t xml:space="preserve">:  </w:t>
      </w:r>
    </w:p>
    <w:p w14:paraId="5EE899AC" w14:textId="77EC074D" w:rsidR="00AE7CBD" w:rsidRPr="00AE7CBD" w:rsidRDefault="00AE7CBD" w:rsidP="00C06180">
      <w:pPr>
        <w:pStyle w:val="ListParagraph"/>
        <w:numPr>
          <w:ilvl w:val="0"/>
          <w:numId w:val="27"/>
        </w:numPr>
        <w:spacing w:after="200" w:line="480" w:lineRule="auto"/>
        <w:jc w:val="both"/>
        <w:rPr>
          <w:sz w:val="24"/>
          <w:szCs w:val="24"/>
        </w:rPr>
      </w:pPr>
      <w:proofErr w:type="spellStart"/>
      <w:r w:rsidRPr="00AE7CBD">
        <w:rPr>
          <w:sz w:val="24"/>
          <w:szCs w:val="24"/>
        </w:rPr>
        <w:t>Untuk</w:t>
      </w:r>
      <w:proofErr w:type="spellEnd"/>
      <w:r w:rsidRPr="00AE7CBD">
        <w:rPr>
          <w:sz w:val="24"/>
          <w:szCs w:val="24"/>
        </w:rPr>
        <w:t xml:space="preserve"> </w:t>
      </w:r>
      <w:proofErr w:type="spellStart"/>
      <w:r w:rsidRPr="00AE7CBD">
        <w:rPr>
          <w:sz w:val="24"/>
          <w:szCs w:val="24"/>
        </w:rPr>
        <w:t>memperkenalkan</w:t>
      </w:r>
      <w:proofErr w:type="spellEnd"/>
      <w:r w:rsidRPr="00AE7CBD">
        <w:rPr>
          <w:sz w:val="24"/>
          <w:szCs w:val="24"/>
        </w:rPr>
        <w:t xml:space="preserve">, </w:t>
      </w:r>
      <w:proofErr w:type="spellStart"/>
      <w:r w:rsidRPr="00AE7CBD">
        <w:rPr>
          <w:sz w:val="24"/>
          <w:szCs w:val="24"/>
        </w:rPr>
        <w:t>mempromosikan</w:t>
      </w:r>
      <w:proofErr w:type="spellEnd"/>
      <w:r w:rsidRPr="00AE7CBD">
        <w:rPr>
          <w:sz w:val="24"/>
          <w:szCs w:val="24"/>
        </w:rPr>
        <w:t xml:space="preserve">, </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menarik</w:t>
      </w:r>
      <w:proofErr w:type="spellEnd"/>
      <w:r w:rsidRPr="00AE7CBD">
        <w:rPr>
          <w:sz w:val="24"/>
          <w:szCs w:val="24"/>
        </w:rPr>
        <w:t xml:space="preserve"> </w:t>
      </w:r>
      <w:proofErr w:type="spellStart"/>
      <w:r w:rsidRPr="00AE7CBD">
        <w:rPr>
          <w:sz w:val="24"/>
          <w:szCs w:val="24"/>
        </w:rPr>
        <w:t>perhatian</w:t>
      </w:r>
      <w:proofErr w:type="spellEnd"/>
      <w:r w:rsidRPr="00AE7CBD">
        <w:rPr>
          <w:sz w:val="24"/>
          <w:szCs w:val="24"/>
        </w:rPr>
        <w:t xml:space="preserve"> </w:t>
      </w:r>
      <w:proofErr w:type="spellStart"/>
      <w:r w:rsidRPr="00AE7CBD">
        <w:rPr>
          <w:sz w:val="24"/>
          <w:szCs w:val="24"/>
        </w:rPr>
        <w:t>umum</w:t>
      </w:r>
      <w:proofErr w:type="spellEnd"/>
      <w:r w:rsidRPr="00AE7CBD">
        <w:rPr>
          <w:sz w:val="24"/>
          <w:szCs w:val="24"/>
        </w:rPr>
        <w:t xml:space="preserve"> </w:t>
      </w:r>
      <w:proofErr w:type="spellStart"/>
      <w:r w:rsidRPr="00AE7CBD">
        <w:rPr>
          <w:sz w:val="24"/>
          <w:szCs w:val="24"/>
        </w:rPr>
        <w:t>terhadap</w:t>
      </w:r>
      <w:proofErr w:type="spellEnd"/>
      <w:r w:rsidRPr="00AE7CBD">
        <w:rPr>
          <w:sz w:val="24"/>
          <w:szCs w:val="24"/>
        </w:rPr>
        <w:t xml:space="preserve"> </w:t>
      </w:r>
      <w:proofErr w:type="spellStart"/>
      <w:r w:rsidRPr="00AE7CBD">
        <w:rPr>
          <w:sz w:val="24"/>
          <w:szCs w:val="24"/>
        </w:rPr>
        <w:t>produk</w:t>
      </w:r>
      <w:proofErr w:type="spellEnd"/>
      <w:r w:rsidRPr="00AE7CBD">
        <w:rPr>
          <w:sz w:val="24"/>
          <w:szCs w:val="24"/>
        </w:rPr>
        <w:t xml:space="preserve">, </w:t>
      </w:r>
      <w:proofErr w:type="spellStart"/>
      <w:r w:rsidRPr="00AE7CBD">
        <w:rPr>
          <w:sz w:val="24"/>
          <w:szCs w:val="24"/>
        </w:rPr>
        <w:t>jasa</w:t>
      </w:r>
      <w:proofErr w:type="spellEnd"/>
      <w:r w:rsidRPr="00AE7CBD">
        <w:rPr>
          <w:sz w:val="24"/>
          <w:szCs w:val="24"/>
        </w:rPr>
        <w:t xml:space="preserve">, orang, </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organisasi</w:t>
      </w:r>
      <w:proofErr w:type="spellEnd"/>
      <w:r w:rsidRPr="00AE7CBD">
        <w:rPr>
          <w:sz w:val="24"/>
          <w:szCs w:val="24"/>
        </w:rPr>
        <w:t xml:space="preserve"> yang </w:t>
      </w:r>
      <w:proofErr w:type="spellStart"/>
      <w:r w:rsidRPr="00AE7CBD">
        <w:rPr>
          <w:sz w:val="24"/>
          <w:szCs w:val="24"/>
        </w:rPr>
        <w:t>dilihat</w:t>
      </w:r>
      <w:proofErr w:type="spellEnd"/>
      <w:r w:rsidRPr="00AE7CBD">
        <w:rPr>
          <w:sz w:val="24"/>
          <w:szCs w:val="24"/>
        </w:rPr>
        <w:t xml:space="preserve">, </w:t>
      </w:r>
      <w:proofErr w:type="spellStart"/>
      <w:r w:rsidRPr="00AE7CBD">
        <w:rPr>
          <w:sz w:val="24"/>
          <w:szCs w:val="24"/>
        </w:rPr>
        <w:t>dibaca</w:t>
      </w:r>
      <w:proofErr w:type="spellEnd"/>
      <w:r w:rsidRPr="00AE7CBD">
        <w:rPr>
          <w:sz w:val="24"/>
          <w:szCs w:val="24"/>
        </w:rPr>
        <w:t xml:space="preserve">, </w:t>
      </w:r>
      <w:proofErr w:type="spellStart"/>
      <w:r w:rsidRPr="00AE7CBD">
        <w:rPr>
          <w:sz w:val="24"/>
          <w:szCs w:val="24"/>
        </w:rPr>
        <w:t>didengar</w:t>
      </w:r>
      <w:proofErr w:type="spellEnd"/>
      <w:r w:rsidRPr="00AE7CBD">
        <w:rPr>
          <w:sz w:val="24"/>
          <w:szCs w:val="24"/>
        </w:rPr>
        <w:t xml:space="preserve">, </w:t>
      </w:r>
      <w:proofErr w:type="spellStart"/>
      <w:r w:rsidRPr="00AE7CBD">
        <w:rPr>
          <w:sz w:val="24"/>
          <w:szCs w:val="24"/>
        </w:rPr>
        <w:t>dirasakan</w:t>
      </w:r>
      <w:proofErr w:type="spellEnd"/>
      <w:r w:rsidRPr="00AE7CBD">
        <w:rPr>
          <w:sz w:val="24"/>
          <w:szCs w:val="24"/>
        </w:rPr>
        <w:t>, dan/</w:t>
      </w:r>
      <w:proofErr w:type="spellStart"/>
      <w:r w:rsidRPr="00AE7CBD">
        <w:rPr>
          <w:sz w:val="24"/>
          <w:szCs w:val="24"/>
        </w:rPr>
        <w:t>atau</w:t>
      </w:r>
      <w:proofErr w:type="spellEnd"/>
      <w:r w:rsidRPr="00AE7CBD">
        <w:rPr>
          <w:sz w:val="24"/>
          <w:szCs w:val="24"/>
        </w:rPr>
        <w:t xml:space="preserve"> </w:t>
      </w:r>
      <w:proofErr w:type="spellStart"/>
      <w:r w:rsidRPr="00AE7CBD">
        <w:rPr>
          <w:sz w:val="24"/>
          <w:szCs w:val="24"/>
        </w:rPr>
        <w:t>dinikmati</w:t>
      </w:r>
      <w:proofErr w:type="spellEnd"/>
      <w:r w:rsidRPr="00AE7CBD">
        <w:rPr>
          <w:sz w:val="24"/>
          <w:szCs w:val="24"/>
        </w:rPr>
        <w:t xml:space="preserve"> </w:t>
      </w:r>
      <w:proofErr w:type="spellStart"/>
      <w:r w:rsidRPr="00AE7CBD">
        <w:rPr>
          <w:sz w:val="24"/>
          <w:szCs w:val="24"/>
        </w:rPr>
        <w:t>masyarakat</w:t>
      </w:r>
      <w:proofErr w:type="spellEnd"/>
      <w:r w:rsidRPr="00AE7CBD">
        <w:rPr>
          <w:sz w:val="24"/>
          <w:szCs w:val="24"/>
        </w:rPr>
        <w:t xml:space="preserve">, </w:t>
      </w:r>
      <w:proofErr w:type="spellStart"/>
      <w:r w:rsidRPr="00AE7CBD">
        <w:rPr>
          <w:sz w:val="24"/>
          <w:szCs w:val="24"/>
        </w:rPr>
        <w:t>iklan</w:t>
      </w:r>
      <w:proofErr w:type="spellEnd"/>
      <w:r w:rsidRPr="00AE7CBD">
        <w:rPr>
          <w:sz w:val="24"/>
          <w:szCs w:val="24"/>
        </w:rPr>
        <w:t xml:space="preserve"> </w:t>
      </w:r>
      <w:proofErr w:type="spellStart"/>
      <w:r w:rsidRPr="00AE7CBD">
        <w:rPr>
          <w:sz w:val="24"/>
          <w:szCs w:val="24"/>
        </w:rPr>
        <w:t>adalah</w:t>
      </w:r>
      <w:proofErr w:type="spellEnd"/>
      <w:r w:rsidRPr="00AE7CBD">
        <w:rPr>
          <w:sz w:val="24"/>
          <w:szCs w:val="24"/>
        </w:rPr>
        <w:t xml:space="preserve"> </w:t>
      </w:r>
      <w:proofErr w:type="spellStart"/>
      <w:r w:rsidRPr="00AE7CBD">
        <w:rPr>
          <w:sz w:val="24"/>
          <w:szCs w:val="24"/>
        </w:rPr>
        <w:t>barang</w:t>
      </w:r>
      <w:proofErr w:type="spellEnd"/>
      <w:r w:rsidRPr="00AE7CBD">
        <w:rPr>
          <w:sz w:val="24"/>
          <w:szCs w:val="24"/>
        </w:rPr>
        <w:t xml:space="preserve">, </w:t>
      </w:r>
      <w:proofErr w:type="spellStart"/>
      <w:r w:rsidRPr="00AE7CBD">
        <w:rPr>
          <w:sz w:val="24"/>
          <w:szCs w:val="24"/>
        </w:rPr>
        <w:t>alat</w:t>
      </w:r>
      <w:proofErr w:type="spellEnd"/>
      <w:r w:rsidRPr="00AE7CBD">
        <w:rPr>
          <w:sz w:val="24"/>
          <w:szCs w:val="24"/>
        </w:rPr>
        <w:t xml:space="preserve">, </w:t>
      </w:r>
      <w:proofErr w:type="spellStart"/>
      <w:r w:rsidRPr="00AE7CBD">
        <w:rPr>
          <w:sz w:val="24"/>
          <w:szCs w:val="24"/>
        </w:rPr>
        <w:t>tindakan</w:t>
      </w:r>
      <w:proofErr w:type="spellEnd"/>
      <w:r w:rsidRPr="00AE7CBD">
        <w:rPr>
          <w:sz w:val="24"/>
          <w:szCs w:val="24"/>
        </w:rPr>
        <w:t xml:space="preserve">, </w:t>
      </w:r>
      <w:proofErr w:type="spellStart"/>
      <w:r w:rsidRPr="00AE7CBD">
        <w:rPr>
          <w:sz w:val="24"/>
          <w:szCs w:val="24"/>
        </w:rPr>
        <w:t>atau</w:t>
      </w:r>
      <w:proofErr w:type="spellEnd"/>
      <w:r w:rsidRPr="00AE7CBD">
        <w:rPr>
          <w:sz w:val="24"/>
          <w:szCs w:val="24"/>
        </w:rPr>
        <w:t xml:space="preserve"> media </w:t>
      </w:r>
      <w:proofErr w:type="spellStart"/>
      <w:r w:rsidRPr="00AE7CBD">
        <w:rPr>
          <w:sz w:val="24"/>
          <w:szCs w:val="24"/>
        </w:rPr>
        <w:t>dalam</w:t>
      </w:r>
      <w:proofErr w:type="spellEnd"/>
      <w:r w:rsidRPr="00AE7CBD">
        <w:rPr>
          <w:sz w:val="24"/>
          <w:szCs w:val="24"/>
        </w:rPr>
        <w:t xml:space="preserve"> </w:t>
      </w:r>
      <w:proofErr w:type="spellStart"/>
      <w:r w:rsidRPr="00AE7CBD">
        <w:rPr>
          <w:sz w:val="24"/>
          <w:szCs w:val="24"/>
        </w:rPr>
        <w:t>berbagai</w:t>
      </w:r>
      <w:proofErr w:type="spellEnd"/>
      <w:r w:rsidRPr="00AE7CBD">
        <w:rPr>
          <w:sz w:val="24"/>
          <w:szCs w:val="24"/>
        </w:rPr>
        <w:t xml:space="preserve"> </w:t>
      </w:r>
      <w:proofErr w:type="spellStart"/>
      <w:r w:rsidRPr="00AE7CBD">
        <w:rPr>
          <w:sz w:val="24"/>
          <w:szCs w:val="24"/>
        </w:rPr>
        <w:t>bentuk</w:t>
      </w:r>
      <w:proofErr w:type="spellEnd"/>
      <w:r w:rsidRPr="00AE7CBD">
        <w:rPr>
          <w:sz w:val="24"/>
          <w:szCs w:val="24"/>
        </w:rPr>
        <w:t xml:space="preserve"> dan </w:t>
      </w:r>
      <w:proofErr w:type="spellStart"/>
      <w:r w:rsidRPr="00AE7CBD">
        <w:rPr>
          <w:sz w:val="24"/>
          <w:szCs w:val="24"/>
        </w:rPr>
        <w:t>pola</w:t>
      </w:r>
      <w:proofErr w:type="spellEnd"/>
      <w:r w:rsidRPr="00AE7CBD">
        <w:rPr>
          <w:sz w:val="24"/>
          <w:szCs w:val="24"/>
        </w:rPr>
        <w:t xml:space="preserve"> yang </w:t>
      </w:r>
      <w:proofErr w:type="spellStart"/>
      <w:r w:rsidRPr="00AE7CBD">
        <w:rPr>
          <w:sz w:val="24"/>
          <w:szCs w:val="24"/>
        </w:rPr>
        <w:t>dirancang</w:t>
      </w:r>
      <w:proofErr w:type="spellEnd"/>
      <w:r w:rsidRPr="00AE7CBD">
        <w:rPr>
          <w:sz w:val="24"/>
          <w:szCs w:val="24"/>
        </w:rPr>
        <w:t xml:space="preserve"> </w:t>
      </w:r>
      <w:proofErr w:type="spellStart"/>
      <w:r w:rsidRPr="00AE7CBD">
        <w:rPr>
          <w:sz w:val="24"/>
          <w:szCs w:val="24"/>
        </w:rPr>
        <w:t>untuk</w:t>
      </w:r>
      <w:proofErr w:type="spellEnd"/>
      <w:r w:rsidRPr="00AE7CBD">
        <w:rPr>
          <w:sz w:val="24"/>
          <w:szCs w:val="24"/>
        </w:rPr>
        <w:t xml:space="preserve"> </w:t>
      </w:r>
      <w:proofErr w:type="spellStart"/>
      <w:r w:rsidRPr="00AE7CBD">
        <w:rPr>
          <w:sz w:val="24"/>
          <w:szCs w:val="24"/>
        </w:rPr>
        <w:t>penggunaan</w:t>
      </w:r>
      <w:proofErr w:type="spellEnd"/>
      <w:r w:rsidRPr="00AE7CBD">
        <w:rPr>
          <w:sz w:val="24"/>
          <w:szCs w:val="24"/>
        </w:rPr>
        <w:t xml:space="preserve"> </w:t>
      </w:r>
      <w:proofErr w:type="spellStart"/>
      <w:r w:rsidRPr="00AE7CBD">
        <w:rPr>
          <w:sz w:val="24"/>
          <w:szCs w:val="24"/>
        </w:rPr>
        <w:t>komersial</w:t>
      </w:r>
      <w:proofErr w:type="spellEnd"/>
      <w:r w:rsidRPr="00AE7CBD">
        <w:rPr>
          <w:sz w:val="24"/>
          <w:szCs w:val="24"/>
        </w:rPr>
        <w:t>.</w:t>
      </w:r>
    </w:p>
    <w:p w14:paraId="1A0610DA" w14:textId="32A17094" w:rsidR="00AE7CBD" w:rsidRPr="00EA2DE0" w:rsidRDefault="00AE7CBD" w:rsidP="00C06180">
      <w:pPr>
        <w:pStyle w:val="ListParagraph"/>
        <w:numPr>
          <w:ilvl w:val="0"/>
          <w:numId w:val="27"/>
        </w:numPr>
        <w:spacing w:after="200" w:line="480" w:lineRule="auto"/>
        <w:jc w:val="both"/>
        <w:rPr>
          <w:sz w:val="24"/>
          <w:szCs w:val="24"/>
        </w:rPr>
      </w:pPr>
      <w:proofErr w:type="spellStart"/>
      <w:r w:rsidRPr="00EA2DE0">
        <w:rPr>
          <w:sz w:val="24"/>
          <w:szCs w:val="24"/>
        </w:rPr>
        <w:t>Mereka</w:t>
      </w:r>
      <w:proofErr w:type="spellEnd"/>
      <w:r w:rsidRPr="00EA2DE0">
        <w:rPr>
          <w:sz w:val="24"/>
          <w:szCs w:val="24"/>
        </w:rPr>
        <w:t xml:space="preserve"> yang </w:t>
      </w:r>
      <w:proofErr w:type="spellStart"/>
      <w:r w:rsidRPr="00EA2DE0">
        <w:rPr>
          <w:sz w:val="24"/>
          <w:szCs w:val="24"/>
        </w:rPr>
        <w:t>menangani</w:t>
      </w:r>
      <w:proofErr w:type="spellEnd"/>
      <w:r w:rsidRPr="00EA2DE0">
        <w:rPr>
          <w:sz w:val="24"/>
          <w:szCs w:val="24"/>
        </w:rPr>
        <w:t xml:space="preserve"> </w:t>
      </w:r>
      <w:proofErr w:type="spellStart"/>
      <w:r w:rsidRPr="00EA2DE0">
        <w:rPr>
          <w:sz w:val="24"/>
          <w:szCs w:val="24"/>
        </w:rPr>
        <w:t>periklanan</w:t>
      </w:r>
      <w:proofErr w:type="spellEnd"/>
      <w:r w:rsidRPr="00EA2DE0">
        <w:rPr>
          <w:sz w:val="24"/>
          <w:szCs w:val="24"/>
        </w:rPr>
        <w:t xml:space="preserve"> </w:t>
      </w:r>
      <w:proofErr w:type="spellStart"/>
      <w:r w:rsidRPr="00EA2DE0">
        <w:rPr>
          <w:sz w:val="24"/>
          <w:szCs w:val="24"/>
        </w:rPr>
        <w:t>untuk</w:t>
      </w:r>
      <w:proofErr w:type="spellEnd"/>
      <w:r w:rsidRPr="00EA2DE0">
        <w:rPr>
          <w:sz w:val="24"/>
          <w:szCs w:val="24"/>
        </w:rPr>
        <w:t xml:space="preserve"> dan </w:t>
      </w:r>
      <w:proofErr w:type="spellStart"/>
      <w:r w:rsidRPr="00EA2DE0">
        <w:rPr>
          <w:sz w:val="24"/>
          <w:szCs w:val="24"/>
        </w:rPr>
        <w:t>atas</w:t>
      </w:r>
      <w:proofErr w:type="spellEnd"/>
      <w:r w:rsidRPr="00EA2DE0">
        <w:rPr>
          <w:sz w:val="24"/>
          <w:szCs w:val="24"/>
        </w:rPr>
        <w:t xml:space="preserve"> </w:t>
      </w:r>
      <w:proofErr w:type="spellStart"/>
      <w:r w:rsidRPr="00EA2DE0">
        <w:rPr>
          <w:sz w:val="24"/>
          <w:szCs w:val="24"/>
        </w:rPr>
        <w:t>nama</w:t>
      </w:r>
      <w:proofErr w:type="spellEnd"/>
      <w:r w:rsidRPr="00EA2DE0">
        <w:rPr>
          <w:sz w:val="24"/>
          <w:szCs w:val="24"/>
        </w:rPr>
        <w:t xml:space="preserve"> </w:t>
      </w:r>
      <w:proofErr w:type="spellStart"/>
      <w:r w:rsidRPr="00EA2DE0">
        <w:rPr>
          <w:sz w:val="24"/>
          <w:szCs w:val="24"/>
        </w:rPr>
        <w:t>dirinya</w:t>
      </w:r>
      <w:proofErr w:type="spellEnd"/>
      <w:r w:rsidRPr="00EA2DE0">
        <w:rPr>
          <w:sz w:val="24"/>
          <w:szCs w:val="24"/>
        </w:rPr>
        <w:t xml:space="preserve"> </w:t>
      </w:r>
      <w:proofErr w:type="spellStart"/>
      <w:r w:rsidRPr="00EA2DE0">
        <w:rPr>
          <w:sz w:val="24"/>
          <w:szCs w:val="24"/>
        </w:rPr>
        <w:t>sendiri</w:t>
      </w:r>
      <w:proofErr w:type="spellEnd"/>
      <w:r w:rsidRPr="00EA2DE0">
        <w:rPr>
          <w:sz w:val="24"/>
          <w:szCs w:val="24"/>
        </w:rPr>
        <w:t xml:space="preserve"> </w:t>
      </w:r>
      <w:proofErr w:type="spellStart"/>
      <w:r w:rsidRPr="00EA2DE0">
        <w:rPr>
          <w:sz w:val="24"/>
          <w:szCs w:val="24"/>
        </w:rPr>
        <w:t>atau</w:t>
      </w:r>
      <w:proofErr w:type="spellEnd"/>
      <w:r w:rsidRPr="00EA2DE0">
        <w:rPr>
          <w:sz w:val="24"/>
          <w:szCs w:val="24"/>
        </w:rPr>
        <w:t xml:space="preserve"> </w:t>
      </w:r>
      <w:proofErr w:type="spellStart"/>
      <w:r w:rsidRPr="00EA2DE0">
        <w:rPr>
          <w:sz w:val="24"/>
          <w:szCs w:val="24"/>
        </w:rPr>
        <w:t>untuk</w:t>
      </w:r>
      <w:proofErr w:type="spellEnd"/>
      <w:r w:rsidRPr="00EA2DE0">
        <w:rPr>
          <w:sz w:val="24"/>
          <w:szCs w:val="24"/>
        </w:rPr>
        <w:t xml:space="preserve"> dan </w:t>
      </w:r>
      <w:proofErr w:type="spellStart"/>
      <w:r w:rsidRPr="00EA2DE0">
        <w:rPr>
          <w:sz w:val="24"/>
          <w:szCs w:val="24"/>
        </w:rPr>
        <w:t>atas</w:t>
      </w:r>
      <w:proofErr w:type="spellEnd"/>
      <w:r w:rsidRPr="00EA2DE0">
        <w:rPr>
          <w:sz w:val="24"/>
          <w:szCs w:val="24"/>
        </w:rPr>
        <w:t xml:space="preserve"> </w:t>
      </w:r>
      <w:proofErr w:type="spellStart"/>
      <w:r w:rsidRPr="00EA2DE0">
        <w:rPr>
          <w:sz w:val="24"/>
          <w:szCs w:val="24"/>
        </w:rPr>
        <w:t>nama</w:t>
      </w:r>
      <w:proofErr w:type="spellEnd"/>
      <w:r w:rsidRPr="00EA2DE0">
        <w:rPr>
          <w:sz w:val="24"/>
          <w:szCs w:val="24"/>
        </w:rPr>
        <w:t xml:space="preserve"> </w:t>
      </w:r>
      <w:proofErr w:type="spellStart"/>
      <w:r w:rsidRPr="00EA2DE0">
        <w:rPr>
          <w:sz w:val="24"/>
          <w:szCs w:val="24"/>
        </w:rPr>
        <w:t>pihak</w:t>
      </w:r>
      <w:proofErr w:type="spellEnd"/>
      <w:r w:rsidRPr="00EA2DE0">
        <w:rPr>
          <w:sz w:val="24"/>
          <w:szCs w:val="24"/>
        </w:rPr>
        <w:t xml:space="preserve"> </w:t>
      </w:r>
      <w:proofErr w:type="spellStart"/>
      <w:r w:rsidRPr="00EA2DE0">
        <w:rPr>
          <w:sz w:val="24"/>
          <w:szCs w:val="24"/>
        </w:rPr>
        <w:t>ketiga</w:t>
      </w:r>
      <w:proofErr w:type="spellEnd"/>
      <w:r w:rsidRPr="00EA2DE0">
        <w:rPr>
          <w:sz w:val="24"/>
          <w:szCs w:val="24"/>
        </w:rPr>
        <w:t xml:space="preserve"> yang </w:t>
      </w:r>
      <w:proofErr w:type="spellStart"/>
      <w:r w:rsidRPr="00EA2DE0">
        <w:rPr>
          <w:sz w:val="24"/>
          <w:szCs w:val="24"/>
        </w:rPr>
        <w:t>menjadi</w:t>
      </w:r>
      <w:proofErr w:type="spellEnd"/>
      <w:r w:rsidRPr="00EA2DE0">
        <w:rPr>
          <w:sz w:val="24"/>
          <w:szCs w:val="24"/>
        </w:rPr>
        <w:t xml:space="preserve"> </w:t>
      </w:r>
      <w:proofErr w:type="spellStart"/>
      <w:r w:rsidRPr="00EA2DE0">
        <w:rPr>
          <w:sz w:val="24"/>
          <w:szCs w:val="24"/>
        </w:rPr>
        <w:t>tanggungannya</w:t>
      </w:r>
      <w:proofErr w:type="spellEnd"/>
      <w:r w:rsidRPr="00EA2DE0">
        <w:rPr>
          <w:sz w:val="24"/>
          <w:szCs w:val="24"/>
        </w:rPr>
        <w:t xml:space="preserve"> </w:t>
      </w:r>
      <w:proofErr w:type="spellStart"/>
      <w:r w:rsidRPr="00EA2DE0">
        <w:rPr>
          <w:sz w:val="24"/>
          <w:szCs w:val="24"/>
        </w:rPr>
        <w:t>disebut</w:t>
      </w:r>
      <w:proofErr w:type="spellEnd"/>
      <w:r w:rsidRPr="00EA2DE0">
        <w:rPr>
          <w:sz w:val="24"/>
          <w:szCs w:val="24"/>
        </w:rPr>
        <w:t xml:space="preserve"> </w:t>
      </w:r>
      <w:proofErr w:type="spellStart"/>
      <w:r w:rsidRPr="00EA2DE0">
        <w:rPr>
          <w:sz w:val="24"/>
          <w:szCs w:val="24"/>
        </w:rPr>
        <w:t>pengelola</w:t>
      </w:r>
      <w:proofErr w:type="spellEnd"/>
      <w:r w:rsidRPr="00EA2DE0">
        <w:rPr>
          <w:sz w:val="24"/>
          <w:szCs w:val="24"/>
        </w:rPr>
        <w:t xml:space="preserve"> </w:t>
      </w:r>
      <w:proofErr w:type="spellStart"/>
      <w:r w:rsidRPr="00EA2DE0">
        <w:rPr>
          <w:sz w:val="24"/>
          <w:szCs w:val="24"/>
        </w:rPr>
        <w:t>periklanan</w:t>
      </w:r>
      <w:proofErr w:type="spellEnd"/>
      <w:r w:rsidRPr="00EA2DE0">
        <w:rPr>
          <w:sz w:val="24"/>
          <w:szCs w:val="24"/>
        </w:rPr>
        <w:t>.</w:t>
      </w:r>
    </w:p>
    <w:p w14:paraId="0F7BAA69" w14:textId="3F0A8EE1" w:rsidR="00AE7CBD" w:rsidRPr="00EA2DE0" w:rsidRDefault="00AE7CBD" w:rsidP="00C06180">
      <w:pPr>
        <w:pStyle w:val="ListParagraph"/>
        <w:numPr>
          <w:ilvl w:val="0"/>
          <w:numId w:val="27"/>
        </w:numPr>
        <w:spacing w:after="200" w:line="480" w:lineRule="auto"/>
        <w:jc w:val="both"/>
        <w:rPr>
          <w:sz w:val="24"/>
          <w:szCs w:val="24"/>
        </w:rPr>
      </w:pPr>
      <w:proofErr w:type="spellStart"/>
      <w:r w:rsidRPr="00EA2DE0">
        <w:rPr>
          <w:sz w:val="24"/>
          <w:szCs w:val="24"/>
        </w:rPr>
        <w:t>Agensi</w:t>
      </w:r>
      <w:proofErr w:type="spellEnd"/>
      <w:r w:rsidRPr="00EA2DE0">
        <w:rPr>
          <w:sz w:val="24"/>
          <w:szCs w:val="24"/>
        </w:rPr>
        <w:t xml:space="preserve"> yang </w:t>
      </w:r>
      <w:proofErr w:type="spellStart"/>
      <w:r w:rsidRPr="00EA2DE0">
        <w:rPr>
          <w:sz w:val="24"/>
          <w:szCs w:val="24"/>
        </w:rPr>
        <w:t>menjalankan</w:t>
      </w:r>
      <w:proofErr w:type="spellEnd"/>
      <w:r w:rsidRPr="00EA2DE0">
        <w:rPr>
          <w:sz w:val="24"/>
          <w:szCs w:val="24"/>
        </w:rPr>
        <w:t xml:space="preserve"> </w:t>
      </w:r>
      <w:proofErr w:type="spellStart"/>
      <w:r w:rsidRPr="00EA2DE0">
        <w:rPr>
          <w:sz w:val="24"/>
          <w:szCs w:val="24"/>
        </w:rPr>
        <w:t>iklan</w:t>
      </w:r>
      <w:proofErr w:type="spellEnd"/>
      <w:r w:rsidRPr="00EA2DE0">
        <w:rPr>
          <w:sz w:val="24"/>
          <w:szCs w:val="24"/>
        </w:rPr>
        <w:t xml:space="preserve"> yang </w:t>
      </w:r>
      <w:proofErr w:type="spellStart"/>
      <w:r w:rsidRPr="00EA2DE0">
        <w:rPr>
          <w:sz w:val="24"/>
          <w:szCs w:val="24"/>
        </w:rPr>
        <w:t>mematuhi</w:t>
      </w:r>
      <w:proofErr w:type="spellEnd"/>
      <w:r w:rsidRPr="00EA2DE0">
        <w:rPr>
          <w:sz w:val="24"/>
          <w:szCs w:val="24"/>
        </w:rPr>
        <w:t xml:space="preserve"> </w:t>
      </w:r>
      <w:proofErr w:type="spellStart"/>
      <w:r w:rsidRPr="00EA2DE0">
        <w:rPr>
          <w:sz w:val="24"/>
          <w:szCs w:val="24"/>
        </w:rPr>
        <w:t>peraturan</w:t>
      </w:r>
      <w:proofErr w:type="spellEnd"/>
      <w:r w:rsidRPr="00EA2DE0">
        <w:rPr>
          <w:sz w:val="24"/>
          <w:szCs w:val="24"/>
        </w:rPr>
        <w:t xml:space="preserve"> </w:t>
      </w:r>
      <w:proofErr w:type="spellStart"/>
      <w:r w:rsidRPr="00EA2DE0">
        <w:rPr>
          <w:sz w:val="24"/>
          <w:szCs w:val="24"/>
        </w:rPr>
        <w:t>terkait</w:t>
      </w:r>
      <w:proofErr w:type="spellEnd"/>
      <w:r w:rsidRPr="00EA2DE0">
        <w:rPr>
          <w:sz w:val="24"/>
          <w:szCs w:val="24"/>
        </w:rPr>
        <w:t xml:space="preserve"> </w:t>
      </w:r>
      <w:proofErr w:type="spellStart"/>
      <w:r w:rsidRPr="00EA2DE0">
        <w:rPr>
          <w:sz w:val="24"/>
          <w:szCs w:val="24"/>
        </w:rPr>
        <w:t>dikenal</w:t>
      </w:r>
      <w:proofErr w:type="spellEnd"/>
      <w:r w:rsidRPr="00EA2DE0">
        <w:rPr>
          <w:sz w:val="24"/>
          <w:szCs w:val="24"/>
        </w:rPr>
        <w:t xml:space="preserve"> </w:t>
      </w:r>
      <w:proofErr w:type="spellStart"/>
      <w:r w:rsidRPr="00EA2DE0">
        <w:rPr>
          <w:sz w:val="24"/>
          <w:szCs w:val="24"/>
        </w:rPr>
        <w:t>sebagai</w:t>
      </w:r>
      <w:proofErr w:type="spellEnd"/>
      <w:r w:rsidRPr="00EA2DE0">
        <w:rPr>
          <w:sz w:val="24"/>
          <w:szCs w:val="24"/>
        </w:rPr>
        <w:t xml:space="preserve"> </w:t>
      </w:r>
      <w:proofErr w:type="spellStart"/>
      <w:r w:rsidRPr="00EA2DE0">
        <w:rPr>
          <w:sz w:val="24"/>
          <w:szCs w:val="24"/>
        </w:rPr>
        <w:t>perusahaan</w:t>
      </w:r>
      <w:proofErr w:type="spellEnd"/>
      <w:r w:rsidRPr="00EA2DE0">
        <w:rPr>
          <w:sz w:val="24"/>
          <w:szCs w:val="24"/>
        </w:rPr>
        <w:t xml:space="preserve"> </w:t>
      </w:r>
      <w:proofErr w:type="spellStart"/>
      <w:r w:rsidRPr="00EA2DE0">
        <w:rPr>
          <w:sz w:val="24"/>
          <w:szCs w:val="24"/>
        </w:rPr>
        <w:t>atau</w:t>
      </w:r>
      <w:proofErr w:type="spellEnd"/>
      <w:r w:rsidRPr="00EA2DE0">
        <w:rPr>
          <w:sz w:val="24"/>
          <w:szCs w:val="24"/>
        </w:rPr>
        <w:t xml:space="preserve"> </w:t>
      </w:r>
      <w:proofErr w:type="spellStart"/>
      <w:r w:rsidRPr="00EA2DE0">
        <w:rPr>
          <w:sz w:val="24"/>
          <w:szCs w:val="24"/>
        </w:rPr>
        <w:t>agensi</w:t>
      </w:r>
      <w:proofErr w:type="spellEnd"/>
      <w:r w:rsidRPr="00EA2DE0">
        <w:rPr>
          <w:sz w:val="24"/>
          <w:szCs w:val="24"/>
        </w:rPr>
        <w:t xml:space="preserve"> </w:t>
      </w:r>
      <w:proofErr w:type="spellStart"/>
      <w:r w:rsidRPr="00EA2DE0">
        <w:rPr>
          <w:sz w:val="24"/>
          <w:szCs w:val="24"/>
        </w:rPr>
        <w:t>jasa</w:t>
      </w:r>
      <w:proofErr w:type="spellEnd"/>
      <w:r w:rsidRPr="00EA2DE0">
        <w:rPr>
          <w:sz w:val="24"/>
          <w:szCs w:val="24"/>
        </w:rPr>
        <w:t xml:space="preserve"> </w:t>
      </w:r>
      <w:proofErr w:type="spellStart"/>
      <w:r w:rsidRPr="00EA2DE0">
        <w:rPr>
          <w:sz w:val="24"/>
          <w:szCs w:val="24"/>
        </w:rPr>
        <w:t>periklanan</w:t>
      </w:r>
      <w:proofErr w:type="spellEnd"/>
      <w:r w:rsidRPr="00EA2DE0">
        <w:rPr>
          <w:sz w:val="24"/>
          <w:szCs w:val="24"/>
        </w:rPr>
        <w:t>.</w:t>
      </w:r>
    </w:p>
    <w:p w14:paraId="76D57AB5" w14:textId="10CA6E2A" w:rsidR="00AE7CBD" w:rsidRPr="00EA2DE0" w:rsidRDefault="00AE7CBD" w:rsidP="00C06180">
      <w:pPr>
        <w:pStyle w:val="ListParagraph"/>
        <w:numPr>
          <w:ilvl w:val="0"/>
          <w:numId w:val="27"/>
        </w:numPr>
        <w:spacing w:after="200" w:line="480" w:lineRule="auto"/>
        <w:jc w:val="both"/>
        <w:rPr>
          <w:sz w:val="24"/>
          <w:szCs w:val="24"/>
        </w:rPr>
      </w:pPr>
      <w:proofErr w:type="spellStart"/>
      <w:r w:rsidRPr="00EA2DE0">
        <w:rPr>
          <w:sz w:val="24"/>
          <w:szCs w:val="24"/>
        </w:rPr>
        <w:t>Panggung</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 xml:space="preserve"> </w:t>
      </w:r>
      <w:proofErr w:type="spellStart"/>
      <w:r w:rsidRPr="00EA2DE0">
        <w:rPr>
          <w:sz w:val="24"/>
          <w:szCs w:val="24"/>
        </w:rPr>
        <w:t>adalah</w:t>
      </w:r>
      <w:proofErr w:type="spellEnd"/>
      <w:r w:rsidRPr="00EA2DE0">
        <w:rPr>
          <w:sz w:val="24"/>
          <w:szCs w:val="24"/>
        </w:rPr>
        <w:t xml:space="preserve"> </w:t>
      </w:r>
      <w:proofErr w:type="spellStart"/>
      <w:r w:rsidRPr="00EA2DE0">
        <w:rPr>
          <w:sz w:val="24"/>
          <w:szCs w:val="24"/>
        </w:rPr>
        <w:t>struktur</w:t>
      </w:r>
      <w:proofErr w:type="spellEnd"/>
      <w:r w:rsidRPr="00EA2DE0">
        <w:rPr>
          <w:sz w:val="24"/>
          <w:szCs w:val="24"/>
        </w:rPr>
        <w:t xml:space="preserve"> </w:t>
      </w:r>
      <w:proofErr w:type="spellStart"/>
      <w:r w:rsidRPr="00EA2DE0">
        <w:rPr>
          <w:sz w:val="24"/>
          <w:szCs w:val="24"/>
        </w:rPr>
        <w:t>atau</w:t>
      </w:r>
      <w:proofErr w:type="spellEnd"/>
      <w:r w:rsidRPr="00EA2DE0">
        <w:rPr>
          <w:sz w:val="24"/>
          <w:szCs w:val="24"/>
        </w:rPr>
        <w:t xml:space="preserve"> </w:t>
      </w:r>
      <w:proofErr w:type="spellStart"/>
      <w:r w:rsidRPr="00EA2DE0">
        <w:rPr>
          <w:sz w:val="24"/>
          <w:szCs w:val="24"/>
        </w:rPr>
        <w:t>lokasi</w:t>
      </w:r>
      <w:proofErr w:type="spellEnd"/>
      <w:r w:rsidRPr="00EA2DE0">
        <w:rPr>
          <w:sz w:val="24"/>
          <w:szCs w:val="24"/>
        </w:rPr>
        <w:t xml:space="preserve"> </w:t>
      </w:r>
      <w:proofErr w:type="spellStart"/>
      <w:r w:rsidRPr="00EA2DE0">
        <w:rPr>
          <w:sz w:val="24"/>
          <w:szCs w:val="24"/>
        </w:rPr>
        <w:t>tempat</w:t>
      </w:r>
      <w:proofErr w:type="spellEnd"/>
      <w:r w:rsidRPr="00EA2DE0">
        <w:rPr>
          <w:sz w:val="24"/>
          <w:szCs w:val="24"/>
        </w:rPr>
        <w:t xml:space="preserve"> </w:t>
      </w:r>
      <w:proofErr w:type="spellStart"/>
      <w:r w:rsidRPr="00EA2DE0">
        <w:rPr>
          <w:sz w:val="24"/>
          <w:szCs w:val="24"/>
        </w:rPr>
        <w:t>dipasangnya</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 xml:space="preserve"> </w:t>
      </w:r>
      <w:proofErr w:type="spellStart"/>
      <w:r w:rsidRPr="00EA2DE0">
        <w:rPr>
          <w:sz w:val="24"/>
          <w:szCs w:val="24"/>
        </w:rPr>
        <w:t>untuk</w:t>
      </w:r>
      <w:proofErr w:type="spellEnd"/>
      <w:r w:rsidRPr="00EA2DE0">
        <w:rPr>
          <w:sz w:val="24"/>
          <w:szCs w:val="24"/>
        </w:rPr>
        <w:t xml:space="preserve"> </w:t>
      </w:r>
      <w:proofErr w:type="spellStart"/>
      <w:r w:rsidRPr="00EA2DE0">
        <w:rPr>
          <w:sz w:val="24"/>
          <w:szCs w:val="24"/>
        </w:rPr>
        <w:t>satu</w:t>
      </w:r>
      <w:proofErr w:type="spellEnd"/>
      <w:r w:rsidRPr="00EA2DE0">
        <w:rPr>
          <w:sz w:val="24"/>
          <w:szCs w:val="24"/>
        </w:rPr>
        <w:t xml:space="preserve"> </w:t>
      </w:r>
      <w:proofErr w:type="spellStart"/>
      <w:r w:rsidRPr="00EA2DE0">
        <w:rPr>
          <w:sz w:val="24"/>
          <w:szCs w:val="24"/>
        </w:rPr>
        <w:t>atau</w:t>
      </w:r>
      <w:proofErr w:type="spellEnd"/>
      <w:r w:rsidRPr="00EA2DE0">
        <w:rPr>
          <w:sz w:val="24"/>
          <w:szCs w:val="24"/>
        </w:rPr>
        <w:t xml:space="preserve"> </w:t>
      </w:r>
      <w:proofErr w:type="spellStart"/>
      <w:r w:rsidRPr="00EA2DE0">
        <w:rPr>
          <w:sz w:val="24"/>
          <w:szCs w:val="24"/>
        </w:rPr>
        <w:t>lebih</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w:t>
      </w:r>
    </w:p>
    <w:p w14:paraId="35858144" w14:textId="77777777" w:rsidR="00EA2DE0" w:rsidRDefault="00AE7CBD" w:rsidP="00C06180">
      <w:pPr>
        <w:pStyle w:val="ListParagraph"/>
        <w:numPr>
          <w:ilvl w:val="0"/>
          <w:numId w:val="27"/>
        </w:numPr>
        <w:spacing w:after="200" w:line="480" w:lineRule="auto"/>
        <w:jc w:val="both"/>
        <w:rPr>
          <w:sz w:val="24"/>
          <w:szCs w:val="24"/>
        </w:rPr>
      </w:pPr>
      <w:r w:rsidRPr="00EA2DE0">
        <w:rPr>
          <w:sz w:val="24"/>
          <w:szCs w:val="24"/>
        </w:rPr>
        <w:lastRenderedPageBreak/>
        <w:t xml:space="preserve">Jalan </w:t>
      </w:r>
      <w:proofErr w:type="spellStart"/>
      <w:r w:rsidRPr="00EA2DE0">
        <w:rPr>
          <w:sz w:val="24"/>
          <w:szCs w:val="24"/>
        </w:rPr>
        <w:t>umum</w:t>
      </w:r>
      <w:proofErr w:type="spellEnd"/>
      <w:r w:rsidRPr="00EA2DE0">
        <w:rPr>
          <w:sz w:val="24"/>
          <w:szCs w:val="24"/>
        </w:rPr>
        <w:t xml:space="preserve"> </w:t>
      </w:r>
      <w:proofErr w:type="spellStart"/>
      <w:r w:rsidRPr="00EA2DE0">
        <w:rPr>
          <w:sz w:val="24"/>
          <w:szCs w:val="24"/>
        </w:rPr>
        <w:t>adalah</w:t>
      </w:r>
      <w:proofErr w:type="spellEnd"/>
      <w:r w:rsidRPr="00EA2DE0">
        <w:rPr>
          <w:sz w:val="24"/>
          <w:szCs w:val="24"/>
        </w:rPr>
        <w:t xml:space="preserve"> </w:t>
      </w:r>
      <w:proofErr w:type="spellStart"/>
      <w:r w:rsidRPr="00EA2DE0">
        <w:rPr>
          <w:sz w:val="24"/>
          <w:szCs w:val="24"/>
        </w:rPr>
        <w:t>segala</w:t>
      </w:r>
      <w:proofErr w:type="spellEnd"/>
      <w:r w:rsidRPr="00EA2DE0">
        <w:rPr>
          <w:sz w:val="24"/>
          <w:szCs w:val="24"/>
        </w:rPr>
        <w:t xml:space="preserve"> </w:t>
      </w:r>
      <w:proofErr w:type="spellStart"/>
      <w:r w:rsidRPr="00EA2DE0">
        <w:rPr>
          <w:sz w:val="24"/>
          <w:szCs w:val="24"/>
        </w:rPr>
        <w:t>jenis</w:t>
      </w:r>
      <w:proofErr w:type="spellEnd"/>
      <w:r w:rsidRPr="00EA2DE0">
        <w:rPr>
          <w:sz w:val="24"/>
          <w:szCs w:val="24"/>
        </w:rPr>
        <w:t xml:space="preserve"> </w:t>
      </w:r>
      <w:proofErr w:type="spellStart"/>
      <w:r w:rsidRPr="00EA2DE0">
        <w:rPr>
          <w:sz w:val="24"/>
          <w:szCs w:val="24"/>
        </w:rPr>
        <w:t>prasarana</w:t>
      </w:r>
      <w:proofErr w:type="spellEnd"/>
      <w:r w:rsidRPr="00EA2DE0">
        <w:rPr>
          <w:sz w:val="24"/>
          <w:szCs w:val="24"/>
        </w:rPr>
        <w:t xml:space="preserve"> </w:t>
      </w:r>
      <w:proofErr w:type="spellStart"/>
      <w:r w:rsidRPr="00EA2DE0">
        <w:rPr>
          <w:sz w:val="24"/>
          <w:szCs w:val="24"/>
        </w:rPr>
        <w:t>transportasi</w:t>
      </w:r>
      <w:proofErr w:type="spellEnd"/>
      <w:r w:rsidRPr="00EA2DE0">
        <w:rPr>
          <w:sz w:val="24"/>
          <w:szCs w:val="24"/>
        </w:rPr>
        <w:t xml:space="preserve"> </w:t>
      </w:r>
      <w:proofErr w:type="spellStart"/>
      <w:r w:rsidRPr="00EA2DE0">
        <w:rPr>
          <w:sz w:val="24"/>
          <w:szCs w:val="24"/>
        </w:rPr>
        <w:t>darat</w:t>
      </w:r>
      <w:proofErr w:type="spellEnd"/>
      <w:r w:rsidRPr="00EA2DE0">
        <w:rPr>
          <w:sz w:val="24"/>
          <w:szCs w:val="24"/>
        </w:rPr>
        <w:t xml:space="preserve"> yang </w:t>
      </w:r>
      <w:proofErr w:type="spellStart"/>
      <w:r w:rsidRPr="00EA2DE0">
        <w:rPr>
          <w:sz w:val="24"/>
          <w:szCs w:val="24"/>
        </w:rPr>
        <w:t>meliputi</w:t>
      </w:r>
      <w:proofErr w:type="spellEnd"/>
      <w:r w:rsidRPr="00EA2DE0">
        <w:rPr>
          <w:sz w:val="24"/>
          <w:szCs w:val="24"/>
        </w:rPr>
        <w:t xml:space="preserve"> </w:t>
      </w:r>
      <w:proofErr w:type="spellStart"/>
      <w:r w:rsidRPr="00EA2DE0">
        <w:rPr>
          <w:sz w:val="24"/>
          <w:szCs w:val="24"/>
        </w:rPr>
        <w:t>semua</w:t>
      </w:r>
      <w:proofErr w:type="spellEnd"/>
      <w:r w:rsidRPr="00EA2DE0">
        <w:rPr>
          <w:sz w:val="24"/>
          <w:szCs w:val="24"/>
        </w:rPr>
        <w:t xml:space="preserve"> </w:t>
      </w:r>
      <w:proofErr w:type="spellStart"/>
      <w:r w:rsidRPr="00EA2DE0">
        <w:rPr>
          <w:sz w:val="24"/>
          <w:szCs w:val="24"/>
        </w:rPr>
        <w:t>ruas</w:t>
      </w:r>
      <w:proofErr w:type="spellEnd"/>
      <w:r w:rsidRPr="00EA2DE0">
        <w:rPr>
          <w:sz w:val="24"/>
          <w:szCs w:val="24"/>
        </w:rPr>
        <w:t xml:space="preserve"> </w:t>
      </w:r>
      <w:proofErr w:type="spellStart"/>
      <w:r w:rsidRPr="00EA2DE0">
        <w:rPr>
          <w:sz w:val="24"/>
          <w:szCs w:val="24"/>
        </w:rPr>
        <w:t>jalan</w:t>
      </w:r>
      <w:proofErr w:type="spellEnd"/>
      <w:r w:rsidRPr="00EA2DE0">
        <w:rPr>
          <w:sz w:val="24"/>
          <w:szCs w:val="24"/>
        </w:rPr>
        <w:t xml:space="preserve">, </w:t>
      </w:r>
      <w:proofErr w:type="spellStart"/>
      <w:r w:rsidRPr="00EA2DE0">
        <w:rPr>
          <w:sz w:val="24"/>
          <w:szCs w:val="24"/>
        </w:rPr>
        <w:t>serta</w:t>
      </w:r>
      <w:proofErr w:type="spellEnd"/>
      <w:r w:rsidRPr="00EA2DE0">
        <w:rPr>
          <w:sz w:val="24"/>
          <w:szCs w:val="24"/>
        </w:rPr>
        <w:t xml:space="preserve"> </w:t>
      </w:r>
      <w:proofErr w:type="spellStart"/>
      <w:r w:rsidRPr="00EA2DE0">
        <w:rPr>
          <w:sz w:val="24"/>
          <w:szCs w:val="24"/>
        </w:rPr>
        <w:t>bangunan</w:t>
      </w:r>
      <w:proofErr w:type="spellEnd"/>
      <w:r w:rsidRPr="00EA2DE0">
        <w:rPr>
          <w:sz w:val="24"/>
          <w:szCs w:val="24"/>
        </w:rPr>
        <w:t xml:space="preserve"> dan </w:t>
      </w:r>
      <w:proofErr w:type="spellStart"/>
      <w:r w:rsidRPr="00EA2DE0">
        <w:rPr>
          <w:sz w:val="24"/>
          <w:szCs w:val="24"/>
        </w:rPr>
        <w:t>alat</w:t>
      </w:r>
      <w:proofErr w:type="spellEnd"/>
      <w:r w:rsidRPr="00EA2DE0">
        <w:rPr>
          <w:sz w:val="24"/>
          <w:szCs w:val="24"/>
        </w:rPr>
        <w:t xml:space="preserve"> </w:t>
      </w:r>
      <w:proofErr w:type="spellStart"/>
      <w:r w:rsidRPr="00EA2DE0">
        <w:rPr>
          <w:sz w:val="24"/>
          <w:szCs w:val="24"/>
        </w:rPr>
        <w:t>penunjang</w:t>
      </w:r>
      <w:proofErr w:type="spellEnd"/>
      <w:r w:rsidRPr="00EA2DE0">
        <w:rPr>
          <w:sz w:val="24"/>
          <w:szCs w:val="24"/>
        </w:rPr>
        <w:t xml:space="preserve"> </w:t>
      </w:r>
      <w:proofErr w:type="spellStart"/>
      <w:r w:rsidRPr="00EA2DE0">
        <w:rPr>
          <w:sz w:val="24"/>
          <w:szCs w:val="24"/>
        </w:rPr>
        <w:t>angkutan</w:t>
      </w:r>
      <w:proofErr w:type="spellEnd"/>
      <w:r w:rsidRPr="00EA2DE0">
        <w:rPr>
          <w:sz w:val="24"/>
          <w:szCs w:val="24"/>
        </w:rPr>
        <w:t xml:space="preserve"> </w:t>
      </w:r>
      <w:proofErr w:type="spellStart"/>
      <w:r w:rsidRPr="00EA2DE0">
        <w:rPr>
          <w:sz w:val="24"/>
          <w:szCs w:val="24"/>
        </w:rPr>
        <w:t>umum</w:t>
      </w:r>
      <w:proofErr w:type="spellEnd"/>
      <w:r w:rsidRPr="00EA2DE0">
        <w:rPr>
          <w:sz w:val="24"/>
          <w:szCs w:val="24"/>
        </w:rPr>
        <w:t xml:space="preserve"> di </w:t>
      </w:r>
      <w:proofErr w:type="spellStart"/>
      <w:r w:rsidRPr="00EA2DE0">
        <w:rPr>
          <w:sz w:val="24"/>
          <w:szCs w:val="24"/>
        </w:rPr>
        <w:t>jalan.</w:t>
      </w:r>
      <w:r w:rsidR="00672ECF" w:rsidRPr="00EA2DE0">
        <w:rPr>
          <w:sz w:val="24"/>
          <w:szCs w:val="24"/>
        </w:rPr>
        <w:t>Izin</w:t>
      </w:r>
      <w:proofErr w:type="spellEnd"/>
      <w:r w:rsidR="00672ECF" w:rsidRPr="00EA2DE0">
        <w:rPr>
          <w:sz w:val="24"/>
          <w:szCs w:val="24"/>
        </w:rPr>
        <w:t xml:space="preserve"> </w:t>
      </w:r>
      <w:proofErr w:type="spellStart"/>
      <w:r w:rsidR="00672ECF" w:rsidRPr="00EA2DE0">
        <w:rPr>
          <w:sz w:val="24"/>
          <w:szCs w:val="24"/>
        </w:rPr>
        <w:t>adalah</w:t>
      </w:r>
      <w:proofErr w:type="spellEnd"/>
      <w:r w:rsidR="00672ECF" w:rsidRPr="00EA2DE0">
        <w:rPr>
          <w:sz w:val="24"/>
          <w:szCs w:val="24"/>
        </w:rPr>
        <w:t xml:space="preserve"> </w:t>
      </w:r>
      <w:proofErr w:type="spellStart"/>
      <w:r w:rsidR="00672ECF" w:rsidRPr="00EA2DE0">
        <w:rPr>
          <w:sz w:val="24"/>
          <w:szCs w:val="24"/>
        </w:rPr>
        <w:t>izin</w:t>
      </w:r>
      <w:proofErr w:type="spellEnd"/>
      <w:r w:rsidR="00672ECF" w:rsidRPr="00EA2DE0">
        <w:rPr>
          <w:sz w:val="24"/>
          <w:szCs w:val="24"/>
        </w:rPr>
        <w:t xml:space="preserve"> </w:t>
      </w:r>
      <w:proofErr w:type="spellStart"/>
      <w:r w:rsidR="00672ECF" w:rsidRPr="00EA2DE0">
        <w:rPr>
          <w:sz w:val="24"/>
          <w:szCs w:val="24"/>
        </w:rPr>
        <w:t>penyelenggaraan</w:t>
      </w:r>
      <w:proofErr w:type="spellEnd"/>
      <w:r w:rsidR="00672ECF" w:rsidRPr="00EA2DE0">
        <w:rPr>
          <w:sz w:val="24"/>
          <w:szCs w:val="24"/>
        </w:rPr>
        <w:t xml:space="preserve"> </w:t>
      </w:r>
      <w:proofErr w:type="spellStart"/>
      <w:r w:rsidR="00672ECF" w:rsidRPr="00EA2DE0">
        <w:rPr>
          <w:sz w:val="24"/>
          <w:szCs w:val="24"/>
        </w:rPr>
        <w:t>periklanan</w:t>
      </w:r>
      <w:proofErr w:type="spellEnd"/>
      <w:r w:rsidR="00672ECF" w:rsidRPr="00EA2DE0">
        <w:rPr>
          <w:sz w:val="24"/>
          <w:szCs w:val="24"/>
        </w:rPr>
        <w:t xml:space="preserve"> yang </w:t>
      </w:r>
      <w:proofErr w:type="spellStart"/>
      <w:r w:rsidR="00672ECF" w:rsidRPr="00EA2DE0">
        <w:rPr>
          <w:sz w:val="24"/>
          <w:szCs w:val="24"/>
        </w:rPr>
        <w:t>terdiri</w:t>
      </w:r>
      <w:proofErr w:type="spellEnd"/>
      <w:r w:rsidR="00672ECF" w:rsidRPr="00EA2DE0">
        <w:rPr>
          <w:sz w:val="24"/>
          <w:szCs w:val="24"/>
        </w:rPr>
        <w:t xml:space="preserve"> </w:t>
      </w:r>
      <w:proofErr w:type="spellStart"/>
      <w:r w:rsidR="00672ECF" w:rsidRPr="00EA2DE0">
        <w:rPr>
          <w:sz w:val="24"/>
          <w:szCs w:val="24"/>
        </w:rPr>
        <w:t>atas</w:t>
      </w:r>
      <w:proofErr w:type="spellEnd"/>
      <w:r w:rsidR="00672ECF" w:rsidRPr="00EA2DE0">
        <w:rPr>
          <w:sz w:val="24"/>
          <w:szCs w:val="24"/>
        </w:rPr>
        <w:t xml:space="preserve"> </w:t>
      </w:r>
      <w:proofErr w:type="spellStart"/>
      <w:r w:rsidR="00672ECF" w:rsidRPr="00EA2DE0">
        <w:rPr>
          <w:sz w:val="24"/>
          <w:szCs w:val="24"/>
        </w:rPr>
        <w:t>izin</w:t>
      </w:r>
      <w:proofErr w:type="spellEnd"/>
      <w:r w:rsidR="00672ECF" w:rsidRPr="00EA2DE0">
        <w:rPr>
          <w:sz w:val="24"/>
          <w:szCs w:val="24"/>
        </w:rPr>
        <w:t xml:space="preserve">, </w:t>
      </w:r>
      <w:proofErr w:type="spellStart"/>
      <w:r w:rsidR="00672ECF" w:rsidRPr="00EA2DE0">
        <w:rPr>
          <w:sz w:val="24"/>
          <w:szCs w:val="24"/>
        </w:rPr>
        <w:t>izin</w:t>
      </w:r>
      <w:proofErr w:type="spellEnd"/>
      <w:r w:rsidR="00672ECF" w:rsidRPr="00EA2DE0">
        <w:rPr>
          <w:sz w:val="24"/>
          <w:szCs w:val="24"/>
        </w:rPr>
        <w:t xml:space="preserve"> </w:t>
      </w:r>
      <w:proofErr w:type="spellStart"/>
      <w:r w:rsidR="00672ECF" w:rsidRPr="00EA2DE0">
        <w:rPr>
          <w:sz w:val="24"/>
          <w:szCs w:val="24"/>
        </w:rPr>
        <w:t>tetap</w:t>
      </w:r>
      <w:proofErr w:type="spellEnd"/>
      <w:r w:rsidR="00672ECF" w:rsidRPr="00EA2DE0">
        <w:rPr>
          <w:sz w:val="24"/>
          <w:szCs w:val="24"/>
        </w:rPr>
        <w:t xml:space="preserve"> dan </w:t>
      </w:r>
      <w:proofErr w:type="spellStart"/>
      <w:r w:rsidR="00672ECF" w:rsidRPr="00EA2DE0">
        <w:rPr>
          <w:sz w:val="24"/>
          <w:szCs w:val="24"/>
        </w:rPr>
        <w:t>terbatas</w:t>
      </w:r>
      <w:proofErr w:type="spellEnd"/>
      <w:r w:rsidR="00672ECF" w:rsidRPr="00EA2DE0">
        <w:rPr>
          <w:sz w:val="24"/>
          <w:szCs w:val="24"/>
        </w:rPr>
        <w:t xml:space="preserve">.  </w:t>
      </w:r>
    </w:p>
    <w:p w14:paraId="5FF03E6C" w14:textId="77777777" w:rsidR="00EA2DE0" w:rsidRDefault="00EA2DE0" w:rsidP="00C06180">
      <w:pPr>
        <w:pStyle w:val="ListParagraph"/>
        <w:numPr>
          <w:ilvl w:val="0"/>
          <w:numId w:val="27"/>
        </w:numPr>
        <w:spacing w:after="200" w:line="480" w:lineRule="auto"/>
        <w:jc w:val="both"/>
        <w:rPr>
          <w:sz w:val="24"/>
          <w:szCs w:val="24"/>
        </w:rPr>
      </w:pPr>
      <w:r w:rsidRPr="00EA2DE0">
        <w:rPr>
          <w:sz w:val="24"/>
          <w:szCs w:val="24"/>
        </w:rPr>
        <w:t xml:space="preserve">Surat </w:t>
      </w:r>
      <w:proofErr w:type="spellStart"/>
      <w:r w:rsidRPr="00EA2DE0">
        <w:rPr>
          <w:sz w:val="24"/>
          <w:szCs w:val="24"/>
        </w:rPr>
        <w:t>Permohonan</w:t>
      </w:r>
      <w:proofErr w:type="spellEnd"/>
      <w:r w:rsidRPr="00EA2DE0">
        <w:rPr>
          <w:sz w:val="24"/>
          <w:szCs w:val="24"/>
        </w:rPr>
        <w:t xml:space="preserve"> </w:t>
      </w:r>
      <w:proofErr w:type="spellStart"/>
      <w:r w:rsidRPr="00EA2DE0">
        <w:rPr>
          <w:sz w:val="24"/>
          <w:szCs w:val="24"/>
        </w:rPr>
        <w:t>Pelaksanaan</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 xml:space="preserve"> </w:t>
      </w:r>
      <w:proofErr w:type="spellStart"/>
      <w:r w:rsidRPr="00EA2DE0">
        <w:rPr>
          <w:sz w:val="24"/>
          <w:szCs w:val="24"/>
        </w:rPr>
        <w:t>Lanjutan</w:t>
      </w:r>
      <w:proofErr w:type="spellEnd"/>
      <w:r w:rsidRPr="00EA2DE0">
        <w:rPr>
          <w:sz w:val="24"/>
          <w:szCs w:val="24"/>
        </w:rPr>
        <w:t xml:space="preserve"> </w:t>
      </w:r>
      <w:proofErr w:type="spellStart"/>
      <w:r w:rsidRPr="00EA2DE0">
        <w:rPr>
          <w:sz w:val="24"/>
          <w:szCs w:val="24"/>
        </w:rPr>
        <w:t>atau</w:t>
      </w:r>
      <w:proofErr w:type="spellEnd"/>
      <w:r w:rsidRPr="00EA2DE0">
        <w:rPr>
          <w:sz w:val="24"/>
          <w:szCs w:val="24"/>
        </w:rPr>
        <w:t xml:space="preserve"> SPPR </w:t>
      </w:r>
      <w:proofErr w:type="spellStart"/>
      <w:r w:rsidRPr="00EA2DE0">
        <w:rPr>
          <w:sz w:val="24"/>
          <w:szCs w:val="24"/>
        </w:rPr>
        <w:t>adalah</w:t>
      </w:r>
      <w:proofErr w:type="spellEnd"/>
      <w:r w:rsidRPr="00EA2DE0">
        <w:rPr>
          <w:sz w:val="24"/>
          <w:szCs w:val="24"/>
        </w:rPr>
        <w:t xml:space="preserve"> </w:t>
      </w:r>
      <w:proofErr w:type="spellStart"/>
      <w:r w:rsidRPr="00EA2DE0">
        <w:rPr>
          <w:sz w:val="24"/>
          <w:szCs w:val="24"/>
        </w:rPr>
        <w:t>surat</w:t>
      </w:r>
      <w:proofErr w:type="spellEnd"/>
      <w:r w:rsidRPr="00EA2DE0">
        <w:rPr>
          <w:sz w:val="24"/>
          <w:szCs w:val="24"/>
        </w:rPr>
        <w:t xml:space="preserve"> yang </w:t>
      </w:r>
      <w:proofErr w:type="spellStart"/>
      <w:r w:rsidRPr="00EA2DE0">
        <w:rPr>
          <w:sz w:val="24"/>
          <w:szCs w:val="24"/>
        </w:rPr>
        <w:t>digunakan</w:t>
      </w:r>
      <w:proofErr w:type="spellEnd"/>
      <w:r w:rsidRPr="00EA2DE0">
        <w:rPr>
          <w:sz w:val="24"/>
          <w:szCs w:val="24"/>
        </w:rPr>
        <w:t xml:space="preserve"> </w:t>
      </w:r>
      <w:proofErr w:type="spellStart"/>
      <w:r w:rsidRPr="00EA2DE0">
        <w:rPr>
          <w:sz w:val="24"/>
          <w:szCs w:val="24"/>
        </w:rPr>
        <w:t>Wajib</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w:t>
      </w:r>
      <w:proofErr w:type="spellStart"/>
      <w:r w:rsidRPr="00EA2DE0">
        <w:rPr>
          <w:sz w:val="24"/>
          <w:szCs w:val="24"/>
        </w:rPr>
        <w:t>untuk</w:t>
      </w:r>
      <w:proofErr w:type="spellEnd"/>
      <w:r w:rsidRPr="00EA2DE0">
        <w:rPr>
          <w:sz w:val="24"/>
          <w:szCs w:val="24"/>
        </w:rPr>
        <w:t xml:space="preserve"> </w:t>
      </w:r>
      <w:proofErr w:type="spellStart"/>
      <w:r w:rsidRPr="00EA2DE0">
        <w:rPr>
          <w:sz w:val="24"/>
          <w:szCs w:val="24"/>
        </w:rPr>
        <w:t>meminta</w:t>
      </w:r>
      <w:proofErr w:type="spellEnd"/>
      <w:r w:rsidRPr="00EA2DE0">
        <w:rPr>
          <w:sz w:val="24"/>
          <w:szCs w:val="24"/>
        </w:rPr>
        <w:t xml:space="preserve"> </w:t>
      </w:r>
      <w:proofErr w:type="spellStart"/>
      <w:r w:rsidRPr="00EA2DE0">
        <w:rPr>
          <w:sz w:val="24"/>
          <w:szCs w:val="24"/>
        </w:rPr>
        <w:t>pengurusan</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 xml:space="preserve">. </w:t>
      </w:r>
      <w:proofErr w:type="spellStart"/>
      <w:r w:rsidRPr="00EA2DE0">
        <w:rPr>
          <w:sz w:val="24"/>
          <w:szCs w:val="24"/>
        </w:rPr>
        <w:t>Mereka</w:t>
      </w:r>
      <w:proofErr w:type="spellEnd"/>
      <w:r w:rsidRPr="00EA2DE0">
        <w:rPr>
          <w:sz w:val="24"/>
          <w:szCs w:val="24"/>
        </w:rPr>
        <w:t xml:space="preserve"> </w:t>
      </w:r>
      <w:proofErr w:type="spellStart"/>
      <w:r w:rsidRPr="00EA2DE0">
        <w:rPr>
          <w:sz w:val="24"/>
          <w:szCs w:val="24"/>
        </w:rPr>
        <w:t>mendaftarkan</w:t>
      </w:r>
      <w:proofErr w:type="spellEnd"/>
      <w:r w:rsidRPr="00EA2DE0">
        <w:rPr>
          <w:sz w:val="24"/>
          <w:szCs w:val="24"/>
        </w:rPr>
        <w:t xml:space="preserve"> </w:t>
      </w:r>
      <w:proofErr w:type="spellStart"/>
      <w:r w:rsidRPr="00EA2DE0">
        <w:rPr>
          <w:sz w:val="24"/>
          <w:szCs w:val="24"/>
        </w:rPr>
        <w:t>identitas</w:t>
      </w:r>
      <w:proofErr w:type="spellEnd"/>
      <w:r w:rsidRPr="00EA2DE0">
        <w:rPr>
          <w:sz w:val="24"/>
          <w:szCs w:val="24"/>
        </w:rPr>
        <w:t xml:space="preserve"> </w:t>
      </w:r>
      <w:proofErr w:type="spellStart"/>
      <w:r w:rsidRPr="00EA2DE0">
        <w:rPr>
          <w:sz w:val="24"/>
          <w:szCs w:val="24"/>
        </w:rPr>
        <w:t>pemilik</w:t>
      </w:r>
      <w:proofErr w:type="spellEnd"/>
      <w:r w:rsidRPr="00EA2DE0">
        <w:rPr>
          <w:sz w:val="24"/>
          <w:szCs w:val="24"/>
        </w:rPr>
        <w:t xml:space="preserve"> data </w:t>
      </w:r>
      <w:proofErr w:type="spellStart"/>
      <w:r w:rsidRPr="00EA2DE0">
        <w:rPr>
          <w:sz w:val="24"/>
          <w:szCs w:val="24"/>
        </w:rPr>
        <w:t>reklame</w:t>
      </w:r>
      <w:proofErr w:type="spellEnd"/>
      <w:r w:rsidRPr="00EA2DE0">
        <w:rPr>
          <w:sz w:val="24"/>
          <w:szCs w:val="24"/>
        </w:rPr>
        <w:t xml:space="preserve"> </w:t>
      </w:r>
      <w:proofErr w:type="spellStart"/>
      <w:r w:rsidRPr="00EA2DE0">
        <w:rPr>
          <w:sz w:val="24"/>
          <w:szCs w:val="24"/>
        </w:rPr>
        <w:t>sebagai</w:t>
      </w:r>
      <w:proofErr w:type="spellEnd"/>
      <w:r w:rsidRPr="00EA2DE0">
        <w:rPr>
          <w:sz w:val="24"/>
          <w:szCs w:val="24"/>
        </w:rPr>
        <w:t xml:space="preserve"> </w:t>
      </w:r>
      <w:proofErr w:type="spellStart"/>
      <w:r w:rsidRPr="00EA2DE0">
        <w:rPr>
          <w:sz w:val="24"/>
          <w:szCs w:val="24"/>
        </w:rPr>
        <w:t>dasar</w:t>
      </w:r>
      <w:proofErr w:type="spellEnd"/>
      <w:r w:rsidRPr="00EA2DE0">
        <w:rPr>
          <w:sz w:val="24"/>
          <w:szCs w:val="24"/>
        </w:rPr>
        <w:t xml:space="preserve"> </w:t>
      </w:r>
      <w:proofErr w:type="spellStart"/>
      <w:r w:rsidRPr="00EA2DE0">
        <w:rPr>
          <w:sz w:val="24"/>
          <w:szCs w:val="24"/>
        </w:rPr>
        <w:t>penentuan</w:t>
      </w:r>
      <w:proofErr w:type="spellEnd"/>
      <w:r w:rsidRPr="00EA2DE0">
        <w:rPr>
          <w:sz w:val="24"/>
          <w:szCs w:val="24"/>
        </w:rPr>
        <w:t xml:space="preserve"> </w:t>
      </w:r>
      <w:proofErr w:type="spellStart"/>
      <w:r w:rsidRPr="00EA2DE0">
        <w:rPr>
          <w:sz w:val="24"/>
          <w:szCs w:val="24"/>
        </w:rPr>
        <w:t>besara</w:t>
      </w:r>
      <w:r>
        <w:rPr>
          <w:sz w:val="24"/>
          <w:szCs w:val="24"/>
        </w:rPr>
        <w:t>n</w:t>
      </w:r>
      <w:proofErr w:type="spellEnd"/>
      <w:r>
        <w:rPr>
          <w:sz w:val="24"/>
          <w:szCs w:val="24"/>
        </w:rPr>
        <w:t xml:space="preserve"> </w:t>
      </w:r>
      <w:proofErr w:type="spellStart"/>
      <w:r>
        <w:rPr>
          <w:sz w:val="24"/>
          <w:szCs w:val="24"/>
        </w:rPr>
        <w:t>pajak</w:t>
      </w:r>
      <w:proofErr w:type="spellEnd"/>
      <w:r>
        <w:rPr>
          <w:sz w:val="24"/>
          <w:szCs w:val="24"/>
        </w:rPr>
        <w:t xml:space="preserve"> yang </w:t>
      </w:r>
      <w:proofErr w:type="spellStart"/>
      <w:r>
        <w:rPr>
          <w:sz w:val="24"/>
          <w:szCs w:val="24"/>
        </w:rPr>
        <w:t>harus</w:t>
      </w:r>
      <w:proofErr w:type="spellEnd"/>
      <w:r>
        <w:rPr>
          <w:sz w:val="24"/>
          <w:szCs w:val="24"/>
        </w:rPr>
        <w:t xml:space="preserve"> </w:t>
      </w:r>
      <w:proofErr w:type="spellStart"/>
      <w:r>
        <w:rPr>
          <w:sz w:val="24"/>
          <w:szCs w:val="24"/>
        </w:rPr>
        <w:t>dibayar</w:t>
      </w:r>
      <w:proofErr w:type="spellEnd"/>
      <w:r>
        <w:rPr>
          <w:sz w:val="24"/>
          <w:szCs w:val="24"/>
        </w:rPr>
        <w:t xml:space="preserve">.  </w:t>
      </w:r>
    </w:p>
    <w:p w14:paraId="21D667DA" w14:textId="1E979AFD" w:rsidR="00672ECF" w:rsidRPr="00EA2DE0" w:rsidRDefault="00EA2DE0" w:rsidP="00C06180">
      <w:pPr>
        <w:pStyle w:val="ListParagraph"/>
        <w:numPr>
          <w:ilvl w:val="0"/>
          <w:numId w:val="27"/>
        </w:numPr>
        <w:spacing w:after="200" w:line="480" w:lineRule="auto"/>
        <w:jc w:val="both"/>
        <w:rPr>
          <w:sz w:val="24"/>
          <w:szCs w:val="24"/>
        </w:rPr>
      </w:pPr>
      <w:r w:rsidRPr="00EA2DE0">
        <w:rPr>
          <w:sz w:val="24"/>
          <w:szCs w:val="24"/>
        </w:rPr>
        <w:t xml:space="preserve">Surat Kuasa </w:t>
      </w:r>
      <w:proofErr w:type="spellStart"/>
      <w:r w:rsidRPr="00EA2DE0">
        <w:rPr>
          <w:sz w:val="24"/>
          <w:szCs w:val="24"/>
        </w:rPr>
        <w:t>Penyetoran</w:t>
      </w:r>
      <w:proofErr w:type="spellEnd"/>
      <w:r w:rsidRPr="00EA2DE0">
        <w:rPr>
          <w:sz w:val="24"/>
          <w:szCs w:val="24"/>
        </w:rPr>
        <w:t xml:space="preserve"> yang </w:t>
      </w:r>
      <w:proofErr w:type="spellStart"/>
      <w:r w:rsidRPr="00EA2DE0">
        <w:rPr>
          <w:sz w:val="24"/>
          <w:szCs w:val="24"/>
        </w:rPr>
        <w:t>disebut</w:t>
      </w:r>
      <w:proofErr w:type="spellEnd"/>
      <w:r w:rsidRPr="00EA2DE0">
        <w:rPr>
          <w:sz w:val="24"/>
          <w:szCs w:val="24"/>
        </w:rPr>
        <w:t xml:space="preserve"> juga SKUM </w:t>
      </w:r>
      <w:proofErr w:type="spellStart"/>
      <w:r w:rsidRPr="00EA2DE0">
        <w:rPr>
          <w:sz w:val="24"/>
          <w:szCs w:val="24"/>
        </w:rPr>
        <w:t>adalah</w:t>
      </w:r>
      <w:proofErr w:type="spellEnd"/>
      <w:r w:rsidRPr="00EA2DE0">
        <w:rPr>
          <w:sz w:val="24"/>
          <w:szCs w:val="24"/>
        </w:rPr>
        <w:t xml:space="preserve"> </w:t>
      </w:r>
      <w:proofErr w:type="spellStart"/>
      <w:r w:rsidRPr="00EA2DE0">
        <w:rPr>
          <w:sz w:val="24"/>
          <w:szCs w:val="24"/>
        </w:rPr>
        <w:t>dokumen</w:t>
      </w:r>
      <w:proofErr w:type="spellEnd"/>
      <w:r w:rsidRPr="00EA2DE0">
        <w:rPr>
          <w:sz w:val="24"/>
          <w:szCs w:val="24"/>
        </w:rPr>
        <w:t xml:space="preserve"> yang </w:t>
      </w:r>
      <w:proofErr w:type="spellStart"/>
      <w:r w:rsidRPr="00EA2DE0">
        <w:rPr>
          <w:sz w:val="24"/>
          <w:szCs w:val="24"/>
        </w:rPr>
        <w:t>digunakan</w:t>
      </w:r>
      <w:proofErr w:type="spellEnd"/>
      <w:r w:rsidRPr="00EA2DE0">
        <w:rPr>
          <w:sz w:val="24"/>
          <w:szCs w:val="24"/>
        </w:rPr>
        <w:t xml:space="preserve"> </w:t>
      </w:r>
      <w:proofErr w:type="spellStart"/>
      <w:r w:rsidRPr="00EA2DE0">
        <w:rPr>
          <w:sz w:val="24"/>
          <w:szCs w:val="24"/>
        </w:rPr>
        <w:t>untuk</w:t>
      </w:r>
      <w:proofErr w:type="spellEnd"/>
      <w:r w:rsidRPr="00EA2DE0">
        <w:rPr>
          <w:sz w:val="24"/>
          <w:szCs w:val="24"/>
        </w:rPr>
        <w:t xml:space="preserve"> </w:t>
      </w:r>
      <w:proofErr w:type="spellStart"/>
      <w:r w:rsidRPr="00EA2DE0">
        <w:rPr>
          <w:sz w:val="24"/>
          <w:szCs w:val="24"/>
        </w:rPr>
        <w:t>menaksir</w:t>
      </w:r>
      <w:proofErr w:type="spellEnd"/>
      <w:r w:rsidRPr="00EA2DE0">
        <w:rPr>
          <w:sz w:val="24"/>
          <w:szCs w:val="24"/>
        </w:rPr>
        <w:t xml:space="preserve"> </w:t>
      </w:r>
      <w:proofErr w:type="spellStart"/>
      <w:r w:rsidRPr="00EA2DE0">
        <w:rPr>
          <w:sz w:val="24"/>
          <w:szCs w:val="24"/>
        </w:rPr>
        <w:t>besarnya</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 xml:space="preserve"> yang </w:t>
      </w:r>
      <w:proofErr w:type="spellStart"/>
      <w:r w:rsidRPr="00EA2DE0">
        <w:rPr>
          <w:sz w:val="24"/>
          <w:szCs w:val="24"/>
        </w:rPr>
        <w:t>harus</w:t>
      </w:r>
      <w:proofErr w:type="spellEnd"/>
      <w:r w:rsidRPr="00EA2DE0">
        <w:rPr>
          <w:sz w:val="24"/>
          <w:szCs w:val="24"/>
        </w:rPr>
        <w:t xml:space="preserve"> </w:t>
      </w:r>
      <w:proofErr w:type="spellStart"/>
      <w:r w:rsidRPr="00EA2DE0">
        <w:rPr>
          <w:sz w:val="24"/>
          <w:szCs w:val="24"/>
        </w:rPr>
        <w:t>dibayar</w:t>
      </w:r>
      <w:proofErr w:type="spellEnd"/>
      <w:r w:rsidRPr="00EA2DE0">
        <w:rPr>
          <w:sz w:val="24"/>
          <w:szCs w:val="24"/>
        </w:rPr>
        <w:t xml:space="preserve"> oleh </w:t>
      </w:r>
      <w:proofErr w:type="spellStart"/>
      <w:r w:rsidRPr="00EA2DE0">
        <w:rPr>
          <w:sz w:val="24"/>
          <w:szCs w:val="24"/>
        </w:rPr>
        <w:t>wajib</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dan </w:t>
      </w:r>
      <w:proofErr w:type="spellStart"/>
      <w:r w:rsidRPr="00EA2DE0">
        <w:rPr>
          <w:sz w:val="24"/>
          <w:szCs w:val="24"/>
        </w:rPr>
        <w:t>berfungsi</w:t>
      </w:r>
      <w:proofErr w:type="spellEnd"/>
      <w:r w:rsidRPr="00EA2DE0">
        <w:rPr>
          <w:sz w:val="24"/>
          <w:szCs w:val="24"/>
        </w:rPr>
        <w:t xml:space="preserve"> </w:t>
      </w:r>
      <w:proofErr w:type="spellStart"/>
      <w:r w:rsidRPr="00EA2DE0">
        <w:rPr>
          <w:sz w:val="24"/>
          <w:szCs w:val="24"/>
        </w:rPr>
        <w:t>sebagai</w:t>
      </w:r>
      <w:proofErr w:type="spellEnd"/>
      <w:r w:rsidRPr="00EA2DE0">
        <w:rPr>
          <w:sz w:val="24"/>
          <w:szCs w:val="24"/>
        </w:rPr>
        <w:t xml:space="preserve"> </w:t>
      </w:r>
      <w:proofErr w:type="spellStart"/>
      <w:r w:rsidRPr="00EA2DE0">
        <w:rPr>
          <w:sz w:val="24"/>
          <w:szCs w:val="24"/>
        </w:rPr>
        <w:t>ketetapan</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w:t>
      </w:r>
    </w:p>
    <w:p w14:paraId="73A1589C" w14:textId="77777777" w:rsidR="00EA2DE0" w:rsidRPr="00EA2DE0" w:rsidRDefault="00672ECF" w:rsidP="00C06180">
      <w:pPr>
        <w:pStyle w:val="ListParagraph"/>
        <w:numPr>
          <w:ilvl w:val="0"/>
          <w:numId w:val="29"/>
        </w:numPr>
        <w:spacing w:after="200" w:line="480" w:lineRule="auto"/>
        <w:jc w:val="both"/>
        <w:rPr>
          <w:sz w:val="24"/>
          <w:szCs w:val="24"/>
        </w:rPr>
      </w:pPr>
      <w:r w:rsidRPr="002A5646">
        <w:rPr>
          <w:b/>
          <w:sz w:val="24"/>
          <w:szCs w:val="24"/>
        </w:rPr>
        <w:t xml:space="preserve">Dasar Hukum </w:t>
      </w:r>
      <w:proofErr w:type="spellStart"/>
      <w:r w:rsidRPr="002A5646">
        <w:rPr>
          <w:b/>
          <w:sz w:val="24"/>
          <w:szCs w:val="24"/>
        </w:rPr>
        <w:t>Pemungutan</w:t>
      </w:r>
      <w:proofErr w:type="spellEnd"/>
      <w:r w:rsidRPr="002A5646">
        <w:rPr>
          <w:b/>
          <w:sz w:val="24"/>
          <w:szCs w:val="24"/>
        </w:rPr>
        <w:t xml:space="preserve"> </w:t>
      </w:r>
      <w:proofErr w:type="spellStart"/>
      <w:r w:rsidRPr="002A5646">
        <w:rPr>
          <w:b/>
          <w:sz w:val="24"/>
          <w:szCs w:val="24"/>
        </w:rPr>
        <w:t>Pajak</w:t>
      </w:r>
      <w:proofErr w:type="spellEnd"/>
      <w:r w:rsidRPr="002A5646">
        <w:rPr>
          <w:b/>
          <w:sz w:val="24"/>
          <w:szCs w:val="24"/>
        </w:rPr>
        <w:t xml:space="preserve"> </w:t>
      </w:r>
      <w:proofErr w:type="spellStart"/>
      <w:r w:rsidRPr="002A5646">
        <w:rPr>
          <w:b/>
          <w:sz w:val="24"/>
          <w:szCs w:val="24"/>
        </w:rPr>
        <w:t>Reklame</w:t>
      </w:r>
      <w:proofErr w:type="spellEnd"/>
    </w:p>
    <w:p w14:paraId="44CAB6E6" w14:textId="77777777" w:rsidR="00EA2DE0" w:rsidRDefault="00EA2DE0" w:rsidP="00EA2DE0">
      <w:pPr>
        <w:pStyle w:val="ListParagraph"/>
        <w:spacing w:after="200" w:line="480" w:lineRule="auto"/>
        <w:ind w:firstLine="709"/>
        <w:jc w:val="both"/>
        <w:rPr>
          <w:sz w:val="24"/>
          <w:szCs w:val="24"/>
        </w:rPr>
      </w:pPr>
      <w:proofErr w:type="spellStart"/>
      <w:r w:rsidRPr="00EA2DE0">
        <w:rPr>
          <w:sz w:val="24"/>
          <w:szCs w:val="24"/>
        </w:rPr>
        <w:t>Alasan</w:t>
      </w:r>
      <w:proofErr w:type="spellEnd"/>
      <w:r w:rsidRPr="00EA2DE0">
        <w:rPr>
          <w:sz w:val="24"/>
          <w:szCs w:val="24"/>
        </w:rPr>
        <w:t xml:space="preserve"> </w:t>
      </w:r>
      <w:proofErr w:type="spellStart"/>
      <w:r w:rsidRPr="00EA2DE0">
        <w:rPr>
          <w:sz w:val="24"/>
          <w:szCs w:val="24"/>
        </w:rPr>
        <w:t>Pemungutan</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w:t>
      </w:r>
      <w:proofErr w:type="spellStart"/>
      <w:proofErr w:type="gramStart"/>
      <w:r w:rsidRPr="00EA2DE0">
        <w:rPr>
          <w:sz w:val="24"/>
          <w:szCs w:val="24"/>
        </w:rPr>
        <w:t>Reklame</w:t>
      </w:r>
      <w:proofErr w:type="spellEnd"/>
      <w:r w:rsidRPr="00EA2DE0">
        <w:rPr>
          <w:sz w:val="24"/>
          <w:szCs w:val="24"/>
        </w:rPr>
        <w:t xml:space="preserve">  Masyarakat</w:t>
      </w:r>
      <w:proofErr w:type="gramEnd"/>
      <w:r w:rsidRPr="00EA2DE0">
        <w:rPr>
          <w:sz w:val="24"/>
          <w:szCs w:val="24"/>
        </w:rPr>
        <w:t xml:space="preserve"> dan </w:t>
      </w:r>
      <w:proofErr w:type="spellStart"/>
      <w:r w:rsidRPr="00EA2DE0">
        <w:rPr>
          <w:sz w:val="24"/>
          <w:szCs w:val="24"/>
        </w:rPr>
        <w:t>pihak-pihak</w:t>
      </w:r>
      <w:proofErr w:type="spellEnd"/>
      <w:r w:rsidRPr="00EA2DE0">
        <w:rPr>
          <w:sz w:val="24"/>
          <w:szCs w:val="24"/>
        </w:rPr>
        <w:t xml:space="preserve"> </w:t>
      </w:r>
      <w:proofErr w:type="spellStart"/>
      <w:r w:rsidRPr="00EA2DE0">
        <w:rPr>
          <w:sz w:val="24"/>
          <w:szCs w:val="24"/>
        </w:rPr>
        <w:t>terkait</w:t>
      </w:r>
      <w:proofErr w:type="spellEnd"/>
      <w:r w:rsidRPr="00EA2DE0">
        <w:rPr>
          <w:sz w:val="24"/>
          <w:szCs w:val="24"/>
        </w:rPr>
        <w:t xml:space="preserve"> </w:t>
      </w:r>
      <w:proofErr w:type="spellStart"/>
      <w:r w:rsidRPr="00EA2DE0">
        <w:rPr>
          <w:sz w:val="24"/>
          <w:szCs w:val="24"/>
        </w:rPr>
        <w:t>wajib</w:t>
      </w:r>
      <w:proofErr w:type="spellEnd"/>
      <w:r w:rsidRPr="00EA2DE0">
        <w:rPr>
          <w:sz w:val="24"/>
          <w:szCs w:val="24"/>
        </w:rPr>
        <w:t xml:space="preserve"> </w:t>
      </w:r>
      <w:proofErr w:type="spellStart"/>
      <w:r w:rsidRPr="00EA2DE0">
        <w:rPr>
          <w:sz w:val="24"/>
          <w:szCs w:val="24"/>
        </w:rPr>
        <w:t>mematuhi</w:t>
      </w:r>
      <w:proofErr w:type="spellEnd"/>
      <w:r w:rsidRPr="00EA2DE0">
        <w:rPr>
          <w:sz w:val="24"/>
          <w:szCs w:val="24"/>
        </w:rPr>
        <w:t xml:space="preserve"> </w:t>
      </w:r>
      <w:proofErr w:type="spellStart"/>
      <w:r w:rsidRPr="00EA2DE0">
        <w:rPr>
          <w:sz w:val="24"/>
          <w:szCs w:val="24"/>
        </w:rPr>
        <w:t>landasan</w:t>
      </w:r>
      <w:proofErr w:type="spellEnd"/>
      <w:r w:rsidRPr="00EA2DE0">
        <w:rPr>
          <w:sz w:val="24"/>
          <w:szCs w:val="24"/>
        </w:rPr>
        <w:t xml:space="preserve"> </w:t>
      </w:r>
      <w:proofErr w:type="spellStart"/>
      <w:r w:rsidRPr="00EA2DE0">
        <w:rPr>
          <w:sz w:val="24"/>
          <w:szCs w:val="24"/>
        </w:rPr>
        <w:t>hukum</w:t>
      </w:r>
      <w:proofErr w:type="spellEnd"/>
      <w:r w:rsidRPr="00EA2DE0">
        <w:rPr>
          <w:sz w:val="24"/>
          <w:szCs w:val="24"/>
        </w:rPr>
        <w:t xml:space="preserve"> yang </w:t>
      </w:r>
      <w:proofErr w:type="spellStart"/>
      <w:r w:rsidRPr="00EA2DE0">
        <w:rPr>
          <w:sz w:val="24"/>
          <w:szCs w:val="24"/>
        </w:rPr>
        <w:t>jelas</w:t>
      </w:r>
      <w:proofErr w:type="spellEnd"/>
      <w:r w:rsidRPr="00EA2DE0">
        <w:rPr>
          <w:sz w:val="24"/>
          <w:szCs w:val="24"/>
        </w:rPr>
        <w:t xml:space="preserve"> dan </w:t>
      </w:r>
      <w:proofErr w:type="spellStart"/>
      <w:r w:rsidRPr="00EA2DE0">
        <w:rPr>
          <w:sz w:val="24"/>
          <w:szCs w:val="24"/>
        </w:rPr>
        <w:t>kokoh</w:t>
      </w:r>
      <w:proofErr w:type="spellEnd"/>
      <w:r w:rsidRPr="00EA2DE0">
        <w:rPr>
          <w:sz w:val="24"/>
          <w:szCs w:val="24"/>
        </w:rPr>
        <w:t xml:space="preserve"> yang </w:t>
      </w:r>
      <w:proofErr w:type="spellStart"/>
      <w:r w:rsidRPr="00EA2DE0">
        <w:rPr>
          <w:sz w:val="24"/>
          <w:szCs w:val="24"/>
        </w:rPr>
        <w:t>menjadi</w:t>
      </w:r>
      <w:proofErr w:type="spellEnd"/>
      <w:r w:rsidRPr="00EA2DE0">
        <w:rPr>
          <w:sz w:val="24"/>
          <w:szCs w:val="24"/>
        </w:rPr>
        <w:t xml:space="preserve"> </w:t>
      </w:r>
      <w:proofErr w:type="spellStart"/>
      <w:r w:rsidRPr="00EA2DE0">
        <w:rPr>
          <w:sz w:val="24"/>
          <w:szCs w:val="24"/>
        </w:rPr>
        <w:t>dasar</w:t>
      </w:r>
      <w:proofErr w:type="spellEnd"/>
      <w:r w:rsidRPr="00EA2DE0">
        <w:rPr>
          <w:sz w:val="24"/>
          <w:szCs w:val="24"/>
        </w:rPr>
        <w:t xml:space="preserve"> </w:t>
      </w:r>
      <w:proofErr w:type="spellStart"/>
      <w:r w:rsidRPr="00EA2DE0">
        <w:rPr>
          <w:sz w:val="24"/>
          <w:szCs w:val="24"/>
        </w:rPr>
        <w:t>pemungutan</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 xml:space="preserve"> di Indonesia. </w:t>
      </w:r>
      <w:proofErr w:type="spellStart"/>
      <w:r w:rsidRPr="00EA2DE0">
        <w:rPr>
          <w:sz w:val="24"/>
          <w:szCs w:val="24"/>
        </w:rPr>
        <w:t>Berikut</w:t>
      </w:r>
      <w:proofErr w:type="spellEnd"/>
      <w:r w:rsidRPr="00EA2DE0">
        <w:rPr>
          <w:sz w:val="24"/>
          <w:szCs w:val="24"/>
        </w:rPr>
        <w:t xml:space="preserve"> </w:t>
      </w:r>
      <w:proofErr w:type="spellStart"/>
      <w:r w:rsidRPr="00EA2DE0">
        <w:rPr>
          <w:sz w:val="24"/>
          <w:szCs w:val="24"/>
        </w:rPr>
        <w:t>ini</w:t>
      </w:r>
      <w:proofErr w:type="spellEnd"/>
      <w:r w:rsidRPr="00EA2DE0">
        <w:rPr>
          <w:sz w:val="24"/>
          <w:szCs w:val="24"/>
        </w:rPr>
        <w:t xml:space="preserve"> </w:t>
      </w:r>
      <w:proofErr w:type="spellStart"/>
      <w:r w:rsidRPr="00EA2DE0">
        <w:rPr>
          <w:sz w:val="24"/>
          <w:szCs w:val="24"/>
        </w:rPr>
        <w:t>adalah</w:t>
      </w:r>
      <w:proofErr w:type="spellEnd"/>
      <w:r w:rsidRPr="00EA2DE0">
        <w:rPr>
          <w:sz w:val="24"/>
          <w:szCs w:val="24"/>
        </w:rPr>
        <w:t xml:space="preserve"> </w:t>
      </w:r>
      <w:proofErr w:type="spellStart"/>
      <w:r w:rsidRPr="00EA2DE0">
        <w:rPr>
          <w:sz w:val="24"/>
          <w:szCs w:val="24"/>
        </w:rPr>
        <w:t>alasan</w:t>
      </w:r>
      <w:proofErr w:type="spellEnd"/>
      <w:r w:rsidRPr="00EA2DE0">
        <w:rPr>
          <w:sz w:val="24"/>
          <w:szCs w:val="24"/>
        </w:rPr>
        <w:t xml:space="preserve"> di </w:t>
      </w:r>
      <w:proofErr w:type="spellStart"/>
      <w:r w:rsidRPr="00EA2DE0">
        <w:rPr>
          <w:sz w:val="24"/>
          <w:szCs w:val="24"/>
        </w:rPr>
        <w:t>balik</w:t>
      </w:r>
      <w:proofErr w:type="spellEnd"/>
      <w:r w:rsidRPr="00EA2DE0">
        <w:rPr>
          <w:sz w:val="24"/>
          <w:szCs w:val="24"/>
        </w:rPr>
        <w:t xml:space="preserve"> </w:t>
      </w:r>
      <w:proofErr w:type="spellStart"/>
      <w:r w:rsidRPr="00EA2DE0">
        <w:rPr>
          <w:sz w:val="24"/>
          <w:szCs w:val="24"/>
        </w:rPr>
        <w:t>bagaimana</w:t>
      </w:r>
      <w:proofErr w:type="spellEnd"/>
      <w:r w:rsidRPr="00EA2DE0">
        <w:rPr>
          <w:sz w:val="24"/>
          <w:szCs w:val="24"/>
        </w:rPr>
        <w:t xml:space="preserve"> </w:t>
      </w:r>
      <w:proofErr w:type="spellStart"/>
      <w:r w:rsidRPr="00EA2DE0">
        <w:rPr>
          <w:sz w:val="24"/>
          <w:szCs w:val="24"/>
        </w:rPr>
        <w:t>suatu</w:t>
      </w:r>
      <w:proofErr w:type="spellEnd"/>
      <w:r w:rsidRPr="00EA2DE0">
        <w:rPr>
          <w:sz w:val="24"/>
          <w:szCs w:val="24"/>
        </w:rPr>
        <w:t xml:space="preserve"> </w:t>
      </w:r>
      <w:proofErr w:type="spellStart"/>
      <w:r w:rsidRPr="00EA2DE0">
        <w:rPr>
          <w:sz w:val="24"/>
          <w:szCs w:val="24"/>
        </w:rPr>
        <w:t>daerah</w:t>
      </w:r>
      <w:proofErr w:type="spellEnd"/>
      <w:r w:rsidRPr="00EA2DE0">
        <w:rPr>
          <w:sz w:val="24"/>
          <w:szCs w:val="24"/>
        </w:rPr>
        <w:t xml:space="preserve"> </w:t>
      </w:r>
      <w:proofErr w:type="spellStart"/>
      <w:r w:rsidRPr="00EA2DE0">
        <w:rPr>
          <w:sz w:val="24"/>
          <w:szCs w:val="24"/>
        </w:rPr>
        <w:t>atau</w:t>
      </w:r>
      <w:proofErr w:type="spellEnd"/>
      <w:r w:rsidRPr="00EA2DE0">
        <w:rPr>
          <w:sz w:val="24"/>
          <w:szCs w:val="24"/>
        </w:rPr>
        <w:t xml:space="preserve"> </w:t>
      </w:r>
      <w:proofErr w:type="spellStart"/>
      <w:r w:rsidRPr="00EA2DE0">
        <w:rPr>
          <w:sz w:val="24"/>
          <w:szCs w:val="24"/>
        </w:rPr>
        <w:t>kota</w:t>
      </w:r>
      <w:proofErr w:type="spellEnd"/>
      <w:r w:rsidRPr="00EA2DE0">
        <w:rPr>
          <w:sz w:val="24"/>
          <w:szCs w:val="24"/>
        </w:rPr>
        <w:t xml:space="preserve"> </w:t>
      </w:r>
      <w:proofErr w:type="spellStart"/>
      <w:r w:rsidRPr="00EA2DE0">
        <w:rPr>
          <w:sz w:val="24"/>
          <w:szCs w:val="24"/>
        </w:rPr>
        <w:t>memungut</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 xml:space="preserve"> (</w:t>
      </w:r>
      <w:proofErr w:type="spellStart"/>
      <w:r w:rsidRPr="00EA2DE0">
        <w:rPr>
          <w:sz w:val="24"/>
          <w:szCs w:val="24"/>
        </w:rPr>
        <w:t>Siahaan</w:t>
      </w:r>
      <w:proofErr w:type="spellEnd"/>
      <w:r w:rsidRPr="00EA2DE0">
        <w:rPr>
          <w:sz w:val="24"/>
          <w:szCs w:val="24"/>
        </w:rPr>
        <w:t>,</w:t>
      </w:r>
      <w:r>
        <w:rPr>
          <w:sz w:val="24"/>
          <w:szCs w:val="24"/>
        </w:rPr>
        <w:t xml:space="preserve"> 2013: 383):  </w:t>
      </w:r>
    </w:p>
    <w:p w14:paraId="4AF79542" w14:textId="77777777" w:rsidR="00EA2DE0" w:rsidRDefault="00EA2DE0" w:rsidP="00C06180">
      <w:pPr>
        <w:pStyle w:val="ListParagraph"/>
        <w:numPr>
          <w:ilvl w:val="0"/>
          <w:numId w:val="49"/>
        </w:numPr>
        <w:spacing w:after="200" w:line="480" w:lineRule="auto"/>
        <w:jc w:val="both"/>
        <w:rPr>
          <w:sz w:val="24"/>
          <w:szCs w:val="24"/>
        </w:rPr>
      </w:pPr>
      <w:proofErr w:type="spellStart"/>
      <w:r w:rsidRPr="00EA2DE0">
        <w:rPr>
          <w:sz w:val="24"/>
          <w:szCs w:val="24"/>
        </w:rPr>
        <w:t>Undang-Undang</w:t>
      </w:r>
      <w:proofErr w:type="spellEnd"/>
      <w:r w:rsidRPr="00EA2DE0">
        <w:rPr>
          <w:sz w:val="24"/>
          <w:szCs w:val="24"/>
        </w:rPr>
        <w:t xml:space="preserve"> </w:t>
      </w:r>
      <w:proofErr w:type="spellStart"/>
      <w:r w:rsidRPr="00EA2DE0">
        <w:rPr>
          <w:sz w:val="24"/>
          <w:szCs w:val="24"/>
        </w:rPr>
        <w:t>Nomor</w:t>
      </w:r>
      <w:proofErr w:type="spellEnd"/>
      <w:r w:rsidRPr="00EA2DE0">
        <w:rPr>
          <w:sz w:val="24"/>
          <w:szCs w:val="24"/>
        </w:rPr>
        <w:t xml:space="preserve"> 28 </w:t>
      </w:r>
      <w:proofErr w:type="spellStart"/>
      <w:r w:rsidRPr="00EA2DE0">
        <w:rPr>
          <w:sz w:val="24"/>
          <w:szCs w:val="24"/>
        </w:rPr>
        <w:t>Tahun</w:t>
      </w:r>
      <w:proofErr w:type="spellEnd"/>
      <w:r w:rsidRPr="00EA2DE0">
        <w:rPr>
          <w:sz w:val="24"/>
          <w:szCs w:val="24"/>
        </w:rPr>
        <w:t xml:space="preserve"> 2009 </w:t>
      </w:r>
      <w:proofErr w:type="spellStart"/>
      <w:r w:rsidRPr="00EA2DE0">
        <w:rPr>
          <w:sz w:val="24"/>
          <w:szCs w:val="24"/>
        </w:rPr>
        <w:t>tentang</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Daerah dan</w:t>
      </w:r>
      <w:r>
        <w:rPr>
          <w:sz w:val="24"/>
          <w:szCs w:val="24"/>
        </w:rPr>
        <w:t xml:space="preserve"> </w:t>
      </w:r>
      <w:proofErr w:type="spellStart"/>
      <w:r>
        <w:rPr>
          <w:sz w:val="24"/>
          <w:szCs w:val="24"/>
        </w:rPr>
        <w:t>Pembalasan</w:t>
      </w:r>
      <w:proofErr w:type="spellEnd"/>
      <w:r>
        <w:rPr>
          <w:sz w:val="24"/>
          <w:szCs w:val="24"/>
        </w:rPr>
        <w:t xml:space="preserve"> </w:t>
      </w:r>
      <w:proofErr w:type="spellStart"/>
      <w:r>
        <w:rPr>
          <w:sz w:val="24"/>
          <w:szCs w:val="24"/>
        </w:rPr>
        <w:t>Berbasis</w:t>
      </w:r>
      <w:proofErr w:type="spellEnd"/>
      <w:r>
        <w:rPr>
          <w:sz w:val="24"/>
          <w:szCs w:val="24"/>
        </w:rPr>
        <w:t xml:space="preserve"> Daerah  </w:t>
      </w:r>
    </w:p>
    <w:p w14:paraId="258AFDCB" w14:textId="77777777" w:rsidR="00EA2DE0" w:rsidRDefault="00EA2DE0" w:rsidP="00C06180">
      <w:pPr>
        <w:pStyle w:val="ListParagraph"/>
        <w:numPr>
          <w:ilvl w:val="0"/>
          <w:numId w:val="49"/>
        </w:numPr>
        <w:spacing w:after="200" w:line="480" w:lineRule="auto"/>
        <w:jc w:val="both"/>
        <w:rPr>
          <w:sz w:val="24"/>
          <w:szCs w:val="24"/>
        </w:rPr>
      </w:pPr>
      <w:proofErr w:type="spellStart"/>
      <w:r w:rsidRPr="00EA2DE0">
        <w:rPr>
          <w:sz w:val="24"/>
          <w:szCs w:val="24"/>
        </w:rPr>
        <w:t>Undang-undang</w:t>
      </w:r>
      <w:proofErr w:type="spellEnd"/>
      <w:r w:rsidRPr="00EA2DE0">
        <w:rPr>
          <w:sz w:val="24"/>
          <w:szCs w:val="24"/>
        </w:rPr>
        <w:t xml:space="preserve"> </w:t>
      </w:r>
      <w:proofErr w:type="spellStart"/>
      <w:r w:rsidRPr="00EA2DE0">
        <w:rPr>
          <w:sz w:val="24"/>
          <w:szCs w:val="24"/>
        </w:rPr>
        <w:t>Nomor</w:t>
      </w:r>
      <w:proofErr w:type="spellEnd"/>
      <w:r w:rsidRPr="00EA2DE0">
        <w:rPr>
          <w:sz w:val="24"/>
          <w:szCs w:val="24"/>
        </w:rPr>
        <w:t xml:space="preserve"> 34 </w:t>
      </w:r>
      <w:proofErr w:type="spellStart"/>
      <w:r w:rsidRPr="00EA2DE0">
        <w:rPr>
          <w:sz w:val="24"/>
          <w:szCs w:val="24"/>
        </w:rPr>
        <w:t>Tahun</w:t>
      </w:r>
      <w:proofErr w:type="spellEnd"/>
      <w:r w:rsidRPr="00EA2DE0">
        <w:rPr>
          <w:sz w:val="24"/>
          <w:szCs w:val="24"/>
        </w:rPr>
        <w:t xml:space="preserve"> 2000, </w:t>
      </w:r>
      <w:proofErr w:type="spellStart"/>
      <w:r w:rsidRPr="00EA2DE0">
        <w:rPr>
          <w:sz w:val="24"/>
          <w:szCs w:val="24"/>
        </w:rPr>
        <w:t>Perubahan</w:t>
      </w:r>
      <w:proofErr w:type="spellEnd"/>
      <w:r w:rsidRPr="00EA2DE0">
        <w:rPr>
          <w:sz w:val="24"/>
          <w:szCs w:val="24"/>
        </w:rPr>
        <w:t xml:space="preserve"> </w:t>
      </w:r>
      <w:proofErr w:type="spellStart"/>
      <w:r w:rsidRPr="00EA2DE0">
        <w:rPr>
          <w:sz w:val="24"/>
          <w:szCs w:val="24"/>
        </w:rPr>
        <w:t>atas</w:t>
      </w:r>
      <w:proofErr w:type="spellEnd"/>
      <w:r w:rsidRPr="00EA2DE0">
        <w:rPr>
          <w:sz w:val="24"/>
          <w:szCs w:val="24"/>
        </w:rPr>
        <w:t xml:space="preserve"> </w:t>
      </w:r>
      <w:proofErr w:type="spellStart"/>
      <w:r w:rsidRPr="00EA2DE0">
        <w:rPr>
          <w:sz w:val="24"/>
          <w:szCs w:val="24"/>
        </w:rPr>
        <w:t>Undang-Undang</w:t>
      </w:r>
      <w:proofErr w:type="spellEnd"/>
      <w:r w:rsidRPr="00EA2DE0">
        <w:rPr>
          <w:sz w:val="24"/>
          <w:szCs w:val="24"/>
        </w:rPr>
        <w:t xml:space="preserve"> </w:t>
      </w:r>
      <w:proofErr w:type="spellStart"/>
      <w:r w:rsidRPr="00EA2DE0">
        <w:rPr>
          <w:sz w:val="24"/>
          <w:szCs w:val="24"/>
        </w:rPr>
        <w:t>Nomor</w:t>
      </w:r>
      <w:proofErr w:type="spellEnd"/>
      <w:r w:rsidRPr="00EA2DE0">
        <w:rPr>
          <w:sz w:val="24"/>
          <w:szCs w:val="24"/>
        </w:rPr>
        <w:t xml:space="preserve"> 18 </w:t>
      </w:r>
      <w:proofErr w:type="spellStart"/>
      <w:r w:rsidRPr="00EA2DE0">
        <w:rPr>
          <w:sz w:val="24"/>
          <w:szCs w:val="24"/>
        </w:rPr>
        <w:t>Tahun</w:t>
      </w:r>
      <w:proofErr w:type="spellEnd"/>
      <w:r w:rsidRPr="00EA2DE0">
        <w:rPr>
          <w:sz w:val="24"/>
          <w:szCs w:val="24"/>
        </w:rPr>
        <w:t xml:space="preserve"> 1987 </w:t>
      </w:r>
      <w:proofErr w:type="spellStart"/>
      <w:r>
        <w:rPr>
          <w:sz w:val="24"/>
          <w:szCs w:val="24"/>
        </w:rPr>
        <w:t>tentang</w:t>
      </w:r>
      <w:proofErr w:type="spellEnd"/>
      <w:r>
        <w:rPr>
          <w:sz w:val="24"/>
          <w:szCs w:val="24"/>
        </w:rPr>
        <w:t xml:space="preserve"> </w:t>
      </w:r>
      <w:proofErr w:type="spellStart"/>
      <w:r>
        <w:rPr>
          <w:sz w:val="24"/>
          <w:szCs w:val="24"/>
        </w:rPr>
        <w:t>Pajak</w:t>
      </w:r>
      <w:proofErr w:type="spellEnd"/>
      <w:r>
        <w:rPr>
          <w:sz w:val="24"/>
          <w:szCs w:val="24"/>
        </w:rPr>
        <w:t xml:space="preserve"> dan Bea Daerah  </w:t>
      </w:r>
    </w:p>
    <w:p w14:paraId="1C8BF0AF" w14:textId="77777777" w:rsidR="00EA2DE0" w:rsidRDefault="00EA2DE0" w:rsidP="00C06180">
      <w:pPr>
        <w:pStyle w:val="ListParagraph"/>
        <w:numPr>
          <w:ilvl w:val="0"/>
          <w:numId w:val="49"/>
        </w:numPr>
        <w:spacing w:after="200" w:line="480" w:lineRule="auto"/>
        <w:jc w:val="both"/>
        <w:rPr>
          <w:sz w:val="24"/>
          <w:szCs w:val="24"/>
        </w:rPr>
      </w:pPr>
      <w:proofErr w:type="spellStart"/>
      <w:r w:rsidRPr="00EA2DE0">
        <w:rPr>
          <w:sz w:val="24"/>
          <w:szCs w:val="24"/>
        </w:rPr>
        <w:t>Pajak</w:t>
      </w:r>
      <w:proofErr w:type="spellEnd"/>
      <w:r w:rsidRPr="00EA2DE0">
        <w:rPr>
          <w:sz w:val="24"/>
          <w:szCs w:val="24"/>
        </w:rPr>
        <w:t xml:space="preserve"> Daerah </w:t>
      </w:r>
      <w:proofErr w:type="spellStart"/>
      <w:r w:rsidRPr="00EA2DE0">
        <w:rPr>
          <w:sz w:val="24"/>
          <w:szCs w:val="24"/>
        </w:rPr>
        <w:t>diatur</w:t>
      </w:r>
      <w:proofErr w:type="spellEnd"/>
      <w:r w:rsidRPr="00EA2DE0">
        <w:rPr>
          <w:sz w:val="24"/>
          <w:szCs w:val="24"/>
        </w:rPr>
        <w:t xml:space="preserve"> </w:t>
      </w:r>
      <w:proofErr w:type="spellStart"/>
      <w:r w:rsidRPr="00EA2DE0">
        <w:rPr>
          <w:sz w:val="24"/>
          <w:szCs w:val="24"/>
        </w:rPr>
        <w:t>dengan</w:t>
      </w:r>
      <w:proofErr w:type="spellEnd"/>
      <w:r w:rsidRPr="00EA2DE0">
        <w:rPr>
          <w:sz w:val="24"/>
          <w:szCs w:val="24"/>
        </w:rPr>
        <w:t xml:space="preserve"> Keputusan </w:t>
      </w:r>
      <w:proofErr w:type="spellStart"/>
      <w:r w:rsidRPr="00EA2DE0">
        <w:rPr>
          <w:sz w:val="24"/>
          <w:szCs w:val="24"/>
        </w:rPr>
        <w:t>Pe</w:t>
      </w:r>
      <w:r>
        <w:rPr>
          <w:sz w:val="24"/>
          <w:szCs w:val="24"/>
        </w:rPr>
        <w:t>merintah</w:t>
      </w:r>
      <w:proofErr w:type="spellEnd"/>
      <w:r>
        <w:rPr>
          <w:sz w:val="24"/>
          <w:szCs w:val="24"/>
        </w:rPr>
        <w:t xml:space="preserve"> No. 65 </w:t>
      </w:r>
      <w:proofErr w:type="spellStart"/>
      <w:r>
        <w:rPr>
          <w:sz w:val="24"/>
          <w:szCs w:val="24"/>
        </w:rPr>
        <w:t>Tahun</w:t>
      </w:r>
      <w:proofErr w:type="spellEnd"/>
      <w:r>
        <w:rPr>
          <w:sz w:val="24"/>
          <w:szCs w:val="24"/>
        </w:rPr>
        <w:t xml:space="preserve"> 2001.  </w:t>
      </w:r>
    </w:p>
    <w:p w14:paraId="363DC1C0" w14:textId="77777777" w:rsidR="00EA2DE0" w:rsidRDefault="00EA2DE0" w:rsidP="00C06180">
      <w:pPr>
        <w:pStyle w:val="ListParagraph"/>
        <w:numPr>
          <w:ilvl w:val="0"/>
          <w:numId w:val="49"/>
        </w:numPr>
        <w:spacing w:after="200" w:line="480" w:lineRule="auto"/>
        <w:jc w:val="both"/>
        <w:rPr>
          <w:sz w:val="24"/>
          <w:szCs w:val="24"/>
        </w:rPr>
      </w:pPr>
      <w:proofErr w:type="spellStart"/>
      <w:r w:rsidRPr="00EA2DE0">
        <w:rPr>
          <w:sz w:val="24"/>
          <w:szCs w:val="24"/>
        </w:rPr>
        <w:lastRenderedPageBreak/>
        <w:t>Peraturan</w:t>
      </w:r>
      <w:proofErr w:type="spellEnd"/>
      <w:r w:rsidRPr="00EA2DE0">
        <w:rPr>
          <w:sz w:val="24"/>
          <w:szCs w:val="24"/>
        </w:rPr>
        <w:t xml:space="preserve"> yang </w:t>
      </w:r>
      <w:proofErr w:type="spellStart"/>
      <w:r w:rsidRPr="00EA2DE0">
        <w:rPr>
          <w:sz w:val="24"/>
          <w:szCs w:val="24"/>
        </w:rPr>
        <w:t>mengatur</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w:t>
      </w:r>
      <w:proofErr w:type="spellStart"/>
      <w:r>
        <w:rPr>
          <w:sz w:val="24"/>
          <w:szCs w:val="24"/>
        </w:rPr>
        <w:t>reklame</w:t>
      </w:r>
      <w:proofErr w:type="spellEnd"/>
      <w:r>
        <w:rPr>
          <w:sz w:val="24"/>
          <w:szCs w:val="24"/>
        </w:rPr>
        <w:t xml:space="preserve"> </w:t>
      </w:r>
      <w:proofErr w:type="spellStart"/>
      <w:r>
        <w:rPr>
          <w:sz w:val="24"/>
          <w:szCs w:val="24"/>
        </w:rPr>
        <w:t>kabupaten</w:t>
      </w:r>
      <w:proofErr w:type="spellEnd"/>
      <w:r>
        <w:rPr>
          <w:sz w:val="24"/>
          <w:szCs w:val="24"/>
        </w:rPr>
        <w:t xml:space="preserve"> dan </w:t>
      </w:r>
      <w:proofErr w:type="spellStart"/>
      <w:r>
        <w:rPr>
          <w:sz w:val="24"/>
          <w:szCs w:val="24"/>
        </w:rPr>
        <w:t>kota</w:t>
      </w:r>
      <w:proofErr w:type="spellEnd"/>
      <w:r>
        <w:rPr>
          <w:sz w:val="24"/>
          <w:szCs w:val="24"/>
        </w:rPr>
        <w:t xml:space="preserve">.  </w:t>
      </w:r>
    </w:p>
    <w:p w14:paraId="0FA7788C" w14:textId="7A3EA103" w:rsidR="00EA2DE0" w:rsidRPr="00EA2DE0" w:rsidRDefault="00EA2DE0" w:rsidP="00C06180">
      <w:pPr>
        <w:pStyle w:val="ListParagraph"/>
        <w:numPr>
          <w:ilvl w:val="0"/>
          <w:numId w:val="49"/>
        </w:numPr>
        <w:spacing w:after="200" w:line="480" w:lineRule="auto"/>
        <w:jc w:val="both"/>
        <w:rPr>
          <w:sz w:val="24"/>
          <w:szCs w:val="24"/>
        </w:rPr>
      </w:pPr>
      <w:r w:rsidRPr="00EA2DE0">
        <w:rPr>
          <w:sz w:val="24"/>
          <w:szCs w:val="24"/>
        </w:rPr>
        <w:t xml:space="preserve">Keputusan </w:t>
      </w:r>
      <w:proofErr w:type="spellStart"/>
      <w:r w:rsidRPr="00EA2DE0">
        <w:rPr>
          <w:sz w:val="24"/>
          <w:szCs w:val="24"/>
        </w:rPr>
        <w:t>Bupati</w:t>
      </w:r>
      <w:proofErr w:type="spellEnd"/>
      <w:r w:rsidRPr="00EA2DE0">
        <w:rPr>
          <w:sz w:val="24"/>
          <w:szCs w:val="24"/>
        </w:rPr>
        <w:t>/</w:t>
      </w:r>
      <w:proofErr w:type="spellStart"/>
      <w:r w:rsidRPr="00EA2DE0">
        <w:rPr>
          <w:sz w:val="24"/>
          <w:szCs w:val="24"/>
        </w:rPr>
        <w:t>Walikota</w:t>
      </w:r>
      <w:proofErr w:type="spellEnd"/>
      <w:r w:rsidRPr="00EA2DE0">
        <w:rPr>
          <w:sz w:val="24"/>
          <w:szCs w:val="24"/>
        </w:rPr>
        <w:t xml:space="preserve"> </w:t>
      </w:r>
      <w:proofErr w:type="spellStart"/>
      <w:r w:rsidRPr="00EA2DE0">
        <w:rPr>
          <w:sz w:val="24"/>
          <w:szCs w:val="24"/>
        </w:rPr>
        <w:t>tentang</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 xml:space="preserve"> </w:t>
      </w:r>
      <w:proofErr w:type="spellStart"/>
      <w:r w:rsidRPr="00EA2DE0">
        <w:rPr>
          <w:sz w:val="24"/>
          <w:szCs w:val="24"/>
        </w:rPr>
        <w:t>sebagai</w:t>
      </w:r>
      <w:proofErr w:type="spellEnd"/>
      <w:r w:rsidRPr="00EA2DE0">
        <w:rPr>
          <w:sz w:val="24"/>
          <w:szCs w:val="24"/>
        </w:rPr>
        <w:t xml:space="preserve"> </w:t>
      </w:r>
      <w:proofErr w:type="spellStart"/>
      <w:r w:rsidRPr="00EA2DE0">
        <w:rPr>
          <w:sz w:val="24"/>
          <w:szCs w:val="24"/>
        </w:rPr>
        <w:t>pedoman</w:t>
      </w:r>
      <w:proofErr w:type="spellEnd"/>
      <w:r w:rsidRPr="00EA2DE0">
        <w:rPr>
          <w:sz w:val="24"/>
          <w:szCs w:val="24"/>
        </w:rPr>
        <w:t xml:space="preserve"> </w:t>
      </w:r>
      <w:proofErr w:type="spellStart"/>
      <w:r w:rsidRPr="00EA2DE0">
        <w:rPr>
          <w:sz w:val="24"/>
          <w:szCs w:val="24"/>
        </w:rPr>
        <w:t>pelaksanaan</w:t>
      </w:r>
      <w:proofErr w:type="spellEnd"/>
      <w:r w:rsidRPr="00EA2DE0">
        <w:rPr>
          <w:sz w:val="24"/>
          <w:szCs w:val="24"/>
        </w:rPr>
        <w:t xml:space="preserve"> </w:t>
      </w:r>
      <w:proofErr w:type="spellStart"/>
      <w:r w:rsidRPr="00EA2DE0">
        <w:rPr>
          <w:sz w:val="24"/>
          <w:szCs w:val="24"/>
        </w:rPr>
        <w:t>Peraturan</w:t>
      </w:r>
      <w:proofErr w:type="spellEnd"/>
      <w:r w:rsidRPr="00EA2DE0">
        <w:rPr>
          <w:sz w:val="24"/>
          <w:szCs w:val="24"/>
        </w:rPr>
        <w:t xml:space="preserve"> Daerah </w:t>
      </w:r>
      <w:proofErr w:type="spellStart"/>
      <w:r w:rsidRPr="00EA2DE0">
        <w:rPr>
          <w:sz w:val="24"/>
          <w:szCs w:val="24"/>
        </w:rPr>
        <w:t>tentang</w:t>
      </w:r>
      <w:proofErr w:type="spellEnd"/>
      <w:r w:rsidRPr="00EA2DE0">
        <w:rPr>
          <w:sz w:val="24"/>
          <w:szCs w:val="24"/>
        </w:rPr>
        <w:t xml:space="preserve"> </w:t>
      </w:r>
      <w:proofErr w:type="spellStart"/>
      <w:r w:rsidRPr="00EA2DE0">
        <w:rPr>
          <w:sz w:val="24"/>
          <w:szCs w:val="24"/>
        </w:rPr>
        <w:t>Pajak</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 xml:space="preserve"> di </w:t>
      </w:r>
      <w:proofErr w:type="spellStart"/>
      <w:r w:rsidRPr="00EA2DE0">
        <w:rPr>
          <w:sz w:val="24"/>
          <w:szCs w:val="24"/>
        </w:rPr>
        <w:t>setiap</w:t>
      </w:r>
      <w:proofErr w:type="spellEnd"/>
      <w:r w:rsidRPr="00EA2DE0">
        <w:rPr>
          <w:sz w:val="24"/>
          <w:szCs w:val="24"/>
        </w:rPr>
        <w:t xml:space="preserve"> </w:t>
      </w:r>
      <w:proofErr w:type="spellStart"/>
      <w:r w:rsidRPr="00EA2DE0">
        <w:rPr>
          <w:sz w:val="24"/>
          <w:szCs w:val="24"/>
        </w:rPr>
        <w:t>kabupaten</w:t>
      </w:r>
      <w:proofErr w:type="spellEnd"/>
      <w:r w:rsidRPr="00EA2DE0">
        <w:rPr>
          <w:sz w:val="24"/>
          <w:szCs w:val="24"/>
        </w:rPr>
        <w:t>/</w:t>
      </w:r>
      <w:proofErr w:type="spellStart"/>
      <w:r w:rsidRPr="00EA2DE0">
        <w:rPr>
          <w:sz w:val="24"/>
          <w:szCs w:val="24"/>
        </w:rPr>
        <w:t>kota</w:t>
      </w:r>
      <w:proofErr w:type="spellEnd"/>
      <w:r w:rsidRPr="00EA2DE0">
        <w:rPr>
          <w:sz w:val="24"/>
          <w:szCs w:val="24"/>
        </w:rPr>
        <w:t xml:space="preserve">  </w:t>
      </w:r>
    </w:p>
    <w:p w14:paraId="27D8E424" w14:textId="77777777" w:rsidR="00672ECF" w:rsidRPr="002A5646" w:rsidRDefault="00672ECF" w:rsidP="00C06180">
      <w:pPr>
        <w:pStyle w:val="ListParagraph"/>
        <w:numPr>
          <w:ilvl w:val="0"/>
          <w:numId w:val="29"/>
        </w:numPr>
        <w:spacing w:after="200" w:line="480" w:lineRule="auto"/>
        <w:jc w:val="both"/>
        <w:rPr>
          <w:sz w:val="24"/>
          <w:szCs w:val="24"/>
        </w:rPr>
      </w:pPr>
      <w:proofErr w:type="spellStart"/>
      <w:r w:rsidRPr="002A5646">
        <w:rPr>
          <w:b/>
          <w:sz w:val="24"/>
          <w:szCs w:val="24"/>
        </w:rPr>
        <w:t>Subyek</w:t>
      </w:r>
      <w:proofErr w:type="spellEnd"/>
      <w:r w:rsidRPr="002A5646">
        <w:rPr>
          <w:b/>
          <w:sz w:val="24"/>
          <w:szCs w:val="24"/>
        </w:rPr>
        <w:t xml:space="preserve"> dan </w:t>
      </w:r>
      <w:proofErr w:type="spellStart"/>
      <w:r w:rsidRPr="002A5646">
        <w:rPr>
          <w:b/>
          <w:sz w:val="24"/>
          <w:szCs w:val="24"/>
        </w:rPr>
        <w:t>Obyek</w:t>
      </w:r>
      <w:proofErr w:type="spellEnd"/>
      <w:r w:rsidRPr="002A5646">
        <w:rPr>
          <w:b/>
          <w:sz w:val="24"/>
          <w:szCs w:val="24"/>
        </w:rPr>
        <w:t xml:space="preserve"> </w:t>
      </w:r>
      <w:proofErr w:type="spellStart"/>
      <w:r w:rsidRPr="002A5646">
        <w:rPr>
          <w:b/>
          <w:sz w:val="24"/>
          <w:szCs w:val="24"/>
        </w:rPr>
        <w:t>Pajak</w:t>
      </w:r>
      <w:proofErr w:type="spellEnd"/>
      <w:r w:rsidRPr="002A5646">
        <w:rPr>
          <w:b/>
          <w:sz w:val="24"/>
          <w:szCs w:val="24"/>
        </w:rPr>
        <w:t xml:space="preserve"> </w:t>
      </w:r>
      <w:proofErr w:type="spellStart"/>
      <w:r w:rsidRPr="002A5646">
        <w:rPr>
          <w:b/>
          <w:sz w:val="24"/>
          <w:szCs w:val="24"/>
        </w:rPr>
        <w:t>Reklame</w:t>
      </w:r>
      <w:proofErr w:type="spellEnd"/>
    </w:p>
    <w:p w14:paraId="46B51251" w14:textId="77777777" w:rsidR="00672ECF" w:rsidRDefault="00672ECF" w:rsidP="00672ECF">
      <w:pPr>
        <w:spacing w:line="480" w:lineRule="auto"/>
        <w:jc w:val="both"/>
        <w:rPr>
          <w:sz w:val="24"/>
          <w:szCs w:val="24"/>
        </w:rPr>
      </w:pPr>
      <w:r>
        <w:rPr>
          <w:b/>
          <w:sz w:val="24"/>
          <w:szCs w:val="24"/>
        </w:rPr>
        <w:tab/>
      </w:r>
      <w:r>
        <w:rPr>
          <w:sz w:val="24"/>
          <w:szCs w:val="24"/>
        </w:rPr>
        <w:t xml:space="preserve">a. </w:t>
      </w:r>
      <w:proofErr w:type="spellStart"/>
      <w:r>
        <w:rPr>
          <w:sz w:val="24"/>
          <w:szCs w:val="24"/>
        </w:rPr>
        <w:t>Subyek</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r>
        <w:rPr>
          <w:sz w:val="24"/>
          <w:szCs w:val="24"/>
        </w:rPr>
        <w:t xml:space="preserve"> </w:t>
      </w:r>
    </w:p>
    <w:p w14:paraId="4B199743" w14:textId="4FB3EE1E" w:rsidR="00672ECF" w:rsidRDefault="00672ECF" w:rsidP="00EA2DE0">
      <w:pPr>
        <w:spacing w:line="480" w:lineRule="auto"/>
        <w:ind w:left="851"/>
        <w:jc w:val="both"/>
        <w:rPr>
          <w:sz w:val="24"/>
          <w:szCs w:val="24"/>
        </w:rPr>
      </w:pPr>
      <w:r>
        <w:rPr>
          <w:sz w:val="24"/>
          <w:szCs w:val="24"/>
        </w:rPr>
        <w:tab/>
      </w:r>
      <w:proofErr w:type="spellStart"/>
      <w:r w:rsidRPr="00955459">
        <w:rPr>
          <w:sz w:val="24"/>
          <w:szCs w:val="24"/>
        </w:rPr>
        <w:t>Subjek</w:t>
      </w:r>
      <w:proofErr w:type="spellEnd"/>
      <w:r w:rsidRPr="00955459">
        <w:rPr>
          <w:sz w:val="24"/>
          <w:szCs w:val="24"/>
        </w:rPr>
        <w:t xml:space="preserve"> </w:t>
      </w:r>
      <w:proofErr w:type="spellStart"/>
      <w:r w:rsidRPr="00955459">
        <w:rPr>
          <w:sz w:val="24"/>
          <w:szCs w:val="24"/>
        </w:rPr>
        <w:t>pajak</w:t>
      </w:r>
      <w:proofErr w:type="spellEnd"/>
      <w:r w:rsidRPr="00955459">
        <w:rPr>
          <w:sz w:val="24"/>
          <w:szCs w:val="24"/>
        </w:rPr>
        <w:t xml:space="preserve"> </w:t>
      </w:r>
      <w:proofErr w:type="spellStart"/>
      <w:r w:rsidRPr="00955459">
        <w:rPr>
          <w:sz w:val="24"/>
          <w:szCs w:val="24"/>
        </w:rPr>
        <w:t>reklame</w:t>
      </w:r>
      <w:proofErr w:type="spellEnd"/>
      <w:r w:rsidRPr="00955459">
        <w:rPr>
          <w:sz w:val="24"/>
          <w:szCs w:val="24"/>
        </w:rPr>
        <w:t xml:space="preserve"> </w:t>
      </w:r>
      <w:proofErr w:type="spellStart"/>
      <w:r w:rsidRPr="00955459">
        <w:rPr>
          <w:sz w:val="24"/>
          <w:szCs w:val="24"/>
        </w:rPr>
        <w:t>adalah</w:t>
      </w:r>
      <w:proofErr w:type="spellEnd"/>
      <w:r w:rsidRPr="00955459">
        <w:rPr>
          <w:sz w:val="24"/>
          <w:szCs w:val="24"/>
        </w:rPr>
        <w:t xml:space="preserve"> orang </w:t>
      </w:r>
      <w:proofErr w:type="spellStart"/>
      <w:r w:rsidRPr="00955459">
        <w:rPr>
          <w:sz w:val="24"/>
          <w:szCs w:val="24"/>
        </w:rPr>
        <w:t>perseorangan</w:t>
      </w:r>
      <w:proofErr w:type="spellEnd"/>
      <w:r w:rsidRPr="00955459">
        <w:rPr>
          <w:sz w:val="24"/>
          <w:szCs w:val="24"/>
        </w:rPr>
        <w:t xml:space="preserve"> </w:t>
      </w:r>
      <w:proofErr w:type="spellStart"/>
      <w:r w:rsidRPr="00955459">
        <w:rPr>
          <w:sz w:val="24"/>
          <w:szCs w:val="24"/>
        </w:rPr>
        <w:t>atau</w:t>
      </w:r>
      <w:proofErr w:type="spellEnd"/>
      <w:r w:rsidRPr="00955459">
        <w:rPr>
          <w:sz w:val="24"/>
          <w:szCs w:val="24"/>
        </w:rPr>
        <w:t xml:space="preserve"> badan </w:t>
      </w:r>
      <w:proofErr w:type="spellStart"/>
      <w:r w:rsidRPr="00955459">
        <w:rPr>
          <w:sz w:val="24"/>
          <w:szCs w:val="24"/>
        </w:rPr>
        <w:t>hukum</w:t>
      </w:r>
      <w:proofErr w:type="spellEnd"/>
      <w:r w:rsidRPr="00955459">
        <w:rPr>
          <w:sz w:val="24"/>
          <w:szCs w:val="24"/>
        </w:rPr>
        <w:t xml:space="preserve"> yang </w:t>
      </w:r>
      <w:proofErr w:type="spellStart"/>
      <w:r w:rsidRPr="00955459">
        <w:rPr>
          <w:sz w:val="24"/>
          <w:szCs w:val="24"/>
        </w:rPr>
        <w:t>menyelenggarakan</w:t>
      </w:r>
      <w:proofErr w:type="spellEnd"/>
      <w:r w:rsidRPr="00955459">
        <w:rPr>
          <w:sz w:val="24"/>
          <w:szCs w:val="24"/>
        </w:rPr>
        <w:t xml:space="preserve"> </w:t>
      </w:r>
      <w:proofErr w:type="spellStart"/>
      <w:r w:rsidRPr="00955459">
        <w:rPr>
          <w:sz w:val="24"/>
          <w:szCs w:val="24"/>
        </w:rPr>
        <w:t>atau</w:t>
      </w:r>
      <w:proofErr w:type="spellEnd"/>
      <w:r w:rsidRPr="00955459">
        <w:rPr>
          <w:sz w:val="24"/>
          <w:szCs w:val="24"/>
        </w:rPr>
        <w:t xml:space="preserve"> </w:t>
      </w:r>
      <w:proofErr w:type="spellStart"/>
      <w:r w:rsidRPr="00955459">
        <w:rPr>
          <w:sz w:val="24"/>
          <w:szCs w:val="24"/>
        </w:rPr>
        <w:t>menempatkan</w:t>
      </w:r>
      <w:proofErr w:type="spellEnd"/>
      <w:r w:rsidRPr="00955459">
        <w:rPr>
          <w:sz w:val="24"/>
          <w:szCs w:val="24"/>
        </w:rPr>
        <w:t xml:space="preserve"> </w:t>
      </w:r>
      <w:proofErr w:type="spellStart"/>
      <w:r w:rsidRPr="00955459">
        <w:rPr>
          <w:sz w:val="24"/>
          <w:szCs w:val="24"/>
        </w:rPr>
        <w:t>reklame</w:t>
      </w:r>
      <w:proofErr w:type="spellEnd"/>
      <w:r w:rsidRPr="00955459">
        <w:rPr>
          <w:sz w:val="24"/>
          <w:szCs w:val="24"/>
        </w:rPr>
        <w:t xml:space="preserve">.  </w:t>
      </w:r>
      <w:proofErr w:type="spellStart"/>
      <w:r w:rsidRPr="00955459">
        <w:rPr>
          <w:sz w:val="24"/>
          <w:szCs w:val="24"/>
        </w:rPr>
        <w:t>Berikut</w:t>
      </w:r>
      <w:proofErr w:type="spellEnd"/>
      <w:r w:rsidRPr="00955459">
        <w:rPr>
          <w:sz w:val="24"/>
          <w:szCs w:val="24"/>
        </w:rPr>
        <w:t xml:space="preserve"> </w:t>
      </w:r>
      <w:proofErr w:type="spellStart"/>
      <w:r w:rsidRPr="00955459">
        <w:rPr>
          <w:sz w:val="24"/>
          <w:szCs w:val="24"/>
        </w:rPr>
        <w:t>ini</w:t>
      </w:r>
      <w:proofErr w:type="spellEnd"/>
      <w:r w:rsidRPr="00955459">
        <w:rPr>
          <w:sz w:val="24"/>
          <w:szCs w:val="24"/>
        </w:rPr>
        <w:t xml:space="preserve"> </w:t>
      </w:r>
      <w:proofErr w:type="spellStart"/>
      <w:r w:rsidRPr="00955459">
        <w:rPr>
          <w:sz w:val="24"/>
          <w:szCs w:val="24"/>
        </w:rPr>
        <w:t>adalah</w:t>
      </w:r>
      <w:proofErr w:type="spellEnd"/>
      <w:r w:rsidRPr="00955459">
        <w:rPr>
          <w:sz w:val="24"/>
          <w:szCs w:val="24"/>
        </w:rPr>
        <w:t xml:space="preserve"> </w:t>
      </w:r>
      <w:proofErr w:type="spellStart"/>
      <w:r w:rsidRPr="00955459">
        <w:rPr>
          <w:sz w:val="24"/>
          <w:szCs w:val="24"/>
        </w:rPr>
        <w:t>tanggung</w:t>
      </w:r>
      <w:proofErr w:type="spellEnd"/>
      <w:r w:rsidRPr="00955459">
        <w:rPr>
          <w:sz w:val="24"/>
          <w:szCs w:val="24"/>
        </w:rPr>
        <w:t xml:space="preserve"> </w:t>
      </w:r>
      <w:proofErr w:type="spellStart"/>
      <w:r>
        <w:rPr>
          <w:sz w:val="24"/>
          <w:szCs w:val="24"/>
        </w:rPr>
        <w:t>jawab</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membayar</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r w:rsidRPr="00955459">
        <w:rPr>
          <w:sz w:val="24"/>
          <w:szCs w:val="24"/>
        </w:rPr>
        <w:t xml:space="preserve">:  </w:t>
      </w:r>
    </w:p>
    <w:p w14:paraId="2FCCB092" w14:textId="0E91433B" w:rsidR="00672ECF" w:rsidRPr="00EA2DE0" w:rsidRDefault="00672ECF" w:rsidP="00C06180">
      <w:pPr>
        <w:pStyle w:val="ListParagraph"/>
        <w:numPr>
          <w:ilvl w:val="0"/>
          <w:numId w:val="50"/>
        </w:numPr>
        <w:spacing w:line="480" w:lineRule="auto"/>
        <w:jc w:val="both"/>
        <w:rPr>
          <w:sz w:val="24"/>
          <w:szCs w:val="24"/>
        </w:rPr>
      </w:pPr>
      <w:proofErr w:type="spellStart"/>
      <w:r w:rsidRPr="00EA2DE0">
        <w:rPr>
          <w:sz w:val="24"/>
          <w:szCs w:val="24"/>
        </w:rPr>
        <w:t>Perorangan</w:t>
      </w:r>
      <w:proofErr w:type="spellEnd"/>
      <w:r w:rsidRPr="00EA2DE0">
        <w:rPr>
          <w:sz w:val="24"/>
          <w:szCs w:val="24"/>
        </w:rPr>
        <w:t xml:space="preserve"> </w:t>
      </w:r>
      <w:proofErr w:type="spellStart"/>
      <w:r w:rsidRPr="00EA2DE0">
        <w:rPr>
          <w:sz w:val="24"/>
          <w:szCs w:val="24"/>
        </w:rPr>
        <w:t>adalah</w:t>
      </w:r>
      <w:proofErr w:type="spellEnd"/>
      <w:r w:rsidRPr="00EA2DE0">
        <w:rPr>
          <w:sz w:val="24"/>
          <w:szCs w:val="24"/>
        </w:rPr>
        <w:t xml:space="preserve"> </w:t>
      </w:r>
      <w:proofErr w:type="spellStart"/>
      <w:r w:rsidRPr="00EA2DE0">
        <w:rPr>
          <w:sz w:val="24"/>
          <w:szCs w:val="24"/>
        </w:rPr>
        <w:t>mereka</w:t>
      </w:r>
      <w:proofErr w:type="spellEnd"/>
      <w:r w:rsidRPr="00EA2DE0">
        <w:rPr>
          <w:sz w:val="24"/>
          <w:szCs w:val="24"/>
        </w:rPr>
        <w:t xml:space="preserve"> yang </w:t>
      </w:r>
      <w:proofErr w:type="spellStart"/>
      <w:r w:rsidRPr="00EA2DE0">
        <w:rPr>
          <w:sz w:val="24"/>
          <w:szCs w:val="24"/>
        </w:rPr>
        <w:t>menyelenggarakan</w:t>
      </w:r>
      <w:proofErr w:type="spellEnd"/>
      <w:r w:rsidRPr="00EA2DE0">
        <w:rPr>
          <w:sz w:val="24"/>
          <w:szCs w:val="24"/>
        </w:rPr>
        <w:t xml:space="preserve"> </w:t>
      </w:r>
      <w:proofErr w:type="spellStart"/>
      <w:r w:rsidRPr="00EA2DE0">
        <w:rPr>
          <w:sz w:val="24"/>
          <w:szCs w:val="24"/>
        </w:rPr>
        <w:t>Reklame</w:t>
      </w:r>
      <w:proofErr w:type="spellEnd"/>
      <w:r w:rsidRPr="00EA2DE0">
        <w:rPr>
          <w:sz w:val="24"/>
          <w:szCs w:val="24"/>
        </w:rPr>
        <w:t>.</w:t>
      </w:r>
    </w:p>
    <w:p w14:paraId="5A9E929A" w14:textId="333EF56C" w:rsidR="00672ECF" w:rsidRPr="00EA2DE0" w:rsidRDefault="00672ECF" w:rsidP="00C06180">
      <w:pPr>
        <w:pStyle w:val="ListParagraph"/>
        <w:numPr>
          <w:ilvl w:val="0"/>
          <w:numId w:val="50"/>
        </w:numPr>
        <w:spacing w:line="480" w:lineRule="auto"/>
        <w:jc w:val="both"/>
        <w:rPr>
          <w:sz w:val="24"/>
          <w:szCs w:val="24"/>
        </w:rPr>
      </w:pPr>
      <w:proofErr w:type="spellStart"/>
      <w:r w:rsidRPr="00EA2DE0">
        <w:rPr>
          <w:sz w:val="24"/>
          <w:szCs w:val="24"/>
        </w:rPr>
        <w:t>Dalam</w:t>
      </w:r>
      <w:proofErr w:type="spellEnd"/>
      <w:r w:rsidRPr="00EA2DE0">
        <w:rPr>
          <w:sz w:val="24"/>
          <w:szCs w:val="24"/>
        </w:rPr>
        <w:t xml:space="preserve"> </w:t>
      </w:r>
      <w:proofErr w:type="spellStart"/>
      <w:r w:rsidRPr="00EA2DE0">
        <w:rPr>
          <w:sz w:val="24"/>
          <w:szCs w:val="24"/>
        </w:rPr>
        <w:t>hal</w:t>
      </w:r>
      <w:proofErr w:type="spellEnd"/>
      <w:r w:rsidRPr="00EA2DE0">
        <w:rPr>
          <w:sz w:val="24"/>
          <w:szCs w:val="24"/>
        </w:rPr>
        <w:t xml:space="preserve"> </w:t>
      </w:r>
      <w:proofErr w:type="spellStart"/>
      <w:r w:rsidRPr="00EA2DE0">
        <w:rPr>
          <w:sz w:val="24"/>
          <w:szCs w:val="24"/>
        </w:rPr>
        <w:t>korporasi</w:t>
      </w:r>
      <w:proofErr w:type="spellEnd"/>
      <w:r w:rsidRPr="00EA2DE0">
        <w:rPr>
          <w:sz w:val="24"/>
          <w:szCs w:val="24"/>
        </w:rPr>
        <w:t xml:space="preserve">, </w:t>
      </w:r>
      <w:proofErr w:type="spellStart"/>
      <w:r w:rsidRPr="00EA2DE0">
        <w:rPr>
          <w:sz w:val="24"/>
          <w:szCs w:val="24"/>
        </w:rPr>
        <w:t>itu</w:t>
      </w:r>
      <w:proofErr w:type="spellEnd"/>
      <w:r w:rsidRPr="00EA2DE0">
        <w:rPr>
          <w:sz w:val="24"/>
          <w:szCs w:val="24"/>
        </w:rPr>
        <w:t xml:space="preserve"> </w:t>
      </w:r>
      <w:proofErr w:type="spellStart"/>
      <w:r w:rsidRPr="00EA2DE0">
        <w:rPr>
          <w:sz w:val="24"/>
          <w:szCs w:val="24"/>
        </w:rPr>
        <w:t>adalah</w:t>
      </w:r>
      <w:proofErr w:type="spellEnd"/>
      <w:r w:rsidRPr="00EA2DE0">
        <w:rPr>
          <w:sz w:val="24"/>
          <w:szCs w:val="24"/>
        </w:rPr>
        <w:t xml:space="preserve"> administrator </w:t>
      </w:r>
      <w:proofErr w:type="spellStart"/>
      <w:r w:rsidRPr="00EA2DE0">
        <w:rPr>
          <w:sz w:val="24"/>
          <w:szCs w:val="24"/>
        </w:rPr>
        <w:t>atau</w:t>
      </w:r>
      <w:proofErr w:type="spellEnd"/>
      <w:r w:rsidRPr="00EA2DE0">
        <w:rPr>
          <w:sz w:val="24"/>
          <w:szCs w:val="24"/>
        </w:rPr>
        <w:t xml:space="preserve"> </w:t>
      </w:r>
      <w:proofErr w:type="spellStart"/>
      <w:r w:rsidRPr="00EA2DE0">
        <w:rPr>
          <w:sz w:val="24"/>
          <w:szCs w:val="24"/>
        </w:rPr>
        <w:t>penguasa</w:t>
      </w:r>
      <w:proofErr w:type="spellEnd"/>
      <w:r w:rsidRPr="00EA2DE0">
        <w:rPr>
          <w:sz w:val="24"/>
          <w:szCs w:val="24"/>
        </w:rPr>
        <w:t>.</w:t>
      </w:r>
    </w:p>
    <w:p w14:paraId="106AF551" w14:textId="77777777" w:rsidR="00672ECF" w:rsidRDefault="00672ECF" w:rsidP="00672ECF">
      <w:pPr>
        <w:spacing w:line="480" w:lineRule="auto"/>
        <w:jc w:val="both"/>
        <w:rPr>
          <w:sz w:val="24"/>
          <w:szCs w:val="24"/>
        </w:rPr>
      </w:pPr>
      <w:r>
        <w:rPr>
          <w:sz w:val="24"/>
          <w:szCs w:val="24"/>
        </w:rPr>
        <w:tab/>
      </w:r>
      <w:proofErr w:type="spellStart"/>
      <w:proofErr w:type="gramStart"/>
      <w:r>
        <w:rPr>
          <w:sz w:val="24"/>
          <w:szCs w:val="24"/>
        </w:rPr>
        <w:t>b.Obyek</w:t>
      </w:r>
      <w:proofErr w:type="spellEnd"/>
      <w:proofErr w:type="gram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p>
    <w:p w14:paraId="4C6C907D" w14:textId="77777777" w:rsidR="00BB08FF" w:rsidRDefault="00EA2DE0" w:rsidP="00BB08FF">
      <w:pPr>
        <w:spacing w:line="480" w:lineRule="auto"/>
        <w:ind w:left="720" w:firstLine="720"/>
        <w:jc w:val="both"/>
        <w:rPr>
          <w:sz w:val="24"/>
          <w:szCs w:val="24"/>
        </w:rPr>
      </w:pPr>
      <w:proofErr w:type="spellStart"/>
      <w:r w:rsidRPr="00BB08FF">
        <w:rPr>
          <w:sz w:val="24"/>
          <w:szCs w:val="24"/>
        </w:rPr>
        <w:t>Semua</w:t>
      </w:r>
      <w:proofErr w:type="spellEnd"/>
      <w:r w:rsidRPr="00BB08FF">
        <w:rPr>
          <w:sz w:val="24"/>
          <w:szCs w:val="24"/>
        </w:rPr>
        <w:t xml:space="preserve"> </w:t>
      </w:r>
      <w:proofErr w:type="spellStart"/>
      <w:r w:rsidRPr="00BB08FF">
        <w:rPr>
          <w:sz w:val="24"/>
          <w:szCs w:val="24"/>
        </w:rPr>
        <w:t>penyelenggara</w:t>
      </w:r>
      <w:proofErr w:type="spellEnd"/>
      <w:r w:rsidRPr="00BB08FF">
        <w:rPr>
          <w:sz w:val="24"/>
          <w:szCs w:val="24"/>
        </w:rPr>
        <w:t xml:space="preserve"> </w:t>
      </w:r>
      <w:proofErr w:type="spellStart"/>
      <w:r w:rsidRPr="00BB08FF">
        <w:rPr>
          <w:sz w:val="24"/>
          <w:szCs w:val="24"/>
        </w:rPr>
        <w:t>pajak</w:t>
      </w:r>
      <w:proofErr w:type="spellEnd"/>
      <w:r w:rsidRPr="00BB08FF">
        <w:rPr>
          <w:sz w:val="24"/>
          <w:szCs w:val="24"/>
        </w:rPr>
        <w:t xml:space="preserve"> </w:t>
      </w:r>
      <w:proofErr w:type="spellStart"/>
      <w:r w:rsidRPr="00BB08FF">
        <w:rPr>
          <w:sz w:val="24"/>
          <w:szCs w:val="24"/>
        </w:rPr>
        <w:t>reklame</w:t>
      </w:r>
      <w:proofErr w:type="spellEnd"/>
      <w:r w:rsidRPr="00BB08FF">
        <w:rPr>
          <w:sz w:val="24"/>
          <w:szCs w:val="24"/>
        </w:rPr>
        <w:t xml:space="preserve"> </w:t>
      </w:r>
      <w:proofErr w:type="spellStart"/>
      <w:r w:rsidRPr="00BB08FF">
        <w:rPr>
          <w:sz w:val="24"/>
          <w:szCs w:val="24"/>
        </w:rPr>
        <w:t>menjadi</w:t>
      </w:r>
      <w:proofErr w:type="spellEnd"/>
      <w:r w:rsidRPr="00BB08FF">
        <w:rPr>
          <w:sz w:val="24"/>
          <w:szCs w:val="24"/>
        </w:rPr>
        <w:t xml:space="preserve"> </w:t>
      </w:r>
      <w:proofErr w:type="spellStart"/>
      <w:r w:rsidRPr="00BB08FF">
        <w:rPr>
          <w:sz w:val="24"/>
          <w:szCs w:val="24"/>
        </w:rPr>
        <w:t>sasaran</w:t>
      </w:r>
      <w:proofErr w:type="spellEnd"/>
      <w:r w:rsidRPr="00BB08FF">
        <w:rPr>
          <w:sz w:val="24"/>
          <w:szCs w:val="24"/>
        </w:rPr>
        <w:t xml:space="preserve"> </w:t>
      </w:r>
      <w:proofErr w:type="spellStart"/>
      <w:r w:rsidRPr="00BB08FF">
        <w:rPr>
          <w:sz w:val="24"/>
          <w:szCs w:val="24"/>
        </w:rPr>
        <w:t>pajak</w:t>
      </w:r>
      <w:proofErr w:type="spellEnd"/>
      <w:r w:rsidRPr="00BB08FF">
        <w:rPr>
          <w:sz w:val="24"/>
          <w:szCs w:val="24"/>
        </w:rPr>
        <w:t xml:space="preserve">. </w:t>
      </w:r>
      <w:proofErr w:type="spellStart"/>
      <w:r w:rsidRPr="00BB08FF">
        <w:rPr>
          <w:sz w:val="24"/>
          <w:szCs w:val="24"/>
        </w:rPr>
        <w:t>Iklan</w:t>
      </w:r>
      <w:proofErr w:type="spellEnd"/>
      <w:r w:rsidRPr="00BB08FF">
        <w:rPr>
          <w:sz w:val="24"/>
          <w:szCs w:val="24"/>
        </w:rPr>
        <w:t xml:space="preserve"> </w:t>
      </w:r>
      <w:proofErr w:type="spellStart"/>
      <w:r w:rsidR="00BB08FF">
        <w:rPr>
          <w:sz w:val="24"/>
          <w:szCs w:val="24"/>
        </w:rPr>
        <w:t>adalah</w:t>
      </w:r>
      <w:proofErr w:type="spellEnd"/>
      <w:r w:rsidR="00BB08FF">
        <w:rPr>
          <w:sz w:val="24"/>
          <w:szCs w:val="24"/>
        </w:rPr>
        <w:t xml:space="preserve"> </w:t>
      </w:r>
      <w:proofErr w:type="spellStart"/>
      <w:r w:rsidR="00BB08FF">
        <w:rPr>
          <w:sz w:val="24"/>
          <w:szCs w:val="24"/>
        </w:rPr>
        <w:t>jenis</w:t>
      </w:r>
      <w:proofErr w:type="spellEnd"/>
      <w:r w:rsidR="00BB08FF">
        <w:rPr>
          <w:sz w:val="24"/>
          <w:szCs w:val="24"/>
        </w:rPr>
        <w:t>/</w:t>
      </w:r>
      <w:proofErr w:type="spellStart"/>
      <w:r w:rsidR="00BB08FF">
        <w:rPr>
          <w:sz w:val="24"/>
          <w:szCs w:val="24"/>
        </w:rPr>
        <w:t>objek</w:t>
      </w:r>
      <w:proofErr w:type="spellEnd"/>
      <w:r w:rsidR="00BB08FF">
        <w:rPr>
          <w:sz w:val="24"/>
          <w:szCs w:val="24"/>
        </w:rPr>
        <w:t xml:space="preserve"> </w:t>
      </w:r>
      <w:proofErr w:type="spellStart"/>
      <w:r w:rsidR="00BB08FF">
        <w:rPr>
          <w:sz w:val="24"/>
          <w:szCs w:val="24"/>
        </w:rPr>
        <w:t>berikut</w:t>
      </w:r>
      <w:proofErr w:type="spellEnd"/>
      <w:r w:rsidR="00BB08FF">
        <w:rPr>
          <w:sz w:val="24"/>
          <w:szCs w:val="24"/>
        </w:rPr>
        <w:t xml:space="preserve">:  </w:t>
      </w:r>
    </w:p>
    <w:p w14:paraId="682E3ADE" w14:textId="77777777" w:rsidR="00BB08FF" w:rsidRDefault="00EA2DE0" w:rsidP="00C06180">
      <w:pPr>
        <w:pStyle w:val="ListParagraph"/>
        <w:numPr>
          <w:ilvl w:val="0"/>
          <w:numId w:val="51"/>
        </w:numPr>
        <w:spacing w:line="480" w:lineRule="auto"/>
        <w:jc w:val="both"/>
        <w:rPr>
          <w:sz w:val="24"/>
          <w:szCs w:val="24"/>
        </w:rPr>
      </w:pPr>
      <w:proofErr w:type="spellStart"/>
      <w:r w:rsidRPr="00BB08FF">
        <w:rPr>
          <w:sz w:val="24"/>
          <w:szCs w:val="24"/>
        </w:rPr>
        <w:t>Reklame</w:t>
      </w:r>
      <w:proofErr w:type="spellEnd"/>
      <w:r w:rsidRPr="00BB08FF">
        <w:rPr>
          <w:sz w:val="24"/>
          <w:szCs w:val="24"/>
        </w:rPr>
        <w:t xml:space="preserve"> (Billboards) </w:t>
      </w:r>
      <w:proofErr w:type="spellStart"/>
      <w:r w:rsidRPr="00BB08FF">
        <w:rPr>
          <w:sz w:val="24"/>
          <w:szCs w:val="24"/>
        </w:rPr>
        <w:t>Iklan</w:t>
      </w:r>
      <w:proofErr w:type="spellEnd"/>
      <w:r w:rsidRPr="00BB08FF">
        <w:rPr>
          <w:sz w:val="24"/>
          <w:szCs w:val="24"/>
        </w:rPr>
        <w:t xml:space="preserve"> </w:t>
      </w:r>
      <w:proofErr w:type="spellStart"/>
      <w:r w:rsidRPr="00BB08FF">
        <w:rPr>
          <w:sz w:val="24"/>
          <w:szCs w:val="24"/>
        </w:rPr>
        <w:t>terdiri</w:t>
      </w:r>
      <w:proofErr w:type="spellEnd"/>
      <w:r w:rsidRPr="00BB08FF">
        <w:rPr>
          <w:sz w:val="24"/>
          <w:szCs w:val="24"/>
        </w:rPr>
        <w:t xml:space="preserve"> </w:t>
      </w:r>
      <w:proofErr w:type="spellStart"/>
      <w:r w:rsidRPr="00BB08FF">
        <w:rPr>
          <w:sz w:val="24"/>
          <w:szCs w:val="24"/>
        </w:rPr>
        <w:t>dari</w:t>
      </w:r>
      <w:proofErr w:type="spellEnd"/>
      <w:r w:rsidRPr="00BB08FF">
        <w:rPr>
          <w:sz w:val="24"/>
          <w:szCs w:val="24"/>
        </w:rPr>
        <w:t xml:space="preserve"> </w:t>
      </w:r>
      <w:proofErr w:type="spellStart"/>
      <w:r w:rsidRPr="00BB08FF">
        <w:rPr>
          <w:sz w:val="24"/>
          <w:szCs w:val="24"/>
        </w:rPr>
        <w:t>kayu</w:t>
      </w:r>
      <w:proofErr w:type="spellEnd"/>
      <w:r w:rsidRPr="00BB08FF">
        <w:rPr>
          <w:sz w:val="24"/>
          <w:szCs w:val="24"/>
        </w:rPr>
        <w:t xml:space="preserve">, </w:t>
      </w:r>
      <w:proofErr w:type="spellStart"/>
      <w:r w:rsidRPr="00BB08FF">
        <w:rPr>
          <w:sz w:val="24"/>
          <w:szCs w:val="24"/>
        </w:rPr>
        <w:t>kertas</w:t>
      </w:r>
      <w:proofErr w:type="spellEnd"/>
      <w:r w:rsidRPr="00BB08FF">
        <w:rPr>
          <w:sz w:val="24"/>
          <w:szCs w:val="24"/>
        </w:rPr>
        <w:t xml:space="preserve">, </w:t>
      </w:r>
      <w:proofErr w:type="spellStart"/>
      <w:r w:rsidRPr="00BB08FF">
        <w:rPr>
          <w:sz w:val="24"/>
          <w:szCs w:val="24"/>
        </w:rPr>
        <w:t>plastik</w:t>
      </w:r>
      <w:proofErr w:type="spellEnd"/>
      <w:r w:rsidRPr="00BB08FF">
        <w:rPr>
          <w:sz w:val="24"/>
          <w:szCs w:val="24"/>
        </w:rPr>
        <w:t xml:space="preserve">, </w:t>
      </w:r>
      <w:proofErr w:type="spellStart"/>
      <w:r w:rsidRPr="00BB08FF">
        <w:rPr>
          <w:sz w:val="24"/>
          <w:szCs w:val="24"/>
        </w:rPr>
        <w:t>fiberglas</w:t>
      </w:r>
      <w:proofErr w:type="spellEnd"/>
      <w:r w:rsidRPr="00BB08FF">
        <w:rPr>
          <w:sz w:val="24"/>
          <w:szCs w:val="24"/>
        </w:rPr>
        <w:t xml:space="preserve">, </w:t>
      </w:r>
      <w:proofErr w:type="spellStart"/>
      <w:r w:rsidRPr="00BB08FF">
        <w:rPr>
          <w:sz w:val="24"/>
          <w:szCs w:val="24"/>
        </w:rPr>
        <w:t>kaca</w:t>
      </w:r>
      <w:proofErr w:type="spellEnd"/>
      <w:r w:rsidRPr="00BB08FF">
        <w:rPr>
          <w:sz w:val="24"/>
          <w:szCs w:val="24"/>
        </w:rPr>
        <w:t xml:space="preserve">, batu, </w:t>
      </w:r>
      <w:proofErr w:type="spellStart"/>
      <w:r w:rsidRPr="00BB08FF">
        <w:rPr>
          <w:sz w:val="24"/>
          <w:szCs w:val="24"/>
        </w:rPr>
        <w:t>logam</w:t>
      </w:r>
      <w:proofErr w:type="spellEnd"/>
      <w:r w:rsidRPr="00BB08FF">
        <w:rPr>
          <w:sz w:val="24"/>
          <w:szCs w:val="24"/>
        </w:rPr>
        <w:t xml:space="preserve">, </w:t>
      </w:r>
      <w:proofErr w:type="spellStart"/>
      <w:r w:rsidRPr="00BB08FF">
        <w:rPr>
          <w:sz w:val="24"/>
          <w:szCs w:val="24"/>
        </w:rPr>
        <w:t>perlengkapan</w:t>
      </w:r>
      <w:proofErr w:type="spellEnd"/>
      <w:r w:rsidRPr="00BB08FF">
        <w:rPr>
          <w:sz w:val="24"/>
          <w:szCs w:val="24"/>
        </w:rPr>
        <w:t xml:space="preserve"> </w:t>
      </w:r>
      <w:proofErr w:type="spellStart"/>
      <w:r w:rsidRPr="00BB08FF">
        <w:rPr>
          <w:sz w:val="24"/>
          <w:szCs w:val="24"/>
        </w:rPr>
        <w:t>lampu</w:t>
      </w:r>
      <w:proofErr w:type="spellEnd"/>
      <w:r w:rsidRPr="00BB08FF">
        <w:rPr>
          <w:sz w:val="24"/>
          <w:szCs w:val="24"/>
        </w:rPr>
        <w:t xml:space="preserve">, </w:t>
      </w:r>
      <w:proofErr w:type="spellStart"/>
      <w:r w:rsidRPr="00BB08FF">
        <w:rPr>
          <w:sz w:val="24"/>
          <w:szCs w:val="24"/>
        </w:rPr>
        <w:t>atau</w:t>
      </w:r>
      <w:proofErr w:type="spellEnd"/>
      <w:r w:rsidRPr="00BB08FF">
        <w:rPr>
          <w:sz w:val="24"/>
          <w:szCs w:val="24"/>
        </w:rPr>
        <w:t xml:space="preserve"> </w:t>
      </w:r>
      <w:proofErr w:type="spellStart"/>
      <w:r w:rsidRPr="00BB08FF">
        <w:rPr>
          <w:sz w:val="24"/>
          <w:szCs w:val="24"/>
        </w:rPr>
        <w:t>bahan</w:t>
      </w:r>
      <w:proofErr w:type="spellEnd"/>
      <w:r w:rsidRPr="00BB08FF">
        <w:rPr>
          <w:sz w:val="24"/>
          <w:szCs w:val="24"/>
        </w:rPr>
        <w:t xml:space="preserve"> </w:t>
      </w:r>
      <w:proofErr w:type="spellStart"/>
      <w:r w:rsidRPr="00BB08FF">
        <w:rPr>
          <w:sz w:val="24"/>
          <w:szCs w:val="24"/>
        </w:rPr>
        <w:t>sejenis</w:t>
      </w:r>
      <w:proofErr w:type="spellEnd"/>
      <w:r w:rsidRPr="00BB08FF">
        <w:rPr>
          <w:sz w:val="24"/>
          <w:szCs w:val="24"/>
        </w:rPr>
        <w:t xml:space="preserve"> </w:t>
      </w:r>
      <w:proofErr w:type="spellStart"/>
      <w:r w:rsidRPr="00BB08FF">
        <w:rPr>
          <w:sz w:val="24"/>
          <w:szCs w:val="24"/>
        </w:rPr>
        <w:t>lainnya</w:t>
      </w:r>
      <w:proofErr w:type="spellEnd"/>
      <w:r w:rsidRPr="00BB08FF">
        <w:rPr>
          <w:sz w:val="24"/>
          <w:szCs w:val="24"/>
        </w:rPr>
        <w:t xml:space="preserve"> yang </w:t>
      </w:r>
      <w:proofErr w:type="spellStart"/>
      <w:r w:rsidRPr="00BB08FF">
        <w:rPr>
          <w:sz w:val="24"/>
          <w:szCs w:val="24"/>
        </w:rPr>
        <w:t>dipasang</w:t>
      </w:r>
      <w:proofErr w:type="spellEnd"/>
      <w:r w:rsidRPr="00BB08FF">
        <w:rPr>
          <w:sz w:val="24"/>
          <w:szCs w:val="24"/>
        </w:rPr>
        <w:t xml:space="preserve"> di </w:t>
      </w:r>
      <w:proofErr w:type="spellStart"/>
      <w:r w:rsidRPr="00BB08FF">
        <w:rPr>
          <w:sz w:val="24"/>
          <w:szCs w:val="24"/>
        </w:rPr>
        <w:t>tempat</w:t>
      </w:r>
      <w:proofErr w:type="spellEnd"/>
      <w:r w:rsidRPr="00BB08FF">
        <w:rPr>
          <w:sz w:val="24"/>
          <w:szCs w:val="24"/>
        </w:rPr>
        <w:t xml:space="preserve"> yang </w:t>
      </w:r>
      <w:proofErr w:type="spellStart"/>
      <w:r w:rsidRPr="00BB08FF">
        <w:rPr>
          <w:sz w:val="24"/>
          <w:szCs w:val="24"/>
        </w:rPr>
        <w:t>ditentukan</w:t>
      </w:r>
      <w:proofErr w:type="spellEnd"/>
      <w:r w:rsidRPr="00BB08FF">
        <w:rPr>
          <w:sz w:val="24"/>
          <w:szCs w:val="24"/>
        </w:rPr>
        <w:t xml:space="preserve"> (</w:t>
      </w:r>
      <w:proofErr w:type="spellStart"/>
      <w:r w:rsidRPr="00BB08FF">
        <w:rPr>
          <w:sz w:val="24"/>
          <w:szCs w:val="24"/>
        </w:rPr>
        <w:t>berdiri</w:t>
      </w:r>
      <w:proofErr w:type="spellEnd"/>
      <w:r w:rsidRPr="00BB08FF">
        <w:rPr>
          <w:sz w:val="24"/>
          <w:szCs w:val="24"/>
        </w:rPr>
        <w:t xml:space="preserve"> </w:t>
      </w:r>
      <w:proofErr w:type="spellStart"/>
      <w:r w:rsidRPr="00BB08FF">
        <w:rPr>
          <w:sz w:val="24"/>
          <w:szCs w:val="24"/>
        </w:rPr>
        <w:t>sendiri</w:t>
      </w:r>
      <w:proofErr w:type="spellEnd"/>
      <w:r w:rsidRPr="00BB08FF">
        <w:rPr>
          <w:sz w:val="24"/>
          <w:szCs w:val="24"/>
        </w:rPr>
        <w:t xml:space="preserve">), </w:t>
      </w:r>
      <w:proofErr w:type="spellStart"/>
      <w:r w:rsidRPr="00BB08FF">
        <w:rPr>
          <w:sz w:val="24"/>
          <w:szCs w:val="24"/>
        </w:rPr>
        <w:t>digantung</w:t>
      </w:r>
      <w:proofErr w:type="spellEnd"/>
      <w:r w:rsidRPr="00BB08FF">
        <w:rPr>
          <w:sz w:val="24"/>
          <w:szCs w:val="24"/>
        </w:rPr>
        <w:t xml:space="preserve"> </w:t>
      </w:r>
      <w:proofErr w:type="spellStart"/>
      <w:r w:rsidRPr="00BB08FF">
        <w:rPr>
          <w:sz w:val="24"/>
          <w:szCs w:val="24"/>
        </w:rPr>
        <w:t>dari</w:t>
      </w:r>
      <w:proofErr w:type="spellEnd"/>
      <w:r w:rsidRPr="00BB08FF">
        <w:rPr>
          <w:sz w:val="24"/>
          <w:szCs w:val="24"/>
        </w:rPr>
        <w:t xml:space="preserve">, </w:t>
      </w:r>
      <w:proofErr w:type="spellStart"/>
      <w:r w:rsidRPr="00BB08FF">
        <w:rPr>
          <w:sz w:val="24"/>
          <w:szCs w:val="24"/>
        </w:rPr>
        <w:t>atau</w:t>
      </w:r>
      <w:proofErr w:type="spellEnd"/>
      <w:r w:rsidRPr="00BB08FF">
        <w:rPr>
          <w:sz w:val="24"/>
          <w:szCs w:val="24"/>
        </w:rPr>
        <w:t xml:space="preserve"> </w:t>
      </w:r>
      <w:proofErr w:type="spellStart"/>
      <w:r w:rsidRPr="00BB08FF">
        <w:rPr>
          <w:sz w:val="24"/>
          <w:szCs w:val="24"/>
        </w:rPr>
        <w:t>diikat</w:t>
      </w:r>
      <w:proofErr w:type="spellEnd"/>
      <w:r w:rsidRPr="00BB08FF">
        <w:rPr>
          <w:sz w:val="24"/>
          <w:szCs w:val="24"/>
        </w:rPr>
        <w:t xml:space="preserve"> </w:t>
      </w:r>
      <w:proofErr w:type="spellStart"/>
      <w:r w:rsidRPr="00BB08FF">
        <w:rPr>
          <w:sz w:val="24"/>
          <w:szCs w:val="24"/>
        </w:rPr>
        <w:t>ke</w:t>
      </w:r>
      <w:proofErr w:type="spellEnd"/>
      <w:r w:rsidRPr="00BB08FF">
        <w:rPr>
          <w:sz w:val="24"/>
          <w:szCs w:val="24"/>
        </w:rPr>
        <w:t xml:space="preserve">, </w:t>
      </w:r>
      <w:proofErr w:type="spellStart"/>
      <w:r w:rsidRPr="00BB08FF">
        <w:rPr>
          <w:sz w:val="24"/>
          <w:szCs w:val="24"/>
        </w:rPr>
        <w:t>lampu</w:t>
      </w:r>
      <w:proofErr w:type="spellEnd"/>
      <w:r w:rsidRPr="00BB08FF">
        <w:rPr>
          <w:sz w:val="24"/>
          <w:szCs w:val="24"/>
        </w:rPr>
        <w:t xml:space="preserve"> </w:t>
      </w:r>
      <w:proofErr w:type="spellStart"/>
      <w:r w:rsidRPr="00BB08FF">
        <w:rPr>
          <w:sz w:val="24"/>
          <w:szCs w:val="24"/>
        </w:rPr>
        <w:t>pijar</w:t>
      </w:r>
      <w:proofErr w:type="spellEnd"/>
      <w:r w:rsidRPr="00BB08FF">
        <w:rPr>
          <w:sz w:val="24"/>
          <w:szCs w:val="24"/>
        </w:rPr>
        <w:t xml:space="preserve"> </w:t>
      </w:r>
      <w:proofErr w:type="spellStart"/>
      <w:r w:rsidRPr="00BB08FF">
        <w:rPr>
          <w:sz w:val="24"/>
          <w:szCs w:val="24"/>
        </w:rPr>
        <w:t>lampu</w:t>
      </w:r>
      <w:proofErr w:type="spellEnd"/>
      <w:r w:rsidRPr="00BB08FF">
        <w:rPr>
          <w:sz w:val="24"/>
          <w:szCs w:val="24"/>
        </w:rPr>
        <w:t xml:space="preserve"> </w:t>
      </w:r>
      <w:proofErr w:type="spellStart"/>
      <w:r w:rsidRPr="00BB08FF">
        <w:rPr>
          <w:sz w:val="24"/>
          <w:szCs w:val="24"/>
        </w:rPr>
        <w:t>at</w:t>
      </w:r>
      <w:r w:rsidR="00BB08FF">
        <w:rPr>
          <w:sz w:val="24"/>
          <w:szCs w:val="24"/>
        </w:rPr>
        <w:t>au</w:t>
      </w:r>
      <w:proofErr w:type="spellEnd"/>
      <w:r w:rsidR="00BB08FF">
        <w:rPr>
          <w:sz w:val="24"/>
          <w:szCs w:val="24"/>
        </w:rPr>
        <w:t xml:space="preserve"> </w:t>
      </w:r>
      <w:proofErr w:type="spellStart"/>
      <w:r w:rsidR="00BB08FF">
        <w:rPr>
          <w:sz w:val="24"/>
          <w:szCs w:val="24"/>
        </w:rPr>
        <w:t>alat</w:t>
      </w:r>
      <w:proofErr w:type="spellEnd"/>
      <w:r w:rsidR="00BB08FF">
        <w:rPr>
          <w:sz w:val="24"/>
          <w:szCs w:val="24"/>
        </w:rPr>
        <w:t xml:space="preserve"> </w:t>
      </w:r>
      <w:proofErr w:type="spellStart"/>
      <w:r w:rsidR="00BB08FF">
        <w:rPr>
          <w:sz w:val="24"/>
          <w:szCs w:val="24"/>
        </w:rPr>
        <w:t>penerangan</w:t>
      </w:r>
      <w:proofErr w:type="spellEnd"/>
      <w:r w:rsidR="00BB08FF">
        <w:rPr>
          <w:sz w:val="24"/>
          <w:szCs w:val="24"/>
        </w:rPr>
        <w:t xml:space="preserve"> </w:t>
      </w:r>
      <w:proofErr w:type="spellStart"/>
      <w:r w:rsidR="00BB08FF">
        <w:rPr>
          <w:sz w:val="24"/>
          <w:szCs w:val="24"/>
        </w:rPr>
        <w:t>lainnya</w:t>
      </w:r>
      <w:proofErr w:type="spellEnd"/>
      <w:r w:rsidR="00BB08FF">
        <w:rPr>
          <w:sz w:val="24"/>
          <w:szCs w:val="24"/>
        </w:rPr>
        <w:t xml:space="preserve">.  </w:t>
      </w:r>
    </w:p>
    <w:p w14:paraId="6655A5BD" w14:textId="77777777" w:rsidR="00BB08FF" w:rsidRDefault="00EA2DE0" w:rsidP="00C06180">
      <w:pPr>
        <w:pStyle w:val="ListParagraph"/>
        <w:numPr>
          <w:ilvl w:val="0"/>
          <w:numId w:val="51"/>
        </w:numPr>
        <w:spacing w:line="480" w:lineRule="auto"/>
        <w:jc w:val="both"/>
        <w:rPr>
          <w:sz w:val="24"/>
          <w:szCs w:val="24"/>
        </w:rPr>
      </w:pPr>
      <w:r w:rsidRPr="00BB08FF">
        <w:rPr>
          <w:sz w:val="24"/>
          <w:szCs w:val="24"/>
        </w:rPr>
        <w:t xml:space="preserve">Poster di </w:t>
      </w:r>
      <w:proofErr w:type="spellStart"/>
      <w:proofErr w:type="gramStart"/>
      <w:r w:rsidRPr="00BB08FF">
        <w:rPr>
          <w:sz w:val="24"/>
          <w:szCs w:val="24"/>
        </w:rPr>
        <w:t>selebaran</w:t>
      </w:r>
      <w:proofErr w:type="spellEnd"/>
      <w:r w:rsidRPr="00BB08FF">
        <w:rPr>
          <w:sz w:val="24"/>
          <w:szCs w:val="24"/>
        </w:rPr>
        <w:t xml:space="preserve">  </w:t>
      </w:r>
      <w:proofErr w:type="spellStart"/>
      <w:r w:rsidRPr="00BB08FF">
        <w:rPr>
          <w:sz w:val="24"/>
          <w:szCs w:val="24"/>
        </w:rPr>
        <w:t>reklame</w:t>
      </w:r>
      <w:proofErr w:type="spellEnd"/>
      <w:proofErr w:type="gramEnd"/>
      <w:r w:rsidRPr="00BB08FF">
        <w:rPr>
          <w:sz w:val="24"/>
          <w:szCs w:val="24"/>
        </w:rPr>
        <w:t xml:space="preserve"> </w:t>
      </w:r>
      <w:proofErr w:type="spellStart"/>
      <w:r w:rsidRPr="00BB08FF">
        <w:rPr>
          <w:sz w:val="24"/>
          <w:szCs w:val="24"/>
        </w:rPr>
        <w:t>dalam</w:t>
      </w:r>
      <w:proofErr w:type="spellEnd"/>
      <w:r w:rsidRPr="00BB08FF">
        <w:rPr>
          <w:sz w:val="24"/>
          <w:szCs w:val="24"/>
        </w:rPr>
        <w:t xml:space="preserve"> </w:t>
      </w:r>
      <w:proofErr w:type="spellStart"/>
      <w:r w:rsidRPr="00BB08FF">
        <w:rPr>
          <w:sz w:val="24"/>
          <w:szCs w:val="24"/>
        </w:rPr>
        <w:t>bentuk</w:t>
      </w:r>
      <w:proofErr w:type="spellEnd"/>
      <w:r w:rsidRPr="00BB08FF">
        <w:rPr>
          <w:sz w:val="24"/>
          <w:szCs w:val="24"/>
        </w:rPr>
        <w:t xml:space="preserve"> </w:t>
      </w:r>
      <w:proofErr w:type="spellStart"/>
      <w:r w:rsidRPr="00BB08FF">
        <w:rPr>
          <w:sz w:val="24"/>
          <w:szCs w:val="24"/>
        </w:rPr>
        <w:t>daun</w:t>
      </w:r>
      <w:proofErr w:type="spellEnd"/>
      <w:r w:rsidRPr="00BB08FF">
        <w:rPr>
          <w:sz w:val="24"/>
          <w:szCs w:val="24"/>
        </w:rPr>
        <w:t xml:space="preserve"> </w:t>
      </w:r>
      <w:proofErr w:type="spellStart"/>
      <w:r w:rsidRPr="00BB08FF">
        <w:rPr>
          <w:sz w:val="24"/>
          <w:szCs w:val="24"/>
        </w:rPr>
        <w:t>lepas</w:t>
      </w:r>
      <w:proofErr w:type="spellEnd"/>
      <w:r w:rsidRPr="00BB08FF">
        <w:rPr>
          <w:sz w:val="24"/>
          <w:szCs w:val="24"/>
        </w:rPr>
        <w:t xml:space="preserve">, </w:t>
      </w:r>
      <w:proofErr w:type="spellStart"/>
      <w:r w:rsidRPr="00BB08FF">
        <w:rPr>
          <w:sz w:val="24"/>
          <w:szCs w:val="24"/>
        </w:rPr>
        <w:t>kecuali</w:t>
      </w:r>
      <w:proofErr w:type="spellEnd"/>
      <w:r w:rsidRPr="00BB08FF">
        <w:rPr>
          <w:sz w:val="24"/>
          <w:szCs w:val="24"/>
        </w:rPr>
        <w:t xml:space="preserve"> </w:t>
      </w:r>
      <w:proofErr w:type="spellStart"/>
      <w:r w:rsidRPr="00BB08FF">
        <w:rPr>
          <w:sz w:val="24"/>
          <w:szCs w:val="24"/>
        </w:rPr>
        <w:t>jika</w:t>
      </w:r>
      <w:proofErr w:type="spellEnd"/>
      <w:r w:rsidRPr="00BB08FF">
        <w:rPr>
          <w:sz w:val="24"/>
          <w:szCs w:val="24"/>
        </w:rPr>
        <w:t xml:space="preserve"> </w:t>
      </w:r>
      <w:proofErr w:type="spellStart"/>
      <w:r w:rsidRPr="00BB08FF">
        <w:rPr>
          <w:sz w:val="24"/>
          <w:szCs w:val="24"/>
        </w:rPr>
        <w:t>dimaksudkan</w:t>
      </w:r>
      <w:proofErr w:type="spellEnd"/>
      <w:r w:rsidRPr="00BB08FF">
        <w:rPr>
          <w:sz w:val="24"/>
          <w:szCs w:val="24"/>
        </w:rPr>
        <w:t xml:space="preserve"> </w:t>
      </w:r>
      <w:proofErr w:type="spellStart"/>
      <w:r w:rsidRPr="00BB08FF">
        <w:rPr>
          <w:sz w:val="24"/>
          <w:szCs w:val="24"/>
        </w:rPr>
        <w:t>untuk</w:t>
      </w:r>
      <w:proofErr w:type="spellEnd"/>
      <w:r w:rsidRPr="00BB08FF">
        <w:rPr>
          <w:sz w:val="24"/>
          <w:szCs w:val="24"/>
        </w:rPr>
        <w:t xml:space="preserve"> </w:t>
      </w:r>
      <w:proofErr w:type="spellStart"/>
      <w:r w:rsidRPr="00BB08FF">
        <w:rPr>
          <w:sz w:val="24"/>
          <w:szCs w:val="24"/>
        </w:rPr>
        <w:t>dipasang</w:t>
      </w:r>
      <w:proofErr w:type="spellEnd"/>
      <w:r w:rsidRPr="00BB08FF">
        <w:rPr>
          <w:sz w:val="24"/>
          <w:szCs w:val="24"/>
        </w:rPr>
        <w:t xml:space="preserve">, </w:t>
      </w:r>
      <w:proofErr w:type="spellStart"/>
      <w:r w:rsidRPr="00BB08FF">
        <w:rPr>
          <w:sz w:val="24"/>
          <w:szCs w:val="24"/>
        </w:rPr>
        <w:t>digantung</w:t>
      </w:r>
      <w:proofErr w:type="spellEnd"/>
      <w:r w:rsidRPr="00BB08FF">
        <w:rPr>
          <w:sz w:val="24"/>
          <w:szCs w:val="24"/>
        </w:rPr>
        <w:t xml:space="preserve">, </w:t>
      </w:r>
      <w:proofErr w:type="spellStart"/>
      <w:r w:rsidRPr="00BB08FF">
        <w:rPr>
          <w:sz w:val="24"/>
          <w:szCs w:val="24"/>
        </w:rPr>
        <w:t>atau</w:t>
      </w:r>
      <w:proofErr w:type="spellEnd"/>
      <w:r w:rsidRPr="00BB08FF">
        <w:rPr>
          <w:sz w:val="24"/>
          <w:szCs w:val="24"/>
        </w:rPr>
        <w:t xml:space="preserve"> </w:t>
      </w:r>
      <w:proofErr w:type="spellStart"/>
      <w:r w:rsidRPr="00BB08FF">
        <w:rPr>
          <w:sz w:val="24"/>
          <w:szCs w:val="24"/>
        </w:rPr>
        <w:t>d</w:t>
      </w:r>
      <w:r w:rsidR="00BB08FF">
        <w:rPr>
          <w:sz w:val="24"/>
          <w:szCs w:val="24"/>
        </w:rPr>
        <w:t>itempelkan</w:t>
      </w:r>
      <w:proofErr w:type="spellEnd"/>
      <w:r w:rsidR="00BB08FF">
        <w:rPr>
          <w:sz w:val="24"/>
          <w:szCs w:val="24"/>
        </w:rPr>
        <w:t xml:space="preserve"> pada </w:t>
      </w:r>
      <w:proofErr w:type="spellStart"/>
      <w:r w:rsidR="00BB08FF">
        <w:rPr>
          <w:sz w:val="24"/>
          <w:szCs w:val="24"/>
        </w:rPr>
        <w:t>benda</w:t>
      </w:r>
      <w:proofErr w:type="spellEnd"/>
      <w:r w:rsidR="00BB08FF">
        <w:rPr>
          <w:sz w:val="24"/>
          <w:szCs w:val="24"/>
        </w:rPr>
        <w:t xml:space="preserve"> lain.  </w:t>
      </w:r>
    </w:p>
    <w:p w14:paraId="766D4B6B" w14:textId="77777777" w:rsidR="00BB08FF" w:rsidRDefault="00EA2DE0" w:rsidP="00C06180">
      <w:pPr>
        <w:pStyle w:val="ListParagraph"/>
        <w:numPr>
          <w:ilvl w:val="0"/>
          <w:numId w:val="51"/>
        </w:numPr>
        <w:spacing w:line="480" w:lineRule="auto"/>
        <w:jc w:val="both"/>
        <w:rPr>
          <w:sz w:val="24"/>
          <w:szCs w:val="24"/>
        </w:rPr>
      </w:pPr>
      <w:proofErr w:type="spellStart"/>
      <w:r w:rsidRPr="00BB08FF">
        <w:rPr>
          <w:sz w:val="24"/>
          <w:szCs w:val="24"/>
        </w:rPr>
        <w:t>Tayangkan</w:t>
      </w:r>
      <w:proofErr w:type="spellEnd"/>
      <w:r w:rsidRPr="00BB08FF">
        <w:rPr>
          <w:sz w:val="24"/>
          <w:szCs w:val="24"/>
        </w:rPr>
        <w:t xml:space="preserve"> </w:t>
      </w:r>
      <w:proofErr w:type="spellStart"/>
      <w:proofErr w:type="gramStart"/>
      <w:r w:rsidRPr="00BB08FF">
        <w:rPr>
          <w:sz w:val="24"/>
          <w:szCs w:val="24"/>
        </w:rPr>
        <w:t>Iklan</w:t>
      </w:r>
      <w:proofErr w:type="spellEnd"/>
      <w:r w:rsidRPr="00BB08FF">
        <w:rPr>
          <w:sz w:val="24"/>
          <w:szCs w:val="24"/>
        </w:rPr>
        <w:t xml:space="preserve">  orang</w:t>
      </w:r>
      <w:proofErr w:type="gramEnd"/>
      <w:r w:rsidRPr="00BB08FF">
        <w:rPr>
          <w:sz w:val="24"/>
          <w:szCs w:val="24"/>
        </w:rPr>
        <w:t xml:space="preserve">-orang </w:t>
      </w:r>
      <w:proofErr w:type="spellStart"/>
      <w:r w:rsidRPr="00BB08FF">
        <w:rPr>
          <w:sz w:val="24"/>
          <w:szCs w:val="24"/>
        </w:rPr>
        <w:t>membawa</w:t>
      </w:r>
      <w:proofErr w:type="spellEnd"/>
      <w:r w:rsidRPr="00BB08FF">
        <w:rPr>
          <w:sz w:val="24"/>
          <w:szCs w:val="24"/>
        </w:rPr>
        <w:t xml:space="preserve"> </w:t>
      </w:r>
      <w:proofErr w:type="spellStart"/>
      <w:r w:rsidRPr="00BB08FF">
        <w:rPr>
          <w:sz w:val="24"/>
          <w:szCs w:val="24"/>
        </w:rPr>
        <w:t>papan</w:t>
      </w:r>
      <w:proofErr w:type="spellEnd"/>
      <w:r w:rsidRPr="00BB08FF">
        <w:rPr>
          <w:sz w:val="24"/>
          <w:szCs w:val="24"/>
        </w:rPr>
        <w:t xml:space="preserve"> </w:t>
      </w:r>
      <w:proofErr w:type="spellStart"/>
      <w:r w:rsidRPr="00BB08FF">
        <w:rPr>
          <w:sz w:val="24"/>
          <w:szCs w:val="24"/>
        </w:rPr>
        <w:t>reklame</w:t>
      </w:r>
      <w:proofErr w:type="spellEnd"/>
      <w:r w:rsidRPr="00BB08FF">
        <w:rPr>
          <w:sz w:val="24"/>
          <w:szCs w:val="24"/>
        </w:rPr>
        <w:t xml:space="preserve"> </w:t>
      </w:r>
      <w:proofErr w:type="spellStart"/>
      <w:r w:rsidRPr="00BB08FF">
        <w:rPr>
          <w:sz w:val="24"/>
          <w:szCs w:val="24"/>
        </w:rPr>
        <w:t>sambil</w:t>
      </w:r>
      <w:proofErr w:type="spellEnd"/>
      <w:r w:rsidRPr="00BB08FF">
        <w:rPr>
          <w:sz w:val="24"/>
          <w:szCs w:val="24"/>
        </w:rPr>
        <w:t xml:space="preserve"> </w:t>
      </w:r>
      <w:proofErr w:type="spellStart"/>
      <w:r w:rsidRPr="00BB08FF">
        <w:rPr>
          <w:sz w:val="24"/>
          <w:szCs w:val="24"/>
        </w:rPr>
        <w:t>be</w:t>
      </w:r>
      <w:r w:rsidR="00BB08FF">
        <w:rPr>
          <w:sz w:val="24"/>
          <w:szCs w:val="24"/>
        </w:rPr>
        <w:t>rjalan-jalan</w:t>
      </w:r>
      <w:proofErr w:type="spellEnd"/>
      <w:r w:rsidR="00BB08FF">
        <w:rPr>
          <w:sz w:val="24"/>
          <w:szCs w:val="24"/>
        </w:rPr>
        <w:t xml:space="preserve"> </w:t>
      </w:r>
      <w:proofErr w:type="spellStart"/>
      <w:r w:rsidR="00BB08FF">
        <w:rPr>
          <w:sz w:val="24"/>
          <w:szCs w:val="24"/>
        </w:rPr>
        <w:t>dengan</w:t>
      </w:r>
      <w:proofErr w:type="spellEnd"/>
      <w:r w:rsidR="00BB08FF">
        <w:rPr>
          <w:sz w:val="24"/>
          <w:szCs w:val="24"/>
        </w:rPr>
        <w:t xml:space="preserve"> </w:t>
      </w:r>
      <w:proofErr w:type="spellStart"/>
      <w:r w:rsidR="00BB08FF">
        <w:rPr>
          <w:sz w:val="24"/>
          <w:szCs w:val="24"/>
        </w:rPr>
        <w:t>mereka</w:t>
      </w:r>
      <w:proofErr w:type="spellEnd"/>
      <w:r w:rsidR="00BB08FF">
        <w:rPr>
          <w:sz w:val="24"/>
          <w:szCs w:val="24"/>
        </w:rPr>
        <w:t xml:space="preserve">.  </w:t>
      </w:r>
    </w:p>
    <w:p w14:paraId="0E4435CE" w14:textId="77777777" w:rsidR="00BB08FF" w:rsidRDefault="00EA2DE0" w:rsidP="00C06180">
      <w:pPr>
        <w:pStyle w:val="ListParagraph"/>
        <w:numPr>
          <w:ilvl w:val="0"/>
          <w:numId w:val="51"/>
        </w:numPr>
        <w:spacing w:line="480" w:lineRule="auto"/>
        <w:jc w:val="both"/>
        <w:rPr>
          <w:sz w:val="24"/>
          <w:szCs w:val="24"/>
        </w:rPr>
      </w:pPr>
      <w:proofErr w:type="spellStart"/>
      <w:r w:rsidRPr="00BB08FF">
        <w:rPr>
          <w:sz w:val="24"/>
          <w:szCs w:val="24"/>
        </w:rPr>
        <w:lastRenderedPageBreak/>
        <w:t>Reklame</w:t>
      </w:r>
      <w:proofErr w:type="spellEnd"/>
      <w:r w:rsidRPr="00BB08FF">
        <w:rPr>
          <w:sz w:val="24"/>
          <w:szCs w:val="24"/>
        </w:rPr>
        <w:t xml:space="preserve"> yang </w:t>
      </w:r>
      <w:proofErr w:type="spellStart"/>
      <w:r w:rsidRPr="00BB08FF">
        <w:rPr>
          <w:sz w:val="24"/>
          <w:szCs w:val="24"/>
        </w:rPr>
        <w:t>dipasang</w:t>
      </w:r>
      <w:proofErr w:type="spellEnd"/>
      <w:r w:rsidRPr="00BB08FF">
        <w:rPr>
          <w:sz w:val="24"/>
          <w:szCs w:val="24"/>
        </w:rPr>
        <w:t xml:space="preserve"> </w:t>
      </w:r>
      <w:proofErr w:type="spellStart"/>
      <w:r w:rsidRPr="00BB08FF">
        <w:rPr>
          <w:sz w:val="24"/>
          <w:szCs w:val="24"/>
        </w:rPr>
        <w:t>atau</w:t>
      </w:r>
      <w:proofErr w:type="spellEnd"/>
      <w:r w:rsidRPr="00BB08FF">
        <w:rPr>
          <w:sz w:val="24"/>
          <w:szCs w:val="24"/>
        </w:rPr>
        <w:t xml:space="preserve"> </w:t>
      </w:r>
      <w:proofErr w:type="spellStart"/>
      <w:r w:rsidRPr="00BB08FF">
        <w:rPr>
          <w:sz w:val="24"/>
          <w:szCs w:val="24"/>
        </w:rPr>
        <w:t>dilekatkan</w:t>
      </w:r>
      <w:proofErr w:type="spellEnd"/>
      <w:r w:rsidRPr="00BB08FF">
        <w:rPr>
          <w:sz w:val="24"/>
          <w:szCs w:val="24"/>
        </w:rPr>
        <w:t xml:space="preserve"> pada </w:t>
      </w:r>
      <w:proofErr w:type="spellStart"/>
      <w:r w:rsidRPr="00BB08FF">
        <w:rPr>
          <w:sz w:val="24"/>
          <w:szCs w:val="24"/>
        </w:rPr>
        <w:t>alat</w:t>
      </w:r>
      <w:proofErr w:type="spellEnd"/>
      <w:r w:rsidRPr="00BB08FF">
        <w:rPr>
          <w:sz w:val="24"/>
          <w:szCs w:val="24"/>
        </w:rPr>
        <w:t xml:space="preserve"> </w:t>
      </w:r>
      <w:proofErr w:type="spellStart"/>
      <w:r w:rsidRPr="00BB08FF">
        <w:rPr>
          <w:sz w:val="24"/>
          <w:szCs w:val="24"/>
        </w:rPr>
        <w:t>atau</w:t>
      </w:r>
      <w:proofErr w:type="spellEnd"/>
      <w:r w:rsidRPr="00BB08FF">
        <w:rPr>
          <w:sz w:val="24"/>
          <w:szCs w:val="24"/>
        </w:rPr>
        <w:t xml:space="preserve"> </w:t>
      </w:r>
      <w:proofErr w:type="spellStart"/>
      <w:r w:rsidRPr="00BB08FF">
        <w:rPr>
          <w:sz w:val="24"/>
          <w:szCs w:val="24"/>
        </w:rPr>
        <w:t>kendaraan</w:t>
      </w:r>
      <w:proofErr w:type="spellEnd"/>
      <w:r w:rsidRPr="00BB08FF">
        <w:rPr>
          <w:sz w:val="24"/>
          <w:szCs w:val="24"/>
        </w:rPr>
        <w:t xml:space="preserve"> </w:t>
      </w:r>
      <w:proofErr w:type="spellStart"/>
      <w:r w:rsidRPr="00BB08FF">
        <w:rPr>
          <w:sz w:val="24"/>
          <w:szCs w:val="24"/>
        </w:rPr>
        <w:t>bertenaga</w:t>
      </w:r>
      <w:proofErr w:type="spellEnd"/>
      <w:r w:rsidRPr="00BB08FF">
        <w:rPr>
          <w:sz w:val="24"/>
          <w:szCs w:val="24"/>
        </w:rPr>
        <w:t xml:space="preserve"> </w:t>
      </w:r>
      <w:proofErr w:type="spellStart"/>
      <w:r w:rsidRPr="00BB08FF">
        <w:rPr>
          <w:sz w:val="24"/>
          <w:szCs w:val="24"/>
        </w:rPr>
        <w:t>hewan</w:t>
      </w:r>
      <w:proofErr w:type="spellEnd"/>
      <w:r w:rsidRPr="00BB08FF">
        <w:rPr>
          <w:sz w:val="24"/>
          <w:szCs w:val="24"/>
        </w:rPr>
        <w:t xml:space="preserve"> yang </w:t>
      </w:r>
      <w:proofErr w:type="spellStart"/>
      <w:r w:rsidRPr="00BB08FF">
        <w:rPr>
          <w:sz w:val="24"/>
          <w:szCs w:val="24"/>
        </w:rPr>
        <w:t>tidak</w:t>
      </w:r>
      <w:proofErr w:type="spellEnd"/>
      <w:r w:rsidRPr="00BB08FF">
        <w:rPr>
          <w:sz w:val="24"/>
          <w:szCs w:val="24"/>
        </w:rPr>
        <w:t xml:space="preserve"> </w:t>
      </w:r>
      <w:proofErr w:type="spellStart"/>
      <w:r w:rsidRPr="00BB08FF">
        <w:rPr>
          <w:sz w:val="24"/>
          <w:szCs w:val="24"/>
        </w:rPr>
        <w:t>tercakup</w:t>
      </w:r>
      <w:proofErr w:type="spellEnd"/>
      <w:r w:rsidRPr="00BB08FF">
        <w:rPr>
          <w:sz w:val="24"/>
          <w:szCs w:val="24"/>
        </w:rPr>
        <w:t xml:space="preserve"> </w:t>
      </w:r>
      <w:proofErr w:type="spellStart"/>
      <w:r w:rsidR="00BB08FF">
        <w:rPr>
          <w:sz w:val="24"/>
          <w:szCs w:val="24"/>
        </w:rPr>
        <w:t>dalam</w:t>
      </w:r>
      <w:proofErr w:type="spellEnd"/>
      <w:r w:rsidR="00BB08FF">
        <w:rPr>
          <w:sz w:val="24"/>
          <w:szCs w:val="24"/>
        </w:rPr>
        <w:t xml:space="preserve"> </w:t>
      </w:r>
      <w:proofErr w:type="spellStart"/>
      <w:r w:rsidR="00BB08FF">
        <w:rPr>
          <w:sz w:val="24"/>
          <w:szCs w:val="24"/>
        </w:rPr>
        <w:t>poin</w:t>
      </w:r>
      <w:proofErr w:type="spellEnd"/>
      <w:r w:rsidR="00BB08FF">
        <w:rPr>
          <w:sz w:val="24"/>
          <w:szCs w:val="24"/>
        </w:rPr>
        <w:t xml:space="preserve"> 4 dan 5 di </w:t>
      </w:r>
      <w:proofErr w:type="spellStart"/>
      <w:r w:rsidR="00BB08FF">
        <w:rPr>
          <w:sz w:val="24"/>
          <w:szCs w:val="24"/>
        </w:rPr>
        <w:t>atas</w:t>
      </w:r>
      <w:proofErr w:type="spellEnd"/>
      <w:r w:rsidR="00BB08FF">
        <w:rPr>
          <w:sz w:val="24"/>
          <w:szCs w:val="24"/>
        </w:rPr>
        <w:t xml:space="preserve">.  </w:t>
      </w:r>
    </w:p>
    <w:p w14:paraId="65067FEA" w14:textId="69D0D8EE" w:rsidR="00672ECF" w:rsidRPr="00BB08FF" w:rsidRDefault="00EA2DE0" w:rsidP="00C06180">
      <w:pPr>
        <w:pStyle w:val="ListParagraph"/>
        <w:numPr>
          <w:ilvl w:val="0"/>
          <w:numId w:val="51"/>
        </w:numPr>
        <w:spacing w:line="480" w:lineRule="auto"/>
        <w:jc w:val="both"/>
        <w:rPr>
          <w:sz w:val="24"/>
          <w:szCs w:val="24"/>
        </w:rPr>
      </w:pPr>
      <w:proofErr w:type="spellStart"/>
      <w:r w:rsidRPr="00BB08FF">
        <w:rPr>
          <w:sz w:val="24"/>
          <w:szCs w:val="24"/>
        </w:rPr>
        <w:t>Iklan</w:t>
      </w:r>
      <w:proofErr w:type="spellEnd"/>
      <w:r w:rsidRPr="00BB08FF">
        <w:rPr>
          <w:sz w:val="24"/>
          <w:szCs w:val="24"/>
        </w:rPr>
        <w:t xml:space="preserve"> di </w:t>
      </w:r>
      <w:proofErr w:type="spellStart"/>
      <w:r w:rsidRPr="00BB08FF">
        <w:rPr>
          <w:sz w:val="24"/>
          <w:szCs w:val="24"/>
        </w:rPr>
        <w:t>atas</w:t>
      </w:r>
      <w:proofErr w:type="spellEnd"/>
      <w:r w:rsidRPr="00BB08FF">
        <w:rPr>
          <w:sz w:val="24"/>
          <w:szCs w:val="24"/>
        </w:rPr>
        <w:t xml:space="preserve"> </w:t>
      </w:r>
      <w:proofErr w:type="spellStart"/>
      <w:r w:rsidRPr="00BB08FF">
        <w:rPr>
          <w:sz w:val="24"/>
          <w:szCs w:val="24"/>
        </w:rPr>
        <w:t>kain</w:t>
      </w:r>
      <w:proofErr w:type="spellEnd"/>
      <w:r w:rsidRPr="00BB08FF">
        <w:rPr>
          <w:sz w:val="24"/>
          <w:szCs w:val="24"/>
        </w:rPr>
        <w:t xml:space="preserve">  </w:t>
      </w:r>
      <w:proofErr w:type="spellStart"/>
      <w:r w:rsidRPr="00BB08FF">
        <w:rPr>
          <w:sz w:val="24"/>
          <w:szCs w:val="24"/>
        </w:rPr>
        <w:t>iklan</w:t>
      </w:r>
      <w:proofErr w:type="spellEnd"/>
      <w:r w:rsidRPr="00BB08FF">
        <w:rPr>
          <w:sz w:val="24"/>
          <w:szCs w:val="24"/>
        </w:rPr>
        <w:t xml:space="preserve"> </w:t>
      </w:r>
      <w:proofErr w:type="spellStart"/>
      <w:r w:rsidRPr="00BB08FF">
        <w:rPr>
          <w:sz w:val="24"/>
          <w:szCs w:val="24"/>
        </w:rPr>
        <w:t>tekstil</w:t>
      </w:r>
      <w:proofErr w:type="spellEnd"/>
      <w:r w:rsidRPr="00BB08FF">
        <w:rPr>
          <w:sz w:val="24"/>
          <w:szCs w:val="24"/>
        </w:rPr>
        <w:t xml:space="preserve">,  </w:t>
      </w:r>
    </w:p>
    <w:p w14:paraId="45660F58" w14:textId="77777777" w:rsidR="00672ECF" w:rsidRDefault="00672ECF" w:rsidP="00672ECF">
      <w:pPr>
        <w:pStyle w:val="ListParagraph"/>
        <w:spacing w:line="480" w:lineRule="auto"/>
        <w:ind w:left="1080"/>
        <w:jc w:val="both"/>
        <w:rPr>
          <w:sz w:val="24"/>
          <w:szCs w:val="24"/>
        </w:rPr>
      </w:pPr>
    </w:p>
    <w:p w14:paraId="77678CEA" w14:textId="77777777" w:rsidR="00672ECF" w:rsidRDefault="00672ECF" w:rsidP="00672ECF">
      <w:pPr>
        <w:spacing w:line="480" w:lineRule="auto"/>
        <w:jc w:val="both"/>
        <w:rPr>
          <w:sz w:val="24"/>
          <w:szCs w:val="24"/>
        </w:rPr>
      </w:pPr>
      <w:r>
        <w:rPr>
          <w:sz w:val="24"/>
          <w:szCs w:val="24"/>
        </w:rPr>
        <w:tab/>
      </w:r>
      <w:proofErr w:type="spellStart"/>
      <w:r w:rsidRPr="00C746A3">
        <w:rPr>
          <w:sz w:val="24"/>
          <w:szCs w:val="24"/>
        </w:rPr>
        <w:t>Dikecualikan</w:t>
      </w:r>
      <w:proofErr w:type="spellEnd"/>
      <w:r w:rsidRPr="00C746A3">
        <w:rPr>
          <w:sz w:val="24"/>
          <w:szCs w:val="24"/>
        </w:rPr>
        <w:t xml:space="preserve"> </w:t>
      </w:r>
      <w:proofErr w:type="spellStart"/>
      <w:r w:rsidRPr="00C746A3">
        <w:rPr>
          <w:sz w:val="24"/>
          <w:szCs w:val="24"/>
        </w:rPr>
        <w:t>dari</w:t>
      </w:r>
      <w:proofErr w:type="spellEnd"/>
      <w:r w:rsidRPr="00C746A3">
        <w:rPr>
          <w:sz w:val="24"/>
          <w:szCs w:val="24"/>
        </w:rPr>
        <w:t xml:space="preserve"> </w:t>
      </w:r>
      <w:proofErr w:type="spellStart"/>
      <w:r w:rsidRPr="00C746A3">
        <w:rPr>
          <w:sz w:val="24"/>
          <w:szCs w:val="24"/>
        </w:rPr>
        <w:t>subjek</w:t>
      </w:r>
      <w:proofErr w:type="spellEnd"/>
      <w:r w:rsidRPr="00C746A3">
        <w:rPr>
          <w:sz w:val="24"/>
          <w:szCs w:val="24"/>
        </w:rPr>
        <w:t xml:space="preserve"> </w:t>
      </w:r>
      <w:proofErr w:type="spellStart"/>
      <w:r w:rsidRPr="00C746A3">
        <w:rPr>
          <w:sz w:val="24"/>
          <w:szCs w:val="24"/>
        </w:rPr>
        <w:t>pajak</w:t>
      </w:r>
      <w:proofErr w:type="spellEnd"/>
      <w:r w:rsidRPr="00C746A3">
        <w:rPr>
          <w:sz w:val="24"/>
          <w:szCs w:val="24"/>
        </w:rPr>
        <w:t xml:space="preserve"> </w:t>
      </w:r>
      <w:proofErr w:type="spellStart"/>
      <w:r w:rsidRPr="00C746A3">
        <w:rPr>
          <w:sz w:val="24"/>
          <w:szCs w:val="24"/>
        </w:rPr>
        <w:t>reklame</w:t>
      </w:r>
      <w:proofErr w:type="spellEnd"/>
      <w:r w:rsidRPr="00C746A3">
        <w:rPr>
          <w:sz w:val="24"/>
          <w:szCs w:val="24"/>
        </w:rPr>
        <w:t xml:space="preserve"> </w:t>
      </w:r>
      <w:proofErr w:type="spellStart"/>
      <w:r w:rsidRPr="00C746A3">
        <w:rPr>
          <w:sz w:val="24"/>
          <w:szCs w:val="24"/>
        </w:rPr>
        <w:t>adalah</w:t>
      </w:r>
      <w:proofErr w:type="spellEnd"/>
      <w:r w:rsidRPr="00C746A3">
        <w:rPr>
          <w:sz w:val="24"/>
          <w:szCs w:val="24"/>
        </w:rPr>
        <w:t xml:space="preserve">: </w:t>
      </w:r>
    </w:p>
    <w:p w14:paraId="0DDB223F" w14:textId="77777777" w:rsidR="00BB08FF" w:rsidRDefault="00BB08FF" w:rsidP="00C06180">
      <w:pPr>
        <w:pStyle w:val="ListParagraph"/>
        <w:numPr>
          <w:ilvl w:val="0"/>
          <w:numId w:val="52"/>
        </w:numPr>
        <w:spacing w:line="480" w:lineRule="auto"/>
        <w:jc w:val="both"/>
        <w:rPr>
          <w:sz w:val="24"/>
          <w:szCs w:val="24"/>
        </w:rPr>
      </w:pPr>
      <w:proofErr w:type="spellStart"/>
      <w:r w:rsidRPr="00BB08FF">
        <w:rPr>
          <w:sz w:val="24"/>
          <w:szCs w:val="24"/>
        </w:rPr>
        <w:t>Reklame</w:t>
      </w:r>
      <w:proofErr w:type="spellEnd"/>
      <w:r w:rsidRPr="00BB08FF">
        <w:rPr>
          <w:sz w:val="24"/>
          <w:szCs w:val="24"/>
        </w:rPr>
        <w:t xml:space="preserve"> yang </w:t>
      </w:r>
      <w:proofErr w:type="spellStart"/>
      <w:r w:rsidRPr="00BB08FF">
        <w:rPr>
          <w:sz w:val="24"/>
          <w:szCs w:val="24"/>
        </w:rPr>
        <w:t>diproduksi</w:t>
      </w:r>
      <w:proofErr w:type="spellEnd"/>
      <w:r w:rsidRPr="00BB08FF">
        <w:rPr>
          <w:sz w:val="24"/>
          <w:szCs w:val="24"/>
        </w:rPr>
        <w:t xml:space="preserve"> </w:t>
      </w:r>
      <w:proofErr w:type="spellStart"/>
      <w:r w:rsidRPr="00BB08FF">
        <w:rPr>
          <w:sz w:val="24"/>
          <w:szCs w:val="24"/>
        </w:rPr>
        <w:t>atau</w:t>
      </w:r>
      <w:proofErr w:type="spellEnd"/>
      <w:r w:rsidRPr="00BB08FF">
        <w:rPr>
          <w:sz w:val="24"/>
          <w:szCs w:val="24"/>
        </w:rPr>
        <w:t xml:space="preserve"> </w:t>
      </w:r>
      <w:proofErr w:type="spellStart"/>
      <w:r w:rsidRPr="00BB08FF">
        <w:rPr>
          <w:sz w:val="24"/>
          <w:szCs w:val="24"/>
        </w:rPr>
        <w:t>diselenggarakan</w:t>
      </w:r>
      <w:proofErr w:type="spellEnd"/>
      <w:r w:rsidRPr="00BB08FF">
        <w:rPr>
          <w:sz w:val="24"/>
          <w:szCs w:val="24"/>
        </w:rPr>
        <w:t xml:space="preserve"> oleh </w:t>
      </w:r>
      <w:proofErr w:type="spellStart"/>
      <w:r w:rsidRPr="00BB08FF">
        <w:rPr>
          <w:sz w:val="24"/>
          <w:szCs w:val="24"/>
        </w:rPr>
        <w:t>pemerintah</w:t>
      </w:r>
      <w:proofErr w:type="spellEnd"/>
      <w:r w:rsidRPr="00BB08FF">
        <w:rPr>
          <w:sz w:val="24"/>
          <w:szCs w:val="24"/>
        </w:rPr>
        <w:t xml:space="preserve"> </w:t>
      </w:r>
      <w:proofErr w:type="spellStart"/>
      <w:r w:rsidRPr="00BB08FF">
        <w:rPr>
          <w:sz w:val="24"/>
          <w:szCs w:val="24"/>
        </w:rPr>
        <w:t>dikecualika</w:t>
      </w:r>
      <w:r>
        <w:rPr>
          <w:sz w:val="24"/>
          <w:szCs w:val="24"/>
        </w:rPr>
        <w:t>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objek</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r>
        <w:rPr>
          <w:sz w:val="24"/>
          <w:szCs w:val="24"/>
        </w:rPr>
        <w:t xml:space="preserve">.  </w:t>
      </w:r>
    </w:p>
    <w:p w14:paraId="0E702CDC" w14:textId="77777777" w:rsidR="00BB08FF" w:rsidRDefault="00BB08FF" w:rsidP="00C06180">
      <w:pPr>
        <w:pStyle w:val="ListParagraph"/>
        <w:numPr>
          <w:ilvl w:val="0"/>
          <w:numId w:val="52"/>
        </w:numPr>
        <w:spacing w:line="480" w:lineRule="auto"/>
        <w:jc w:val="both"/>
        <w:rPr>
          <w:sz w:val="24"/>
          <w:szCs w:val="24"/>
        </w:rPr>
      </w:pPr>
      <w:proofErr w:type="spellStart"/>
      <w:r w:rsidRPr="00BB08FF">
        <w:rPr>
          <w:sz w:val="24"/>
          <w:szCs w:val="24"/>
        </w:rPr>
        <w:t>Iklan</w:t>
      </w:r>
      <w:proofErr w:type="spellEnd"/>
      <w:r w:rsidRPr="00BB08FF">
        <w:rPr>
          <w:sz w:val="24"/>
          <w:szCs w:val="24"/>
        </w:rPr>
        <w:t xml:space="preserve"> </w:t>
      </w:r>
      <w:proofErr w:type="spellStart"/>
      <w:r w:rsidRPr="00BB08FF">
        <w:rPr>
          <w:sz w:val="24"/>
          <w:szCs w:val="24"/>
        </w:rPr>
        <w:t>layanan</w:t>
      </w:r>
      <w:proofErr w:type="spellEnd"/>
      <w:r w:rsidRPr="00BB08FF">
        <w:rPr>
          <w:sz w:val="24"/>
          <w:szCs w:val="24"/>
        </w:rPr>
        <w:t xml:space="preserve"> </w:t>
      </w:r>
      <w:proofErr w:type="spellStart"/>
      <w:r w:rsidRPr="00BB08FF">
        <w:rPr>
          <w:sz w:val="24"/>
          <w:szCs w:val="24"/>
        </w:rPr>
        <w:t>masyarakat</w:t>
      </w:r>
      <w:proofErr w:type="spellEnd"/>
      <w:r w:rsidRPr="00BB08FF">
        <w:rPr>
          <w:sz w:val="24"/>
          <w:szCs w:val="24"/>
        </w:rPr>
        <w:t xml:space="preserve"> yang </w:t>
      </w:r>
      <w:proofErr w:type="spellStart"/>
      <w:r w:rsidRPr="00BB08FF">
        <w:rPr>
          <w:sz w:val="24"/>
          <w:szCs w:val="24"/>
        </w:rPr>
        <w:t>didanai</w:t>
      </w:r>
      <w:proofErr w:type="spellEnd"/>
      <w:r w:rsidRPr="00BB08FF">
        <w:rPr>
          <w:sz w:val="24"/>
          <w:szCs w:val="24"/>
        </w:rPr>
        <w:t xml:space="preserve"> </w:t>
      </w:r>
      <w:proofErr w:type="spellStart"/>
      <w:r w:rsidRPr="00BB08FF">
        <w:rPr>
          <w:sz w:val="24"/>
          <w:szCs w:val="24"/>
        </w:rPr>
        <w:t>untuk</w:t>
      </w:r>
      <w:proofErr w:type="spellEnd"/>
      <w:r w:rsidRPr="00BB08FF">
        <w:rPr>
          <w:sz w:val="24"/>
          <w:szCs w:val="24"/>
        </w:rPr>
        <w:t xml:space="preserve"> </w:t>
      </w:r>
      <w:proofErr w:type="spellStart"/>
      <w:r w:rsidRPr="00BB08FF">
        <w:rPr>
          <w:sz w:val="24"/>
          <w:szCs w:val="24"/>
        </w:rPr>
        <w:t>jangka</w:t>
      </w:r>
      <w:proofErr w:type="spellEnd"/>
      <w:r w:rsidRPr="00BB08FF">
        <w:rPr>
          <w:sz w:val="24"/>
          <w:szCs w:val="24"/>
        </w:rPr>
        <w:t xml:space="preserve"> </w:t>
      </w:r>
      <w:proofErr w:type="spellStart"/>
      <w:r w:rsidRPr="00BB08FF">
        <w:rPr>
          <w:sz w:val="24"/>
          <w:szCs w:val="24"/>
        </w:rPr>
        <w:t>waktu</w:t>
      </w:r>
      <w:proofErr w:type="spellEnd"/>
      <w:r w:rsidRPr="00BB08FF">
        <w:rPr>
          <w:sz w:val="24"/>
          <w:szCs w:val="24"/>
        </w:rPr>
        <w:t xml:space="preserve"> </w:t>
      </w:r>
      <w:proofErr w:type="spellStart"/>
      <w:r w:rsidRPr="00BB08FF">
        <w:rPr>
          <w:sz w:val="24"/>
          <w:szCs w:val="24"/>
        </w:rPr>
        <w:t>tertent</w:t>
      </w:r>
      <w:r>
        <w:rPr>
          <w:sz w:val="24"/>
          <w:szCs w:val="24"/>
        </w:rPr>
        <w:t>u</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filantropis</w:t>
      </w:r>
      <w:proofErr w:type="spellEnd"/>
      <w:r>
        <w:rPr>
          <w:sz w:val="24"/>
          <w:szCs w:val="24"/>
        </w:rPr>
        <w:t xml:space="preserve">.  </w:t>
      </w:r>
    </w:p>
    <w:p w14:paraId="1A457E61" w14:textId="0075A2FB" w:rsidR="00BB08FF" w:rsidRPr="00BB08FF" w:rsidRDefault="00BB08FF" w:rsidP="00C06180">
      <w:pPr>
        <w:pStyle w:val="ListParagraph"/>
        <w:numPr>
          <w:ilvl w:val="0"/>
          <w:numId w:val="52"/>
        </w:numPr>
        <w:spacing w:line="480" w:lineRule="auto"/>
        <w:jc w:val="both"/>
        <w:rPr>
          <w:sz w:val="24"/>
          <w:szCs w:val="24"/>
        </w:rPr>
      </w:pPr>
      <w:proofErr w:type="spellStart"/>
      <w:r w:rsidRPr="00BB08FF">
        <w:rPr>
          <w:sz w:val="24"/>
          <w:szCs w:val="24"/>
        </w:rPr>
        <w:t>Kampanye</w:t>
      </w:r>
      <w:proofErr w:type="spellEnd"/>
      <w:r w:rsidRPr="00BB08FF">
        <w:rPr>
          <w:sz w:val="24"/>
          <w:szCs w:val="24"/>
        </w:rPr>
        <w:t xml:space="preserve"> </w:t>
      </w:r>
      <w:proofErr w:type="spellStart"/>
      <w:r w:rsidRPr="00BB08FF">
        <w:rPr>
          <w:sz w:val="24"/>
          <w:szCs w:val="24"/>
        </w:rPr>
        <w:t>publisitas</w:t>
      </w:r>
      <w:proofErr w:type="spellEnd"/>
      <w:r w:rsidRPr="00BB08FF">
        <w:rPr>
          <w:sz w:val="24"/>
          <w:szCs w:val="24"/>
        </w:rPr>
        <w:t xml:space="preserve"> yang </w:t>
      </w:r>
      <w:proofErr w:type="spellStart"/>
      <w:r w:rsidRPr="00BB08FF">
        <w:rPr>
          <w:sz w:val="24"/>
          <w:szCs w:val="24"/>
        </w:rPr>
        <w:t>dijalankan</w:t>
      </w:r>
      <w:proofErr w:type="spellEnd"/>
      <w:r w:rsidRPr="00BB08FF">
        <w:rPr>
          <w:sz w:val="24"/>
          <w:szCs w:val="24"/>
        </w:rPr>
        <w:t xml:space="preserve"> oleh </w:t>
      </w:r>
      <w:proofErr w:type="spellStart"/>
      <w:r w:rsidRPr="00BB08FF">
        <w:rPr>
          <w:sz w:val="24"/>
          <w:szCs w:val="24"/>
        </w:rPr>
        <w:t>partai</w:t>
      </w:r>
      <w:proofErr w:type="spellEnd"/>
      <w:r w:rsidRPr="00BB08FF">
        <w:rPr>
          <w:sz w:val="24"/>
          <w:szCs w:val="24"/>
        </w:rPr>
        <w:t xml:space="preserve"> </w:t>
      </w:r>
      <w:proofErr w:type="spellStart"/>
      <w:r w:rsidRPr="00BB08FF">
        <w:rPr>
          <w:sz w:val="24"/>
          <w:szCs w:val="24"/>
        </w:rPr>
        <w:t>atau</w:t>
      </w:r>
      <w:proofErr w:type="spellEnd"/>
      <w:r w:rsidRPr="00BB08FF">
        <w:rPr>
          <w:sz w:val="24"/>
          <w:szCs w:val="24"/>
        </w:rPr>
        <w:t xml:space="preserve"> </w:t>
      </w:r>
      <w:proofErr w:type="spellStart"/>
      <w:r w:rsidRPr="00BB08FF">
        <w:rPr>
          <w:sz w:val="24"/>
          <w:szCs w:val="24"/>
        </w:rPr>
        <w:t>organisasi</w:t>
      </w:r>
      <w:proofErr w:type="spellEnd"/>
      <w:r w:rsidRPr="00BB08FF">
        <w:rPr>
          <w:sz w:val="24"/>
          <w:szCs w:val="24"/>
        </w:rPr>
        <w:t xml:space="preserve"> </w:t>
      </w:r>
      <w:proofErr w:type="spellStart"/>
      <w:r w:rsidRPr="00BB08FF">
        <w:rPr>
          <w:sz w:val="24"/>
          <w:szCs w:val="24"/>
        </w:rPr>
        <w:t>politik</w:t>
      </w:r>
      <w:proofErr w:type="spellEnd"/>
      <w:r w:rsidRPr="00BB08FF">
        <w:rPr>
          <w:sz w:val="24"/>
          <w:szCs w:val="24"/>
        </w:rPr>
        <w:t xml:space="preserve"> </w:t>
      </w:r>
      <w:proofErr w:type="spellStart"/>
      <w:r w:rsidRPr="00BB08FF">
        <w:rPr>
          <w:sz w:val="24"/>
          <w:szCs w:val="24"/>
        </w:rPr>
        <w:t>sesuai</w:t>
      </w:r>
      <w:proofErr w:type="spellEnd"/>
      <w:r w:rsidRPr="00BB08FF">
        <w:rPr>
          <w:sz w:val="24"/>
          <w:szCs w:val="24"/>
        </w:rPr>
        <w:t xml:space="preserve"> </w:t>
      </w:r>
      <w:proofErr w:type="spellStart"/>
      <w:r w:rsidRPr="00BB08FF">
        <w:rPr>
          <w:sz w:val="24"/>
          <w:szCs w:val="24"/>
        </w:rPr>
        <w:t>dengan</w:t>
      </w:r>
      <w:proofErr w:type="spellEnd"/>
      <w:r w:rsidRPr="00BB08FF">
        <w:rPr>
          <w:sz w:val="24"/>
          <w:szCs w:val="24"/>
        </w:rPr>
        <w:t xml:space="preserve"> </w:t>
      </w:r>
      <w:proofErr w:type="spellStart"/>
      <w:r w:rsidRPr="00BB08FF">
        <w:rPr>
          <w:sz w:val="24"/>
          <w:szCs w:val="24"/>
        </w:rPr>
        <w:t>misinya</w:t>
      </w:r>
      <w:proofErr w:type="spellEnd"/>
      <w:r w:rsidRPr="00BB08FF">
        <w:rPr>
          <w:sz w:val="24"/>
          <w:szCs w:val="24"/>
        </w:rPr>
        <w:t xml:space="preserve">.  </w:t>
      </w:r>
    </w:p>
    <w:p w14:paraId="27C3C6EC" w14:textId="770E1645" w:rsidR="00672ECF" w:rsidRPr="002A5646" w:rsidRDefault="00672ECF" w:rsidP="00BB08FF">
      <w:pPr>
        <w:spacing w:line="480" w:lineRule="auto"/>
        <w:ind w:firstLine="567"/>
        <w:jc w:val="both"/>
        <w:rPr>
          <w:sz w:val="24"/>
          <w:szCs w:val="24"/>
        </w:rPr>
      </w:pPr>
      <w:r>
        <w:rPr>
          <w:sz w:val="24"/>
          <w:szCs w:val="24"/>
        </w:rPr>
        <w:t xml:space="preserve">4. </w:t>
      </w:r>
      <w:r w:rsidRPr="00263667">
        <w:rPr>
          <w:b/>
          <w:sz w:val="24"/>
          <w:szCs w:val="24"/>
        </w:rPr>
        <w:t xml:space="preserve">Tata Cara </w:t>
      </w:r>
      <w:proofErr w:type="spellStart"/>
      <w:r w:rsidRPr="00263667">
        <w:rPr>
          <w:b/>
          <w:sz w:val="24"/>
          <w:szCs w:val="24"/>
        </w:rPr>
        <w:t>Pengajuan</w:t>
      </w:r>
      <w:proofErr w:type="spellEnd"/>
      <w:r w:rsidRPr="00263667">
        <w:rPr>
          <w:b/>
          <w:sz w:val="24"/>
          <w:szCs w:val="24"/>
        </w:rPr>
        <w:t xml:space="preserve"> </w:t>
      </w:r>
      <w:proofErr w:type="spellStart"/>
      <w:r w:rsidRPr="00263667">
        <w:rPr>
          <w:b/>
          <w:sz w:val="24"/>
          <w:szCs w:val="24"/>
        </w:rPr>
        <w:t>Permohonan</w:t>
      </w:r>
      <w:proofErr w:type="spellEnd"/>
      <w:r w:rsidRPr="00263667">
        <w:rPr>
          <w:b/>
          <w:sz w:val="24"/>
          <w:szCs w:val="24"/>
        </w:rPr>
        <w:t xml:space="preserve"> </w:t>
      </w:r>
      <w:proofErr w:type="spellStart"/>
      <w:r w:rsidRPr="00263667">
        <w:rPr>
          <w:b/>
          <w:sz w:val="24"/>
          <w:szCs w:val="24"/>
        </w:rPr>
        <w:t>Pajak</w:t>
      </w:r>
      <w:proofErr w:type="spellEnd"/>
      <w:r w:rsidRPr="00263667">
        <w:rPr>
          <w:b/>
          <w:sz w:val="24"/>
          <w:szCs w:val="24"/>
        </w:rPr>
        <w:t xml:space="preserve"> </w:t>
      </w:r>
      <w:proofErr w:type="spellStart"/>
      <w:r w:rsidRPr="00263667">
        <w:rPr>
          <w:b/>
          <w:sz w:val="24"/>
          <w:szCs w:val="24"/>
        </w:rPr>
        <w:t>Reklame</w:t>
      </w:r>
      <w:proofErr w:type="spellEnd"/>
    </w:p>
    <w:p w14:paraId="1CB305BB" w14:textId="170EB43B" w:rsidR="00672ECF" w:rsidRPr="00BB08FF" w:rsidRDefault="00672ECF" w:rsidP="00C06180">
      <w:pPr>
        <w:pStyle w:val="ListParagraph"/>
        <w:numPr>
          <w:ilvl w:val="0"/>
          <w:numId w:val="53"/>
        </w:numPr>
        <w:spacing w:line="480" w:lineRule="auto"/>
        <w:jc w:val="both"/>
        <w:rPr>
          <w:b/>
          <w:sz w:val="24"/>
          <w:szCs w:val="24"/>
        </w:rPr>
      </w:pPr>
      <w:proofErr w:type="spellStart"/>
      <w:r w:rsidRPr="00BB08FF">
        <w:rPr>
          <w:sz w:val="24"/>
          <w:szCs w:val="24"/>
        </w:rPr>
        <w:t>Izin</w:t>
      </w:r>
      <w:proofErr w:type="spellEnd"/>
      <w:r w:rsidRPr="00BB08FF">
        <w:rPr>
          <w:sz w:val="24"/>
          <w:szCs w:val="24"/>
        </w:rPr>
        <w:t xml:space="preserve"> </w:t>
      </w:r>
      <w:proofErr w:type="spellStart"/>
      <w:r w:rsidRPr="00BB08FF">
        <w:rPr>
          <w:sz w:val="24"/>
          <w:szCs w:val="24"/>
        </w:rPr>
        <w:t>mendirikan</w:t>
      </w:r>
      <w:proofErr w:type="spellEnd"/>
      <w:r w:rsidRPr="00BB08FF">
        <w:rPr>
          <w:sz w:val="24"/>
          <w:szCs w:val="24"/>
        </w:rPr>
        <w:t xml:space="preserve"> </w:t>
      </w:r>
      <w:proofErr w:type="spellStart"/>
      <w:r w:rsidRPr="00BB08FF">
        <w:rPr>
          <w:sz w:val="24"/>
          <w:szCs w:val="24"/>
        </w:rPr>
        <w:t>reklame</w:t>
      </w:r>
      <w:proofErr w:type="spellEnd"/>
      <w:r w:rsidRPr="00BB08FF">
        <w:rPr>
          <w:sz w:val="24"/>
          <w:szCs w:val="24"/>
        </w:rPr>
        <w:t xml:space="preserve"> </w:t>
      </w:r>
      <w:proofErr w:type="spellStart"/>
      <w:r w:rsidRPr="00BB08FF">
        <w:rPr>
          <w:sz w:val="24"/>
          <w:szCs w:val="24"/>
        </w:rPr>
        <w:t>diperoleh</w:t>
      </w:r>
      <w:proofErr w:type="spellEnd"/>
      <w:r w:rsidRPr="00BB08FF">
        <w:rPr>
          <w:sz w:val="24"/>
          <w:szCs w:val="24"/>
        </w:rPr>
        <w:t xml:space="preserve"> </w:t>
      </w:r>
      <w:proofErr w:type="spellStart"/>
      <w:r w:rsidRPr="00BB08FF">
        <w:rPr>
          <w:sz w:val="24"/>
          <w:szCs w:val="24"/>
        </w:rPr>
        <w:t>dengan</w:t>
      </w:r>
      <w:proofErr w:type="spellEnd"/>
      <w:r w:rsidRPr="00BB08FF">
        <w:rPr>
          <w:sz w:val="24"/>
          <w:szCs w:val="24"/>
        </w:rPr>
        <w:t xml:space="preserve"> </w:t>
      </w:r>
      <w:proofErr w:type="spellStart"/>
      <w:r w:rsidRPr="00BB08FF">
        <w:rPr>
          <w:sz w:val="24"/>
          <w:szCs w:val="24"/>
        </w:rPr>
        <w:t>mengajukan</w:t>
      </w:r>
      <w:proofErr w:type="spellEnd"/>
      <w:r w:rsidRPr="00BB08FF">
        <w:rPr>
          <w:sz w:val="24"/>
          <w:szCs w:val="24"/>
        </w:rPr>
        <w:t xml:space="preserve"> </w:t>
      </w:r>
      <w:proofErr w:type="spellStart"/>
      <w:r w:rsidRPr="00BB08FF">
        <w:rPr>
          <w:sz w:val="24"/>
          <w:szCs w:val="24"/>
        </w:rPr>
        <w:t>permintaan</w:t>
      </w:r>
      <w:proofErr w:type="spellEnd"/>
      <w:r w:rsidRPr="00BB08FF">
        <w:rPr>
          <w:sz w:val="24"/>
          <w:szCs w:val="24"/>
        </w:rPr>
        <w:t xml:space="preserve"> </w:t>
      </w:r>
      <w:proofErr w:type="spellStart"/>
      <w:r w:rsidRPr="00BB08FF">
        <w:rPr>
          <w:sz w:val="24"/>
          <w:szCs w:val="24"/>
        </w:rPr>
        <w:t>tertulis</w:t>
      </w:r>
      <w:proofErr w:type="spellEnd"/>
      <w:r w:rsidRPr="00BB08FF">
        <w:rPr>
          <w:sz w:val="24"/>
          <w:szCs w:val="24"/>
        </w:rPr>
        <w:t xml:space="preserve"> pada </w:t>
      </w:r>
      <w:proofErr w:type="spellStart"/>
      <w:r w:rsidRPr="00BB08FF">
        <w:rPr>
          <w:sz w:val="24"/>
          <w:szCs w:val="24"/>
        </w:rPr>
        <w:t>formulir</w:t>
      </w:r>
      <w:proofErr w:type="spellEnd"/>
      <w:r w:rsidRPr="00BB08FF">
        <w:rPr>
          <w:sz w:val="24"/>
          <w:szCs w:val="24"/>
        </w:rPr>
        <w:t xml:space="preserve"> yang </w:t>
      </w:r>
      <w:proofErr w:type="spellStart"/>
      <w:r w:rsidRPr="00BB08FF">
        <w:rPr>
          <w:sz w:val="24"/>
          <w:szCs w:val="24"/>
        </w:rPr>
        <w:t>disediakan</w:t>
      </w:r>
      <w:proofErr w:type="spellEnd"/>
      <w:r w:rsidRPr="00BB08FF">
        <w:rPr>
          <w:sz w:val="24"/>
          <w:szCs w:val="24"/>
        </w:rPr>
        <w:t xml:space="preserve"> oleh </w:t>
      </w:r>
      <w:proofErr w:type="spellStart"/>
      <w:r w:rsidRPr="00BB08FF">
        <w:rPr>
          <w:sz w:val="24"/>
          <w:szCs w:val="24"/>
        </w:rPr>
        <w:t>Dipenda</w:t>
      </w:r>
      <w:proofErr w:type="spellEnd"/>
      <w:r w:rsidRPr="00BB08FF">
        <w:rPr>
          <w:sz w:val="24"/>
          <w:szCs w:val="24"/>
        </w:rPr>
        <w:t xml:space="preserve"> Surakarta yang </w:t>
      </w:r>
      <w:proofErr w:type="spellStart"/>
      <w:r w:rsidRPr="00BB08FF">
        <w:rPr>
          <w:sz w:val="24"/>
          <w:szCs w:val="24"/>
        </w:rPr>
        <w:t>berisi</w:t>
      </w:r>
      <w:proofErr w:type="spellEnd"/>
      <w:r w:rsidRPr="00BB08FF">
        <w:rPr>
          <w:sz w:val="24"/>
          <w:szCs w:val="24"/>
        </w:rPr>
        <w:t xml:space="preserve"> </w:t>
      </w:r>
      <w:proofErr w:type="spellStart"/>
      <w:r w:rsidRPr="00BB08FF">
        <w:rPr>
          <w:sz w:val="24"/>
          <w:szCs w:val="24"/>
        </w:rPr>
        <w:t>uraian</w:t>
      </w:r>
      <w:proofErr w:type="spellEnd"/>
      <w:r w:rsidRPr="00BB08FF">
        <w:rPr>
          <w:sz w:val="24"/>
          <w:szCs w:val="24"/>
        </w:rPr>
        <w:t xml:space="preserve"> </w:t>
      </w:r>
      <w:proofErr w:type="spellStart"/>
      <w:r w:rsidRPr="00BB08FF">
        <w:rPr>
          <w:sz w:val="24"/>
          <w:szCs w:val="24"/>
        </w:rPr>
        <w:t>sebagai</w:t>
      </w:r>
      <w:proofErr w:type="spellEnd"/>
      <w:r w:rsidRPr="00BB08FF">
        <w:rPr>
          <w:sz w:val="24"/>
          <w:szCs w:val="24"/>
        </w:rPr>
        <w:t xml:space="preserve"> </w:t>
      </w:r>
      <w:proofErr w:type="spellStart"/>
      <w:r w:rsidRPr="00BB08FF">
        <w:rPr>
          <w:sz w:val="24"/>
          <w:szCs w:val="24"/>
        </w:rPr>
        <w:t>berikut</w:t>
      </w:r>
      <w:proofErr w:type="spellEnd"/>
      <w:r w:rsidRPr="00BB08FF">
        <w:rPr>
          <w:sz w:val="24"/>
          <w:szCs w:val="24"/>
        </w:rPr>
        <w:t>:</w:t>
      </w:r>
    </w:p>
    <w:p w14:paraId="6B5DB957" w14:textId="52904612" w:rsidR="00BB08FF" w:rsidRPr="00BB08FF" w:rsidRDefault="00BB08FF" w:rsidP="00C06180">
      <w:pPr>
        <w:pStyle w:val="ListParagraph"/>
        <w:numPr>
          <w:ilvl w:val="0"/>
          <w:numId w:val="54"/>
        </w:numPr>
        <w:spacing w:line="480" w:lineRule="auto"/>
        <w:jc w:val="both"/>
        <w:rPr>
          <w:sz w:val="24"/>
          <w:szCs w:val="24"/>
        </w:rPr>
      </w:pPr>
      <w:r w:rsidRPr="00BB08FF">
        <w:rPr>
          <w:sz w:val="24"/>
          <w:szCs w:val="24"/>
        </w:rPr>
        <w:t xml:space="preserve">Nama dan </w:t>
      </w:r>
      <w:proofErr w:type="spellStart"/>
      <w:r w:rsidRPr="00BB08FF">
        <w:rPr>
          <w:sz w:val="24"/>
          <w:szCs w:val="24"/>
        </w:rPr>
        <w:t>alamat</w:t>
      </w:r>
      <w:proofErr w:type="spellEnd"/>
      <w:r w:rsidRPr="00BB08FF">
        <w:rPr>
          <w:sz w:val="24"/>
          <w:szCs w:val="24"/>
        </w:rPr>
        <w:t xml:space="preserve"> </w:t>
      </w:r>
      <w:proofErr w:type="spellStart"/>
      <w:r w:rsidRPr="00BB08FF">
        <w:rPr>
          <w:sz w:val="24"/>
          <w:szCs w:val="24"/>
        </w:rPr>
        <w:t>pemohon</w:t>
      </w:r>
      <w:proofErr w:type="spellEnd"/>
      <w:r w:rsidRPr="00BB08FF">
        <w:rPr>
          <w:sz w:val="24"/>
          <w:szCs w:val="24"/>
        </w:rPr>
        <w:t xml:space="preserve">.  </w:t>
      </w:r>
    </w:p>
    <w:p w14:paraId="3D404891" w14:textId="77777777" w:rsidR="00BB08FF" w:rsidRDefault="00BB08FF" w:rsidP="00C06180">
      <w:pPr>
        <w:pStyle w:val="ListParagraph"/>
        <w:numPr>
          <w:ilvl w:val="0"/>
          <w:numId w:val="54"/>
        </w:numPr>
        <w:spacing w:line="480" w:lineRule="auto"/>
        <w:jc w:val="both"/>
        <w:rPr>
          <w:sz w:val="24"/>
          <w:szCs w:val="24"/>
        </w:rPr>
      </w:pPr>
      <w:proofErr w:type="spellStart"/>
      <w:r w:rsidRPr="00BB08FF">
        <w:rPr>
          <w:sz w:val="24"/>
          <w:szCs w:val="24"/>
        </w:rPr>
        <w:t>B</w:t>
      </w:r>
      <w:r>
        <w:rPr>
          <w:sz w:val="24"/>
          <w:szCs w:val="24"/>
        </w:rPr>
        <w:t>entuk</w:t>
      </w:r>
      <w:proofErr w:type="spellEnd"/>
      <w:r>
        <w:rPr>
          <w:sz w:val="24"/>
          <w:szCs w:val="24"/>
        </w:rPr>
        <w:t xml:space="preserve">, </w:t>
      </w:r>
      <w:proofErr w:type="spellStart"/>
      <w:r>
        <w:rPr>
          <w:sz w:val="24"/>
          <w:szCs w:val="24"/>
        </w:rPr>
        <w:t>isi</w:t>
      </w:r>
      <w:proofErr w:type="spellEnd"/>
      <w:r>
        <w:rPr>
          <w:sz w:val="24"/>
          <w:szCs w:val="24"/>
        </w:rPr>
        <w:t xml:space="preserve">, dan </w:t>
      </w:r>
      <w:proofErr w:type="spellStart"/>
      <w:r>
        <w:rPr>
          <w:sz w:val="24"/>
          <w:szCs w:val="24"/>
        </w:rPr>
        <w:t>aspek</w:t>
      </w:r>
      <w:proofErr w:type="spellEnd"/>
      <w:r>
        <w:rPr>
          <w:sz w:val="24"/>
          <w:szCs w:val="24"/>
        </w:rPr>
        <w:t xml:space="preserve"> </w:t>
      </w:r>
      <w:proofErr w:type="spellStart"/>
      <w:r>
        <w:rPr>
          <w:sz w:val="24"/>
          <w:szCs w:val="24"/>
        </w:rPr>
        <w:t>iklan</w:t>
      </w:r>
      <w:proofErr w:type="spellEnd"/>
      <w:r>
        <w:rPr>
          <w:sz w:val="24"/>
          <w:szCs w:val="24"/>
        </w:rPr>
        <w:t xml:space="preserve">.  </w:t>
      </w:r>
    </w:p>
    <w:p w14:paraId="150004C0" w14:textId="77777777" w:rsidR="00BB08FF" w:rsidRDefault="00BB08FF" w:rsidP="00C06180">
      <w:pPr>
        <w:pStyle w:val="ListParagraph"/>
        <w:numPr>
          <w:ilvl w:val="0"/>
          <w:numId w:val="54"/>
        </w:numPr>
        <w:spacing w:line="480" w:lineRule="auto"/>
        <w:jc w:val="both"/>
        <w:rPr>
          <w:sz w:val="24"/>
          <w:szCs w:val="24"/>
        </w:rPr>
      </w:pPr>
      <w:r w:rsidRPr="00BB08FF">
        <w:rPr>
          <w:sz w:val="24"/>
          <w:szCs w:val="24"/>
        </w:rPr>
        <w:t xml:space="preserve"> Lebar dan </w:t>
      </w:r>
      <w:proofErr w:type="spellStart"/>
      <w:r w:rsidRPr="00BB08FF">
        <w:rPr>
          <w:sz w:val="24"/>
          <w:szCs w:val="24"/>
        </w:rPr>
        <w:t>tinggi</w:t>
      </w:r>
      <w:proofErr w:type="spellEnd"/>
      <w:r w:rsidRPr="00BB08FF">
        <w:rPr>
          <w:sz w:val="24"/>
          <w:szCs w:val="24"/>
        </w:rPr>
        <w:t xml:space="preserve"> </w:t>
      </w:r>
      <w:proofErr w:type="spellStart"/>
      <w:r w:rsidRPr="00BB08FF">
        <w:rPr>
          <w:sz w:val="24"/>
          <w:szCs w:val="24"/>
        </w:rPr>
        <w:t>iklan</w:t>
      </w:r>
      <w:proofErr w:type="spellEnd"/>
      <w:r w:rsidRPr="00BB08FF">
        <w:rPr>
          <w:sz w:val="24"/>
          <w:szCs w:val="24"/>
        </w:rPr>
        <w:t xml:space="preserve">. </w:t>
      </w:r>
      <w:r>
        <w:rPr>
          <w:sz w:val="24"/>
          <w:szCs w:val="24"/>
        </w:rPr>
        <w:t xml:space="preserve"> </w:t>
      </w:r>
    </w:p>
    <w:p w14:paraId="3C8B5E17" w14:textId="77777777" w:rsidR="00BB08FF" w:rsidRDefault="00BB08FF" w:rsidP="00C06180">
      <w:pPr>
        <w:pStyle w:val="ListParagraph"/>
        <w:numPr>
          <w:ilvl w:val="0"/>
          <w:numId w:val="54"/>
        </w:numPr>
        <w:spacing w:line="480" w:lineRule="auto"/>
        <w:jc w:val="both"/>
        <w:rPr>
          <w:sz w:val="24"/>
          <w:szCs w:val="24"/>
        </w:rPr>
      </w:pPr>
      <w:proofErr w:type="spellStart"/>
      <w:r w:rsidRPr="00BB08FF">
        <w:rPr>
          <w:sz w:val="24"/>
          <w:szCs w:val="24"/>
        </w:rPr>
        <w:t>komponen</w:t>
      </w:r>
      <w:proofErr w:type="spellEnd"/>
      <w:r w:rsidRPr="00BB08FF">
        <w:rPr>
          <w:sz w:val="24"/>
          <w:szCs w:val="24"/>
        </w:rPr>
        <w:t xml:space="preserve"> audio, video, </w:t>
      </w:r>
      <w:proofErr w:type="spellStart"/>
      <w:r w:rsidRPr="00BB08FF">
        <w:rPr>
          <w:sz w:val="24"/>
          <w:szCs w:val="24"/>
        </w:rPr>
        <w:t>teks</w:t>
      </w:r>
      <w:proofErr w:type="spellEnd"/>
      <w:r w:rsidRPr="00BB08FF">
        <w:rPr>
          <w:sz w:val="24"/>
          <w:szCs w:val="24"/>
        </w:rPr>
        <w:t xml:space="preserve">, dan visual </w:t>
      </w:r>
      <w:proofErr w:type="spellStart"/>
      <w:r w:rsidRPr="00BB08FF">
        <w:rPr>
          <w:sz w:val="24"/>
          <w:szCs w:val="24"/>
        </w:rPr>
        <w:t>dari</w:t>
      </w:r>
      <w:proofErr w:type="spellEnd"/>
      <w:r w:rsidRPr="00BB08FF">
        <w:rPr>
          <w:sz w:val="24"/>
          <w:szCs w:val="24"/>
        </w:rPr>
        <w:t xml:space="preserve"> </w:t>
      </w:r>
      <w:proofErr w:type="spellStart"/>
      <w:r w:rsidRPr="00BB08FF">
        <w:rPr>
          <w:sz w:val="24"/>
          <w:szCs w:val="24"/>
        </w:rPr>
        <w:t>iklan</w:t>
      </w:r>
      <w:proofErr w:type="spellEnd"/>
      <w:r w:rsidRPr="00BB08FF">
        <w:rPr>
          <w:sz w:val="24"/>
          <w:szCs w:val="24"/>
        </w:rPr>
        <w:t xml:space="preserve">.  </w:t>
      </w:r>
      <w:proofErr w:type="spellStart"/>
      <w:r w:rsidRPr="00BB08FF">
        <w:rPr>
          <w:sz w:val="24"/>
          <w:szCs w:val="24"/>
        </w:rPr>
        <w:t>sebuah</w:t>
      </w:r>
      <w:proofErr w:type="spellEnd"/>
      <w:r w:rsidRPr="00BB08FF">
        <w:rPr>
          <w:sz w:val="24"/>
          <w:szCs w:val="24"/>
        </w:rPr>
        <w:t xml:space="preserve">. </w:t>
      </w:r>
      <w:proofErr w:type="spellStart"/>
      <w:r w:rsidRPr="00BB08FF">
        <w:rPr>
          <w:sz w:val="24"/>
          <w:szCs w:val="24"/>
        </w:rPr>
        <w:t>Tempat</w:t>
      </w:r>
      <w:proofErr w:type="spellEnd"/>
      <w:r w:rsidRPr="00BB08FF">
        <w:rPr>
          <w:sz w:val="24"/>
          <w:szCs w:val="24"/>
        </w:rPr>
        <w:t xml:space="preserve"> </w:t>
      </w:r>
      <w:proofErr w:type="spellStart"/>
      <w:r w:rsidRPr="00BB08FF">
        <w:rPr>
          <w:sz w:val="24"/>
          <w:szCs w:val="24"/>
        </w:rPr>
        <w:t>memasang</w:t>
      </w:r>
      <w:proofErr w:type="spellEnd"/>
      <w:r w:rsidRPr="00BB08FF">
        <w:rPr>
          <w:sz w:val="24"/>
          <w:szCs w:val="24"/>
        </w:rPr>
        <w:t xml:space="preserve"> </w:t>
      </w:r>
      <w:proofErr w:type="spellStart"/>
      <w:r w:rsidRPr="00BB08FF">
        <w:rPr>
          <w:sz w:val="24"/>
          <w:szCs w:val="24"/>
        </w:rPr>
        <w:t>iklan</w:t>
      </w:r>
      <w:proofErr w:type="spellEnd"/>
      <w:r w:rsidRPr="00BB08FF">
        <w:rPr>
          <w:sz w:val="24"/>
          <w:szCs w:val="24"/>
        </w:rPr>
        <w:t xml:space="preserve">.  </w:t>
      </w:r>
      <w:proofErr w:type="spellStart"/>
      <w:r w:rsidRPr="00BB08FF">
        <w:rPr>
          <w:sz w:val="24"/>
          <w:szCs w:val="24"/>
        </w:rPr>
        <w:t>Posisi</w:t>
      </w:r>
      <w:proofErr w:type="spellEnd"/>
      <w:r w:rsidRPr="00BB08FF">
        <w:rPr>
          <w:sz w:val="24"/>
          <w:szCs w:val="24"/>
        </w:rPr>
        <w:t xml:space="preserve"> </w:t>
      </w:r>
      <w:proofErr w:type="spellStart"/>
      <w:r w:rsidRPr="00BB08FF">
        <w:rPr>
          <w:sz w:val="24"/>
          <w:szCs w:val="24"/>
        </w:rPr>
        <w:t>iklan</w:t>
      </w:r>
      <w:proofErr w:type="spellEnd"/>
      <w:r w:rsidRPr="00BB08FF">
        <w:rPr>
          <w:sz w:val="24"/>
          <w:szCs w:val="24"/>
        </w:rPr>
        <w:t xml:space="preserve">.  Pada </w:t>
      </w:r>
      <w:proofErr w:type="spellStart"/>
      <w:r w:rsidRPr="00BB08FF">
        <w:rPr>
          <w:sz w:val="24"/>
          <w:szCs w:val="24"/>
        </w:rPr>
        <w:t>saat</w:t>
      </w:r>
      <w:proofErr w:type="spellEnd"/>
      <w:r w:rsidRPr="00BB08FF">
        <w:rPr>
          <w:sz w:val="24"/>
          <w:szCs w:val="24"/>
        </w:rPr>
        <w:t xml:space="preserve"> </w:t>
      </w:r>
      <w:proofErr w:type="spellStart"/>
      <w:r w:rsidRPr="00BB08FF">
        <w:rPr>
          <w:sz w:val="24"/>
          <w:szCs w:val="24"/>
        </w:rPr>
        <w:t>ik</w:t>
      </w:r>
      <w:r>
        <w:rPr>
          <w:sz w:val="24"/>
          <w:szCs w:val="24"/>
        </w:rPr>
        <w:t>lan</w:t>
      </w:r>
      <w:proofErr w:type="spellEnd"/>
      <w:r>
        <w:rPr>
          <w:sz w:val="24"/>
          <w:szCs w:val="24"/>
        </w:rPr>
        <w:t xml:space="preserve"> </w:t>
      </w:r>
      <w:proofErr w:type="spellStart"/>
      <w:r>
        <w:rPr>
          <w:sz w:val="24"/>
          <w:szCs w:val="24"/>
        </w:rPr>
        <w:t>dialihkan</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lain</w:t>
      </w:r>
      <w:proofErr w:type="spellEnd"/>
      <w:r>
        <w:rPr>
          <w:sz w:val="24"/>
          <w:szCs w:val="24"/>
        </w:rPr>
        <w:t xml:space="preserve">, </w:t>
      </w:r>
    </w:p>
    <w:p w14:paraId="67C79222" w14:textId="27AB88EE" w:rsidR="00BB08FF" w:rsidRDefault="00BB08FF" w:rsidP="00C06180">
      <w:pPr>
        <w:pStyle w:val="ListParagraph"/>
        <w:numPr>
          <w:ilvl w:val="0"/>
          <w:numId w:val="54"/>
        </w:numPr>
        <w:spacing w:line="480" w:lineRule="auto"/>
        <w:jc w:val="both"/>
        <w:rPr>
          <w:sz w:val="24"/>
          <w:szCs w:val="24"/>
        </w:rPr>
      </w:pPr>
      <w:r>
        <w:rPr>
          <w:sz w:val="24"/>
          <w:szCs w:val="24"/>
        </w:rPr>
        <w:t xml:space="preserve">Surat Kuasa Perusahaan.  </w:t>
      </w:r>
    </w:p>
    <w:p w14:paraId="2592F51A" w14:textId="6E3E1105" w:rsidR="00BB08FF" w:rsidRPr="00BB08FF" w:rsidRDefault="00BB08FF" w:rsidP="00C06180">
      <w:pPr>
        <w:pStyle w:val="ListParagraph"/>
        <w:numPr>
          <w:ilvl w:val="0"/>
          <w:numId w:val="54"/>
        </w:numPr>
        <w:spacing w:line="480" w:lineRule="auto"/>
        <w:jc w:val="both"/>
        <w:rPr>
          <w:sz w:val="24"/>
          <w:szCs w:val="24"/>
        </w:rPr>
      </w:pPr>
      <w:r w:rsidRPr="00BB08FF">
        <w:rPr>
          <w:sz w:val="24"/>
          <w:szCs w:val="24"/>
        </w:rPr>
        <w:t xml:space="preserve">Data </w:t>
      </w:r>
      <w:proofErr w:type="spellStart"/>
      <w:r w:rsidRPr="00BB08FF">
        <w:rPr>
          <w:sz w:val="24"/>
          <w:szCs w:val="24"/>
        </w:rPr>
        <w:t>tambahan</w:t>
      </w:r>
      <w:proofErr w:type="spellEnd"/>
      <w:r w:rsidRPr="00BB08FF">
        <w:rPr>
          <w:sz w:val="24"/>
          <w:szCs w:val="24"/>
        </w:rPr>
        <w:t xml:space="preserve"> </w:t>
      </w:r>
      <w:proofErr w:type="spellStart"/>
      <w:r w:rsidRPr="00BB08FF">
        <w:rPr>
          <w:sz w:val="24"/>
          <w:szCs w:val="24"/>
        </w:rPr>
        <w:t>dianggap</w:t>
      </w:r>
      <w:proofErr w:type="spellEnd"/>
      <w:r w:rsidRPr="00BB08FF">
        <w:rPr>
          <w:sz w:val="24"/>
          <w:szCs w:val="24"/>
        </w:rPr>
        <w:t xml:space="preserve"> </w:t>
      </w:r>
      <w:proofErr w:type="spellStart"/>
      <w:r w:rsidRPr="00BB08FF">
        <w:rPr>
          <w:sz w:val="24"/>
          <w:szCs w:val="24"/>
        </w:rPr>
        <w:t>perlu</w:t>
      </w:r>
      <w:proofErr w:type="spellEnd"/>
      <w:r w:rsidRPr="00BB08FF">
        <w:rPr>
          <w:sz w:val="24"/>
          <w:szCs w:val="24"/>
        </w:rPr>
        <w:t xml:space="preserve">.  </w:t>
      </w:r>
    </w:p>
    <w:p w14:paraId="44C9293E" w14:textId="77777777" w:rsidR="00356761" w:rsidRDefault="00356761" w:rsidP="00C06180">
      <w:pPr>
        <w:pStyle w:val="ListParagraph"/>
        <w:numPr>
          <w:ilvl w:val="0"/>
          <w:numId w:val="53"/>
        </w:numPr>
        <w:spacing w:line="480" w:lineRule="auto"/>
        <w:jc w:val="both"/>
        <w:rPr>
          <w:sz w:val="24"/>
          <w:szCs w:val="24"/>
        </w:rPr>
      </w:pPr>
      <w:r w:rsidRPr="00356761">
        <w:rPr>
          <w:sz w:val="24"/>
          <w:szCs w:val="24"/>
        </w:rPr>
        <w:lastRenderedPageBreak/>
        <w:t xml:space="preserve">Surat </w:t>
      </w:r>
      <w:proofErr w:type="spellStart"/>
      <w:r w:rsidRPr="00356761">
        <w:rPr>
          <w:sz w:val="24"/>
          <w:szCs w:val="24"/>
        </w:rPr>
        <w:t>persetujuan</w:t>
      </w:r>
      <w:proofErr w:type="spellEnd"/>
      <w:r w:rsidRPr="00356761">
        <w:rPr>
          <w:sz w:val="24"/>
          <w:szCs w:val="24"/>
        </w:rPr>
        <w:t xml:space="preserve"> </w:t>
      </w:r>
      <w:proofErr w:type="spellStart"/>
      <w:r w:rsidRPr="00356761">
        <w:rPr>
          <w:sz w:val="24"/>
          <w:szCs w:val="24"/>
        </w:rPr>
        <w:t>dari</w:t>
      </w:r>
      <w:proofErr w:type="spellEnd"/>
      <w:r w:rsidRPr="00356761">
        <w:rPr>
          <w:sz w:val="24"/>
          <w:szCs w:val="24"/>
        </w:rPr>
        <w:t xml:space="preserve"> </w:t>
      </w:r>
      <w:proofErr w:type="spellStart"/>
      <w:r w:rsidRPr="00356761">
        <w:rPr>
          <w:sz w:val="24"/>
          <w:szCs w:val="24"/>
        </w:rPr>
        <w:t>pemilik</w:t>
      </w:r>
      <w:proofErr w:type="spellEnd"/>
      <w:r w:rsidRPr="00356761">
        <w:rPr>
          <w:sz w:val="24"/>
          <w:szCs w:val="24"/>
        </w:rPr>
        <w:t xml:space="preserve"> yang </w:t>
      </w:r>
      <w:proofErr w:type="spellStart"/>
      <w:r w:rsidRPr="00356761">
        <w:rPr>
          <w:sz w:val="24"/>
          <w:szCs w:val="24"/>
        </w:rPr>
        <w:t>bersangkutan</w:t>
      </w:r>
      <w:proofErr w:type="spellEnd"/>
      <w:r w:rsidRPr="00356761">
        <w:rPr>
          <w:sz w:val="24"/>
          <w:szCs w:val="24"/>
        </w:rPr>
        <w:t xml:space="preserve"> </w:t>
      </w:r>
      <w:proofErr w:type="spellStart"/>
      <w:r w:rsidRPr="00356761">
        <w:rPr>
          <w:sz w:val="24"/>
          <w:szCs w:val="24"/>
        </w:rPr>
        <w:t>harus</w:t>
      </w:r>
      <w:proofErr w:type="spellEnd"/>
      <w:r w:rsidRPr="00356761">
        <w:rPr>
          <w:sz w:val="24"/>
          <w:szCs w:val="24"/>
        </w:rPr>
        <w:t xml:space="preserve"> </w:t>
      </w:r>
      <w:proofErr w:type="spellStart"/>
      <w:r w:rsidRPr="00356761">
        <w:rPr>
          <w:sz w:val="24"/>
          <w:szCs w:val="24"/>
        </w:rPr>
        <w:t>dilampirkan</w:t>
      </w:r>
      <w:proofErr w:type="spellEnd"/>
      <w:r w:rsidRPr="00356761">
        <w:rPr>
          <w:sz w:val="24"/>
          <w:szCs w:val="24"/>
        </w:rPr>
        <w:t xml:space="preserve"> </w:t>
      </w:r>
      <w:proofErr w:type="spellStart"/>
      <w:r w:rsidRPr="00356761">
        <w:rPr>
          <w:sz w:val="24"/>
          <w:szCs w:val="24"/>
        </w:rPr>
        <w:t>untuk</w:t>
      </w:r>
      <w:proofErr w:type="spellEnd"/>
      <w:r w:rsidRPr="00356761">
        <w:rPr>
          <w:sz w:val="24"/>
          <w:szCs w:val="24"/>
        </w:rPr>
        <w:t xml:space="preserve"> </w:t>
      </w:r>
      <w:proofErr w:type="spellStart"/>
      <w:r w:rsidRPr="00356761">
        <w:rPr>
          <w:sz w:val="24"/>
          <w:szCs w:val="24"/>
        </w:rPr>
        <w:t>pemasangan</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di </w:t>
      </w:r>
      <w:proofErr w:type="spellStart"/>
      <w:r w:rsidRPr="00356761">
        <w:rPr>
          <w:sz w:val="24"/>
          <w:szCs w:val="24"/>
        </w:rPr>
        <w:t>atas</w:t>
      </w:r>
      <w:proofErr w:type="spellEnd"/>
      <w:r w:rsidRPr="00356761">
        <w:rPr>
          <w:sz w:val="24"/>
          <w:szCs w:val="24"/>
        </w:rPr>
        <w:t xml:space="preserve"> </w:t>
      </w:r>
      <w:proofErr w:type="spellStart"/>
      <w:r w:rsidRPr="00356761">
        <w:rPr>
          <w:sz w:val="24"/>
          <w:szCs w:val="24"/>
        </w:rPr>
        <w:t>tanah</w:t>
      </w:r>
      <w:proofErr w:type="spellEnd"/>
      <w:r w:rsidRPr="00356761">
        <w:rPr>
          <w:sz w:val="24"/>
          <w:szCs w:val="24"/>
        </w:rPr>
        <w:t xml:space="preserve"> dan </w:t>
      </w:r>
      <w:proofErr w:type="spellStart"/>
      <w:r w:rsidRPr="00356761">
        <w:rPr>
          <w:sz w:val="24"/>
          <w:szCs w:val="24"/>
        </w:rPr>
        <w:t>bangunan</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bangunan</w:t>
      </w:r>
      <w:proofErr w:type="spellEnd"/>
      <w:r w:rsidRPr="00356761">
        <w:rPr>
          <w:sz w:val="24"/>
          <w:szCs w:val="24"/>
        </w:rPr>
        <w:t xml:space="preserve"> yang </w:t>
      </w:r>
      <w:proofErr w:type="spellStart"/>
      <w:r w:rsidRPr="00356761">
        <w:rPr>
          <w:sz w:val="24"/>
          <w:szCs w:val="24"/>
        </w:rPr>
        <w:t>dimiliki</w:t>
      </w:r>
      <w:proofErr w:type="spellEnd"/>
      <w:r w:rsidRPr="00356761">
        <w:rPr>
          <w:sz w:val="24"/>
          <w:szCs w:val="24"/>
        </w:rPr>
        <w:t xml:space="preserve"> dan/</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dikuasai</w:t>
      </w:r>
      <w:proofErr w:type="spellEnd"/>
      <w:r w:rsidRPr="00356761">
        <w:rPr>
          <w:sz w:val="24"/>
          <w:szCs w:val="24"/>
        </w:rPr>
        <w:t xml:space="preserve"> oleh </w:t>
      </w:r>
      <w:proofErr w:type="spellStart"/>
      <w:r w:rsidRPr="00356761">
        <w:rPr>
          <w:sz w:val="24"/>
          <w:szCs w:val="24"/>
        </w:rPr>
        <w:t>p</w:t>
      </w:r>
      <w:r>
        <w:rPr>
          <w:sz w:val="24"/>
          <w:szCs w:val="24"/>
        </w:rPr>
        <w:t>emerintah</w:t>
      </w:r>
      <w:proofErr w:type="spellEnd"/>
      <w:r>
        <w:rPr>
          <w:sz w:val="24"/>
          <w:szCs w:val="24"/>
        </w:rPr>
        <w:t xml:space="preserve">, BUMN, </w:t>
      </w:r>
      <w:proofErr w:type="spellStart"/>
      <w:r>
        <w:rPr>
          <w:sz w:val="24"/>
          <w:szCs w:val="24"/>
        </w:rPr>
        <w:t>atau</w:t>
      </w:r>
      <w:proofErr w:type="spellEnd"/>
      <w:r>
        <w:rPr>
          <w:sz w:val="24"/>
          <w:szCs w:val="24"/>
        </w:rPr>
        <w:t xml:space="preserve"> BUMD.  </w:t>
      </w:r>
    </w:p>
    <w:p w14:paraId="6C080EE2" w14:textId="77777777" w:rsidR="00356761" w:rsidRDefault="00356761" w:rsidP="00C06180">
      <w:pPr>
        <w:pStyle w:val="ListParagraph"/>
        <w:numPr>
          <w:ilvl w:val="0"/>
          <w:numId w:val="53"/>
        </w:numPr>
        <w:spacing w:line="480" w:lineRule="auto"/>
        <w:jc w:val="both"/>
        <w:rPr>
          <w:sz w:val="24"/>
          <w:szCs w:val="24"/>
        </w:rPr>
      </w:pPr>
      <w:r w:rsidRPr="00356761">
        <w:rPr>
          <w:sz w:val="24"/>
          <w:szCs w:val="24"/>
        </w:rPr>
        <w:t xml:space="preserve">Surat </w:t>
      </w:r>
      <w:proofErr w:type="spellStart"/>
      <w:r w:rsidRPr="00356761">
        <w:rPr>
          <w:sz w:val="24"/>
          <w:szCs w:val="24"/>
        </w:rPr>
        <w:t>persetujuan</w:t>
      </w:r>
      <w:proofErr w:type="spellEnd"/>
      <w:r w:rsidRPr="00356761">
        <w:rPr>
          <w:sz w:val="24"/>
          <w:szCs w:val="24"/>
        </w:rPr>
        <w:t xml:space="preserve"> </w:t>
      </w:r>
      <w:proofErr w:type="spellStart"/>
      <w:r w:rsidRPr="00356761">
        <w:rPr>
          <w:sz w:val="24"/>
          <w:szCs w:val="24"/>
        </w:rPr>
        <w:t>dari</w:t>
      </w:r>
      <w:proofErr w:type="spellEnd"/>
      <w:r w:rsidRPr="00356761">
        <w:rPr>
          <w:sz w:val="24"/>
          <w:szCs w:val="24"/>
        </w:rPr>
        <w:t xml:space="preserve"> </w:t>
      </w:r>
      <w:proofErr w:type="spellStart"/>
      <w:r w:rsidRPr="00356761">
        <w:rPr>
          <w:sz w:val="24"/>
          <w:szCs w:val="24"/>
        </w:rPr>
        <w:t>pemilik</w:t>
      </w:r>
      <w:proofErr w:type="spellEnd"/>
      <w:r w:rsidRPr="00356761">
        <w:rPr>
          <w:sz w:val="24"/>
          <w:szCs w:val="24"/>
        </w:rPr>
        <w:t xml:space="preserve"> </w:t>
      </w:r>
      <w:proofErr w:type="spellStart"/>
      <w:r w:rsidRPr="00356761">
        <w:rPr>
          <w:sz w:val="24"/>
          <w:szCs w:val="24"/>
        </w:rPr>
        <w:t>diperlukan</w:t>
      </w:r>
      <w:proofErr w:type="spellEnd"/>
      <w:r w:rsidRPr="00356761">
        <w:rPr>
          <w:sz w:val="24"/>
          <w:szCs w:val="24"/>
        </w:rPr>
        <w:t xml:space="preserve"> </w:t>
      </w:r>
      <w:proofErr w:type="spellStart"/>
      <w:r w:rsidRPr="00356761">
        <w:rPr>
          <w:sz w:val="24"/>
          <w:szCs w:val="24"/>
        </w:rPr>
        <w:t>jika</w:t>
      </w:r>
      <w:proofErr w:type="spellEnd"/>
      <w:r w:rsidRPr="00356761">
        <w:rPr>
          <w:sz w:val="24"/>
          <w:szCs w:val="24"/>
        </w:rPr>
        <w:t xml:space="preserve"> </w:t>
      </w:r>
      <w:proofErr w:type="spellStart"/>
      <w:r w:rsidRPr="00356761">
        <w:rPr>
          <w:sz w:val="24"/>
          <w:szCs w:val="24"/>
        </w:rPr>
        <w:t>papan</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w:t>
      </w:r>
      <w:proofErr w:type="spellStart"/>
      <w:r w:rsidRPr="00356761">
        <w:rPr>
          <w:sz w:val="24"/>
          <w:szCs w:val="24"/>
        </w:rPr>
        <w:t>akan</w:t>
      </w:r>
      <w:proofErr w:type="spellEnd"/>
      <w:r w:rsidRPr="00356761">
        <w:rPr>
          <w:sz w:val="24"/>
          <w:szCs w:val="24"/>
        </w:rPr>
        <w:t xml:space="preserve"> </w:t>
      </w:r>
      <w:proofErr w:type="spellStart"/>
      <w:r w:rsidRPr="00356761">
        <w:rPr>
          <w:sz w:val="24"/>
          <w:szCs w:val="24"/>
        </w:rPr>
        <w:t>ditempatkan</w:t>
      </w:r>
      <w:proofErr w:type="spellEnd"/>
      <w:r w:rsidRPr="00356761">
        <w:rPr>
          <w:sz w:val="24"/>
          <w:szCs w:val="24"/>
        </w:rPr>
        <w:t xml:space="preserve"> di </w:t>
      </w:r>
      <w:proofErr w:type="spellStart"/>
      <w:r w:rsidRPr="00356761">
        <w:rPr>
          <w:sz w:val="24"/>
          <w:szCs w:val="24"/>
        </w:rPr>
        <w:t>properti</w:t>
      </w:r>
      <w:proofErr w:type="spellEnd"/>
      <w:r w:rsidRPr="00356761">
        <w:rPr>
          <w:sz w:val="24"/>
          <w:szCs w:val="24"/>
        </w:rPr>
        <w:t xml:space="preserve">, </w:t>
      </w:r>
      <w:proofErr w:type="spellStart"/>
      <w:r w:rsidRPr="00356761">
        <w:rPr>
          <w:sz w:val="24"/>
          <w:szCs w:val="24"/>
        </w:rPr>
        <w:t>bangunan</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struktur</w:t>
      </w:r>
      <w:proofErr w:type="spellEnd"/>
      <w:r w:rsidRPr="00356761">
        <w:rPr>
          <w:sz w:val="24"/>
          <w:szCs w:val="24"/>
        </w:rPr>
        <w:t xml:space="preserve"> yang </w:t>
      </w:r>
      <w:proofErr w:type="spellStart"/>
      <w:r w:rsidRPr="00356761">
        <w:rPr>
          <w:sz w:val="24"/>
          <w:szCs w:val="24"/>
        </w:rPr>
        <w:t>dimiliki</w:t>
      </w:r>
      <w:proofErr w:type="spellEnd"/>
      <w:r w:rsidRPr="00356761">
        <w:rPr>
          <w:sz w:val="24"/>
          <w:szCs w:val="24"/>
        </w:rPr>
        <w:t xml:space="preserve"> ole</w:t>
      </w:r>
      <w:r>
        <w:rPr>
          <w:sz w:val="24"/>
          <w:szCs w:val="24"/>
        </w:rPr>
        <w:t xml:space="preserve">h </w:t>
      </w:r>
      <w:proofErr w:type="spellStart"/>
      <w:r>
        <w:rPr>
          <w:sz w:val="24"/>
          <w:szCs w:val="24"/>
        </w:rPr>
        <w:t>bisnis</w:t>
      </w:r>
      <w:proofErr w:type="spellEnd"/>
      <w:r>
        <w:rPr>
          <w:sz w:val="24"/>
          <w:szCs w:val="24"/>
        </w:rPr>
        <w:t xml:space="preserve"> </w:t>
      </w:r>
      <w:proofErr w:type="spellStart"/>
      <w:r>
        <w:rPr>
          <w:sz w:val="24"/>
          <w:szCs w:val="24"/>
        </w:rPr>
        <w:t>atau</w:t>
      </w:r>
      <w:proofErr w:type="spellEnd"/>
      <w:r>
        <w:rPr>
          <w:sz w:val="24"/>
          <w:szCs w:val="24"/>
        </w:rPr>
        <w:t xml:space="preserve"> orang </w:t>
      </w:r>
      <w:proofErr w:type="spellStart"/>
      <w:r>
        <w:rPr>
          <w:sz w:val="24"/>
          <w:szCs w:val="24"/>
        </w:rPr>
        <w:t>swasta</w:t>
      </w:r>
      <w:proofErr w:type="spellEnd"/>
      <w:r>
        <w:rPr>
          <w:sz w:val="24"/>
          <w:szCs w:val="24"/>
        </w:rPr>
        <w:t xml:space="preserve">.  </w:t>
      </w:r>
    </w:p>
    <w:p w14:paraId="24C1181D" w14:textId="77777777" w:rsidR="00356761" w:rsidRDefault="00356761" w:rsidP="00C06180">
      <w:pPr>
        <w:pStyle w:val="ListParagraph"/>
        <w:numPr>
          <w:ilvl w:val="0"/>
          <w:numId w:val="53"/>
        </w:numPr>
        <w:spacing w:line="480" w:lineRule="auto"/>
        <w:jc w:val="both"/>
        <w:rPr>
          <w:sz w:val="24"/>
          <w:szCs w:val="24"/>
        </w:rPr>
      </w:pPr>
      <w:proofErr w:type="spellStart"/>
      <w:r w:rsidRPr="00356761">
        <w:rPr>
          <w:sz w:val="24"/>
          <w:szCs w:val="24"/>
        </w:rPr>
        <w:t>Rencana</w:t>
      </w:r>
      <w:proofErr w:type="spellEnd"/>
      <w:r w:rsidRPr="00356761">
        <w:rPr>
          <w:sz w:val="24"/>
          <w:szCs w:val="24"/>
        </w:rPr>
        <w:t xml:space="preserve"> </w:t>
      </w:r>
      <w:proofErr w:type="spellStart"/>
      <w:r w:rsidRPr="00356761">
        <w:rPr>
          <w:sz w:val="24"/>
          <w:szCs w:val="24"/>
        </w:rPr>
        <w:t>pembangunan</w:t>
      </w:r>
      <w:proofErr w:type="spellEnd"/>
      <w:r w:rsidRPr="00356761">
        <w:rPr>
          <w:sz w:val="24"/>
          <w:szCs w:val="24"/>
        </w:rPr>
        <w:t xml:space="preserve"> </w:t>
      </w:r>
      <w:proofErr w:type="spellStart"/>
      <w:r w:rsidRPr="00356761">
        <w:rPr>
          <w:sz w:val="24"/>
          <w:szCs w:val="24"/>
        </w:rPr>
        <w:t>papan</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juga </w:t>
      </w:r>
      <w:proofErr w:type="spellStart"/>
      <w:r w:rsidRPr="00356761">
        <w:rPr>
          <w:sz w:val="24"/>
          <w:szCs w:val="24"/>
        </w:rPr>
        <w:t>disertai</w:t>
      </w:r>
      <w:proofErr w:type="spellEnd"/>
      <w:r w:rsidRPr="00356761">
        <w:rPr>
          <w:sz w:val="24"/>
          <w:szCs w:val="24"/>
        </w:rPr>
        <w:t xml:space="preserve"> </w:t>
      </w:r>
      <w:proofErr w:type="spellStart"/>
      <w:r w:rsidRPr="00356761">
        <w:rPr>
          <w:sz w:val="24"/>
          <w:szCs w:val="24"/>
        </w:rPr>
        <w:t>dengan</w:t>
      </w:r>
      <w:proofErr w:type="spellEnd"/>
      <w:r w:rsidRPr="00356761">
        <w:rPr>
          <w:sz w:val="24"/>
          <w:szCs w:val="24"/>
        </w:rPr>
        <w:t xml:space="preserve"> </w:t>
      </w:r>
      <w:proofErr w:type="spellStart"/>
      <w:r w:rsidRPr="00356761">
        <w:rPr>
          <w:sz w:val="24"/>
          <w:szCs w:val="24"/>
        </w:rPr>
        <w:t>permohonan</w:t>
      </w:r>
      <w:proofErr w:type="spellEnd"/>
      <w:r w:rsidRPr="00356761">
        <w:rPr>
          <w:sz w:val="24"/>
          <w:szCs w:val="24"/>
        </w:rPr>
        <w:t xml:space="preserve"> </w:t>
      </w:r>
      <w:proofErr w:type="spellStart"/>
      <w:r w:rsidRPr="00356761">
        <w:rPr>
          <w:sz w:val="24"/>
          <w:szCs w:val="24"/>
        </w:rPr>
        <w:t>izin</w:t>
      </w:r>
      <w:proofErr w:type="spellEnd"/>
      <w:r w:rsidRPr="00356761">
        <w:rPr>
          <w:sz w:val="24"/>
          <w:szCs w:val="24"/>
        </w:rPr>
        <w:t xml:space="preserve"> </w:t>
      </w:r>
      <w:proofErr w:type="spellStart"/>
      <w:r w:rsidRPr="00356761">
        <w:rPr>
          <w:sz w:val="24"/>
          <w:szCs w:val="24"/>
        </w:rPr>
        <w:t>pemasangan</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roofErr w:type="spellStart"/>
      <w:r w:rsidRPr="00356761">
        <w:rPr>
          <w:sz w:val="24"/>
          <w:szCs w:val="24"/>
        </w:rPr>
        <w:t>plakat</w:t>
      </w:r>
      <w:proofErr w:type="spellEnd"/>
      <w:r w:rsidRPr="00356761">
        <w:rPr>
          <w:sz w:val="24"/>
          <w:szCs w:val="24"/>
        </w:rPr>
        <w:t xml:space="preserve">, dan </w:t>
      </w:r>
      <w:proofErr w:type="spellStart"/>
      <w:r w:rsidRPr="00356761">
        <w:rPr>
          <w:sz w:val="24"/>
          <w:szCs w:val="24"/>
        </w:rPr>
        <w:t>bangunan</w:t>
      </w:r>
      <w:proofErr w:type="spellEnd"/>
      <w:r w:rsidRPr="00356761">
        <w:rPr>
          <w:sz w:val="24"/>
          <w:szCs w:val="24"/>
        </w:rPr>
        <w:t xml:space="preserve"> </w:t>
      </w:r>
      <w:proofErr w:type="spellStart"/>
      <w:r w:rsidRPr="00356761">
        <w:rPr>
          <w:sz w:val="24"/>
          <w:szCs w:val="24"/>
        </w:rPr>
        <w:t>sejenis</w:t>
      </w:r>
      <w:proofErr w:type="spellEnd"/>
      <w:r w:rsidRPr="00356761">
        <w:rPr>
          <w:sz w:val="24"/>
          <w:szCs w:val="24"/>
        </w:rPr>
        <w:t xml:space="preserve"> yang </w:t>
      </w:r>
      <w:proofErr w:type="spellStart"/>
      <w:r w:rsidRPr="00356761">
        <w:rPr>
          <w:sz w:val="24"/>
          <w:szCs w:val="24"/>
        </w:rPr>
        <w:t>diproduksi</w:t>
      </w:r>
      <w:proofErr w:type="spellEnd"/>
      <w:r w:rsidRPr="00356761">
        <w:rPr>
          <w:sz w:val="24"/>
          <w:szCs w:val="24"/>
        </w:rPr>
        <w:t xml:space="preserve"> </w:t>
      </w:r>
      <w:proofErr w:type="spellStart"/>
      <w:r w:rsidRPr="00356761">
        <w:rPr>
          <w:sz w:val="24"/>
          <w:szCs w:val="24"/>
        </w:rPr>
        <w:t>dengan</w:t>
      </w:r>
      <w:proofErr w:type="spellEnd"/>
      <w:r w:rsidRPr="00356761">
        <w:rPr>
          <w:sz w:val="24"/>
          <w:szCs w:val="24"/>
        </w:rPr>
        <w:t xml:space="preserve"> </w:t>
      </w:r>
      <w:proofErr w:type="spellStart"/>
      <w:r w:rsidRPr="00356761">
        <w:rPr>
          <w:sz w:val="24"/>
          <w:szCs w:val="24"/>
        </w:rPr>
        <w:t>bahan</w:t>
      </w:r>
      <w:proofErr w:type="spellEnd"/>
      <w:r w:rsidRPr="00356761">
        <w:rPr>
          <w:sz w:val="24"/>
          <w:szCs w:val="24"/>
        </w:rPr>
        <w:t xml:space="preserve"> dan </w:t>
      </w:r>
      <w:proofErr w:type="spellStart"/>
      <w:r w:rsidRPr="00356761">
        <w:rPr>
          <w:sz w:val="24"/>
          <w:szCs w:val="24"/>
        </w:rPr>
        <w:t>peralatan</w:t>
      </w:r>
      <w:proofErr w:type="spellEnd"/>
      <w:r w:rsidRPr="00356761">
        <w:rPr>
          <w:sz w:val="24"/>
          <w:szCs w:val="24"/>
        </w:rPr>
        <w:t xml:space="preserve"> yang </w:t>
      </w:r>
      <w:proofErr w:type="spellStart"/>
      <w:r w:rsidRPr="00356761">
        <w:rPr>
          <w:sz w:val="24"/>
          <w:szCs w:val="24"/>
        </w:rPr>
        <w:t>dipasang</w:t>
      </w:r>
      <w:proofErr w:type="spellEnd"/>
      <w:r w:rsidRPr="00356761">
        <w:rPr>
          <w:sz w:val="24"/>
          <w:szCs w:val="24"/>
        </w:rPr>
        <w:t xml:space="preserve"> d</w:t>
      </w:r>
      <w:r>
        <w:rPr>
          <w:sz w:val="24"/>
          <w:szCs w:val="24"/>
        </w:rPr>
        <w:t xml:space="preserve">i </w:t>
      </w:r>
      <w:proofErr w:type="spellStart"/>
      <w:r>
        <w:rPr>
          <w:sz w:val="24"/>
          <w:szCs w:val="24"/>
        </w:rPr>
        <w:t>atas</w:t>
      </w:r>
      <w:proofErr w:type="spellEnd"/>
      <w:r>
        <w:rPr>
          <w:sz w:val="24"/>
          <w:szCs w:val="24"/>
        </w:rPr>
        <w:t xml:space="preserve"> </w:t>
      </w:r>
      <w:proofErr w:type="spellStart"/>
      <w:r>
        <w:rPr>
          <w:sz w:val="24"/>
          <w:szCs w:val="24"/>
        </w:rPr>
        <w:t>tanah</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bangunan</w:t>
      </w:r>
      <w:proofErr w:type="spellEnd"/>
      <w:r>
        <w:rPr>
          <w:sz w:val="24"/>
          <w:szCs w:val="24"/>
        </w:rPr>
        <w:t xml:space="preserve">.  </w:t>
      </w:r>
    </w:p>
    <w:p w14:paraId="2F975EF5" w14:textId="1EC6DFF6" w:rsidR="00356761" w:rsidRPr="00356761" w:rsidRDefault="00356761" w:rsidP="00C06180">
      <w:pPr>
        <w:pStyle w:val="ListParagraph"/>
        <w:numPr>
          <w:ilvl w:val="0"/>
          <w:numId w:val="53"/>
        </w:numPr>
        <w:spacing w:line="480" w:lineRule="auto"/>
        <w:jc w:val="both"/>
        <w:rPr>
          <w:sz w:val="24"/>
          <w:szCs w:val="24"/>
        </w:rPr>
      </w:pPr>
      <w:proofErr w:type="spellStart"/>
      <w:r w:rsidRPr="00356761">
        <w:rPr>
          <w:sz w:val="24"/>
          <w:szCs w:val="24"/>
        </w:rPr>
        <w:t>Petugas</w:t>
      </w:r>
      <w:proofErr w:type="spellEnd"/>
      <w:r w:rsidRPr="00356761">
        <w:rPr>
          <w:sz w:val="24"/>
          <w:szCs w:val="24"/>
        </w:rPr>
        <w:t xml:space="preserve"> DPPKA </w:t>
      </w:r>
      <w:proofErr w:type="spellStart"/>
      <w:r w:rsidRPr="00356761">
        <w:rPr>
          <w:sz w:val="24"/>
          <w:szCs w:val="24"/>
        </w:rPr>
        <w:t>atau</w:t>
      </w:r>
      <w:proofErr w:type="spellEnd"/>
      <w:r w:rsidRPr="00356761">
        <w:rPr>
          <w:sz w:val="24"/>
          <w:szCs w:val="24"/>
        </w:rPr>
        <w:t xml:space="preserve"> unit </w:t>
      </w:r>
      <w:proofErr w:type="spellStart"/>
      <w:r w:rsidRPr="00356761">
        <w:rPr>
          <w:sz w:val="24"/>
          <w:szCs w:val="24"/>
        </w:rPr>
        <w:t>pelayanan</w:t>
      </w:r>
      <w:proofErr w:type="spellEnd"/>
      <w:r w:rsidRPr="00356761">
        <w:rPr>
          <w:sz w:val="24"/>
          <w:szCs w:val="24"/>
        </w:rPr>
        <w:t xml:space="preserve"> </w:t>
      </w:r>
      <w:proofErr w:type="spellStart"/>
      <w:r w:rsidRPr="00356761">
        <w:rPr>
          <w:sz w:val="24"/>
          <w:szCs w:val="24"/>
        </w:rPr>
        <w:t>terpadu</w:t>
      </w:r>
      <w:proofErr w:type="spellEnd"/>
      <w:r w:rsidRPr="00356761">
        <w:rPr>
          <w:sz w:val="24"/>
          <w:szCs w:val="24"/>
        </w:rPr>
        <w:t xml:space="preserve"> </w:t>
      </w:r>
      <w:proofErr w:type="spellStart"/>
      <w:r w:rsidRPr="00356761">
        <w:rPr>
          <w:sz w:val="24"/>
          <w:szCs w:val="24"/>
        </w:rPr>
        <w:t>menerima</w:t>
      </w:r>
      <w:proofErr w:type="spellEnd"/>
      <w:r w:rsidRPr="00356761">
        <w:rPr>
          <w:sz w:val="24"/>
          <w:szCs w:val="24"/>
        </w:rPr>
        <w:t xml:space="preserve"> </w:t>
      </w:r>
      <w:proofErr w:type="spellStart"/>
      <w:r w:rsidRPr="00356761">
        <w:rPr>
          <w:sz w:val="24"/>
          <w:szCs w:val="24"/>
        </w:rPr>
        <w:t>surat</w:t>
      </w:r>
      <w:proofErr w:type="spellEnd"/>
      <w:r w:rsidRPr="00356761">
        <w:rPr>
          <w:sz w:val="24"/>
          <w:szCs w:val="24"/>
        </w:rPr>
        <w:t xml:space="preserve"> </w:t>
      </w:r>
      <w:proofErr w:type="spellStart"/>
      <w:r w:rsidRPr="00356761">
        <w:rPr>
          <w:sz w:val="24"/>
          <w:szCs w:val="24"/>
        </w:rPr>
        <w:t>permohonan</w:t>
      </w:r>
      <w:proofErr w:type="spellEnd"/>
      <w:r w:rsidRPr="00356761">
        <w:rPr>
          <w:sz w:val="24"/>
          <w:szCs w:val="24"/>
        </w:rPr>
        <w:t xml:space="preserve"> </w:t>
      </w:r>
      <w:proofErr w:type="spellStart"/>
      <w:r w:rsidRPr="00356761">
        <w:rPr>
          <w:sz w:val="24"/>
          <w:szCs w:val="24"/>
        </w:rPr>
        <w:t>izin</w:t>
      </w:r>
      <w:proofErr w:type="spellEnd"/>
      <w:r w:rsidRPr="00356761">
        <w:rPr>
          <w:sz w:val="24"/>
          <w:szCs w:val="24"/>
        </w:rPr>
        <w:t xml:space="preserve"> dan </w:t>
      </w:r>
      <w:proofErr w:type="spellStart"/>
      <w:r w:rsidRPr="00356761">
        <w:rPr>
          <w:sz w:val="24"/>
          <w:szCs w:val="24"/>
        </w:rPr>
        <w:t>dokumen</w:t>
      </w:r>
      <w:proofErr w:type="spellEnd"/>
      <w:r w:rsidRPr="00356761">
        <w:rPr>
          <w:sz w:val="24"/>
          <w:szCs w:val="24"/>
        </w:rPr>
        <w:t xml:space="preserve"> </w:t>
      </w:r>
      <w:proofErr w:type="spellStart"/>
      <w:r w:rsidRPr="00356761">
        <w:rPr>
          <w:sz w:val="24"/>
          <w:szCs w:val="24"/>
        </w:rPr>
        <w:t>pelengkapnya</w:t>
      </w:r>
      <w:proofErr w:type="spellEnd"/>
      <w:r w:rsidRPr="00356761">
        <w:rPr>
          <w:sz w:val="24"/>
          <w:szCs w:val="24"/>
        </w:rPr>
        <w:t xml:space="preserve">.  </w:t>
      </w:r>
    </w:p>
    <w:p w14:paraId="2ADD2942" w14:textId="77777777" w:rsidR="00672ECF" w:rsidRPr="002A5646" w:rsidRDefault="00672ECF" w:rsidP="00672ECF">
      <w:pPr>
        <w:spacing w:line="480" w:lineRule="auto"/>
        <w:ind w:firstLine="284"/>
        <w:jc w:val="both"/>
        <w:rPr>
          <w:sz w:val="24"/>
          <w:szCs w:val="24"/>
        </w:rPr>
      </w:pPr>
      <w:r>
        <w:rPr>
          <w:sz w:val="24"/>
          <w:szCs w:val="24"/>
        </w:rPr>
        <w:t xml:space="preserve">5. </w:t>
      </w:r>
      <w:r w:rsidRPr="00C746A3">
        <w:rPr>
          <w:b/>
        </w:rPr>
        <w:t xml:space="preserve"> </w:t>
      </w:r>
      <w:r>
        <w:rPr>
          <w:b/>
          <w:sz w:val="24"/>
          <w:szCs w:val="24"/>
        </w:rPr>
        <w:t xml:space="preserve">Basis </w:t>
      </w:r>
      <w:proofErr w:type="spellStart"/>
      <w:r>
        <w:rPr>
          <w:b/>
          <w:sz w:val="24"/>
          <w:szCs w:val="24"/>
        </w:rPr>
        <w:t>tarif</w:t>
      </w:r>
      <w:proofErr w:type="spellEnd"/>
      <w:r>
        <w:rPr>
          <w:b/>
          <w:sz w:val="24"/>
          <w:szCs w:val="24"/>
        </w:rPr>
        <w:t xml:space="preserve"> dan </w:t>
      </w:r>
      <w:proofErr w:type="spellStart"/>
      <w:r>
        <w:rPr>
          <w:b/>
          <w:sz w:val="24"/>
          <w:szCs w:val="24"/>
        </w:rPr>
        <w:t>Pengenaan</w:t>
      </w:r>
      <w:proofErr w:type="spellEnd"/>
      <w:r>
        <w:rPr>
          <w:b/>
          <w:sz w:val="24"/>
          <w:szCs w:val="24"/>
        </w:rPr>
        <w:t xml:space="preserve"> </w:t>
      </w:r>
      <w:proofErr w:type="spellStart"/>
      <w:r>
        <w:rPr>
          <w:b/>
          <w:sz w:val="24"/>
          <w:szCs w:val="24"/>
        </w:rPr>
        <w:t>Pajak</w:t>
      </w:r>
      <w:proofErr w:type="spellEnd"/>
      <w:r>
        <w:rPr>
          <w:b/>
          <w:sz w:val="24"/>
          <w:szCs w:val="24"/>
        </w:rPr>
        <w:t xml:space="preserve"> </w:t>
      </w:r>
      <w:proofErr w:type="spellStart"/>
      <w:r>
        <w:rPr>
          <w:b/>
          <w:sz w:val="24"/>
          <w:szCs w:val="24"/>
        </w:rPr>
        <w:t>Reklame</w:t>
      </w:r>
      <w:proofErr w:type="spellEnd"/>
    </w:p>
    <w:p w14:paraId="2DB84A8C" w14:textId="77777777" w:rsidR="00356761" w:rsidRDefault="00356761" w:rsidP="00356761">
      <w:pPr>
        <w:pStyle w:val="ListParagraph"/>
        <w:spacing w:line="480" w:lineRule="auto"/>
        <w:ind w:firstLine="720"/>
        <w:jc w:val="both"/>
        <w:rPr>
          <w:sz w:val="24"/>
          <w:szCs w:val="24"/>
        </w:rPr>
      </w:pPr>
      <w:proofErr w:type="spellStart"/>
      <w:r w:rsidRPr="00356761">
        <w:rPr>
          <w:sz w:val="24"/>
          <w:szCs w:val="24"/>
        </w:rPr>
        <w:t>Menurut</w:t>
      </w:r>
      <w:proofErr w:type="spellEnd"/>
      <w:r w:rsidRPr="00356761">
        <w:rPr>
          <w:sz w:val="24"/>
          <w:szCs w:val="24"/>
        </w:rPr>
        <w:t xml:space="preserve"> </w:t>
      </w:r>
      <w:proofErr w:type="spellStart"/>
      <w:r w:rsidRPr="00356761">
        <w:rPr>
          <w:sz w:val="24"/>
          <w:szCs w:val="24"/>
        </w:rPr>
        <w:t>Azhari</w:t>
      </w:r>
      <w:proofErr w:type="spellEnd"/>
      <w:r w:rsidRPr="00356761">
        <w:rPr>
          <w:sz w:val="24"/>
          <w:szCs w:val="24"/>
        </w:rPr>
        <w:t xml:space="preserve"> (2015), </w:t>
      </w:r>
      <w:proofErr w:type="spellStart"/>
      <w:r w:rsidRPr="00356761">
        <w:rPr>
          <w:sz w:val="24"/>
          <w:szCs w:val="24"/>
        </w:rPr>
        <w:t>nilai</w:t>
      </w:r>
      <w:proofErr w:type="spellEnd"/>
      <w:r w:rsidRPr="00356761">
        <w:rPr>
          <w:sz w:val="24"/>
          <w:szCs w:val="24"/>
        </w:rPr>
        <w:t xml:space="preserve"> </w:t>
      </w:r>
      <w:proofErr w:type="spellStart"/>
      <w:r w:rsidRPr="00356761">
        <w:rPr>
          <w:sz w:val="24"/>
          <w:szCs w:val="24"/>
        </w:rPr>
        <w:t>sewa</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roofErr w:type="spellStart"/>
      <w:r w:rsidRPr="00356761">
        <w:rPr>
          <w:sz w:val="24"/>
          <w:szCs w:val="24"/>
        </w:rPr>
        <w:t>menjadi</w:t>
      </w:r>
      <w:proofErr w:type="spellEnd"/>
      <w:r w:rsidRPr="00356761">
        <w:rPr>
          <w:sz w:val="24"/>
          <w:szCs w:val="24"/>
        </w:rPr>
        <w:t xml:space="preserve"> </w:t>
      </w:r>
      <w:proofErr w:type="spellStart"/>
      <w:r w:rsidRPr="00356761">
        <w:rPr>
          <w:sz w:val="24"/>
          <w:szCs w:val="24"/>
        </w:rPr>
        <w:t>dasar</w:t>
      </w:r>
      <w:proofErr w:type="spellEnd"/>
      <w:r w:rsidRPr="00356761">
        <w:rPr>
          <w:sz w:val="24"/>
          <w:szCs w:val="24"/>
        </w:rPr>
        <w:t xml:space="preserve"> </w:t>
      </w:r>
      <w:proofErr w:type="spellStart"/>
      <w:r w:rsidRPr="00356761">
        <w:rPr>
          <w:sz w:val="24"/>
          <w:szCs w:val="24"/>
        </w:rPr>
        <w:t>pemungutan</w:t>
      </w:r>
      <w:proofErr w:type="spellEnd"/>
      <w:r w:rsidRPr="00356761">
        <w:rPr>
          <w:sz w:val="24"/>
          <w:szCs w:val="24"/>
        </w:rPr>
        <w:t xml:space="preserve"> </w:t>
      </w:r>
      <w:proofErr w:type="spellStart"/>
      <w:r w:rsidRPr="00356761">
        <w:rPr>
          <w:sz w:val="24"/>
          <w:szCs w:val="24"/>
        </w:rPr>
        <w:t>pajak</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w:t>
      </w:r>
      <w:proofErr w:type="spellStart"/>
      <w:r w:rsidRPr="00356761">
        <w:rPr>
          <w:sz w:val="24"/>
          <w:szCs w:val="24"/>
        </w:rPr>
        <w:t>Beginilah</w:t>
      </w:r>
      <w:proofErr w:type="spellEnd"/>
      <w:r w:rsidRPr="00356761">
        <w:rPr>
          <w:sz w:val="24"/>
          <w:szCs w:val="24"/>
        </w:rPr>
        <w:t xml:space="preserve"> </w:t>
      </w:r>
      <w:proofErr w:type="spellStart"/>
      <w:r w:rsidRPr="00356761">
        <w:rPr>
          <w:sz w:val="24"/>
          <w:szCs w:val="24"/>
        </w:rPr>
        <w:t>cara</w:t>
      </w:r>
      <w:proofErr w:type="spellEnd"/>
      <w:r w:rsidRPr="00356761">
        <w:rPr>
          <w:sz w:val="24"/>
          <w:szCs w:val="24"/>
        </w:rPr>
        <w:t xml:space="preserve"> </w:t>
      </w:r>
      <w:proofErr w:type="spellStart"/>
      <w:r w:rsidRPr="00356761">
        <w:rPr>
          <w:sz w:val="24"/>
          <w:szCs w:val="24"/>
        </w:rPr>
        <w:t>m</w:t>
      </w:r>
      <w:r>
        <w:rPr>
          <w:sz w:val="24"/>
          <w:szCs w:val="24"/>
        </w:rPr>
        <w:t>enentukan</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sewa</w:t>
      </w:r>
      <w:proofErr w:type="spellEnd"/>
      <w:r>
        <w:rPr>
          <w:sz w:val="24"/>
          <w:szCs w:val="24"/>
        </w:rPr>
        <w:t xml:space="preserve"> </w:t>
      </w:r>
      <w:proofErr w:type="spellStart"/>
      <w:r>
        <w:rPr>
          <w:sz w:val="24"/>
          <w:szCs w:val="24"/>
        </w:rPr>
        <w:t>iklan</w:t>
      </w:r>
      <w:proofErr w:type="spellEnd"/>
      <w:r>
        <w:rPr>
          <w:sz w:val="24"/>
          <w:szCs w:val="24"/>
        </w:rPr>
        <w:t xml:space="preserve">: </w:t>
      </w:r>
    </w:p>
    <w:p w14:paraId="7B407860" w14:textId="25E78695" w:rsidR="00356761" w:rsidRPr="00356761" w:rsidRDefault="00356761" w:rsidP="00C06180">
      <w:pPr>
        <w:pStyle w:val="ListParagraph"/>
        <w:numPr>
          <w:ilvl w:val="0"/>
          <w:numId w:val="55"/>
        </w:numPr>
        <w:spacing w:line="480" w:lineRule="auto"/>
        <w:ind w:firstLine="131"/>
        <w:jc w:val="both"/>
        <w:rPr>
          <w:sz w:val="24"/>
          <w:szCs w:val="24"/>
        </w:rPr>
      </w:pPr>
      <w:r w:rsidRPr="00356761">
        <w:rPr>
          <w:sz w:val="24"/>
          <w:szCs w:val="24"/>
        </w:rPr>
        <w:t xml:space="preserve">Harga </w:t>
      </w:r>
      <w:proofErr w:type="spellStart"/>
      <w:r w:rsidRPr="00356761">
        <w:rPr>
          <w:sz w:val="24"/>
          <w:szCs w:val="24"/>
        </w:rPr>
        <w:t>pemasangan</w:t>
      </w:r>
      <w:proofErr w:type="spellEnd"/>
      <w:r w:rsidRPr="00356761">
        <w:rPr>
          <w:sz w:val="24"/>
          <w:szCs w:val="24"/>
        </w:rPr>
        <w:t xml:space="preserve"> billboard  </w:t>
      </w:r>
    </w:p>
    <w:p w14:paraId="6A816E4B" w14:textId="77777777" w:rsidR="00356761" w:rsidRPr="00356761" w:rsidRDefault="00356761" w:rsidP="00C06180">
      <w:pPr>
        <w:pStyle w:val="ListParagraph"/>
        <w:numPr>
          <w:ilvl w:val="0"/>
          <w:numId w:val="55"/>
        </w:numPr>
        <w:spacing w:line="480" w:lineRule="auto"/>
        <w:ind w:firstLine="131"/>
        <w:jc w:val="both"/>
        <w:rPr>
          <w:sz w:val="24"/>
          <w:szCs w:val="24"/>
        </w:rPr>
      </w:pPr>
      <w:proofErr w:type="spellStart"/>
      <w:r w:rsidRPr="00356761">
        <w:rPr>
          <w:sz w:val="24"/>
          <w:szCs w:val="24"/>
        </w:rPr>
        <w:t>Besarnya</w:t>
      </w:r>
      <w:proofErr w:type="spellEnd"/>
      <w:r w:rsidRPr="00356761">
        <w:rPr>
          <w:sz w:val="24"/>
          <w:szCs w:val="24"/>
        </w:rPr>
        <w:t xml:space="preserve"> </w:t>
      </w:r>
      <w:proofErr w:type="spellStart"/>
      <w:r w:rsidRPr="00356761">
        <w:rPr>
          <w:sz w:val="24"/>
          <w:szCs w:val="24"/>
        </w:rPr>
        <w:t>biaya</w:t>
      </w:r>
      <w:proofErr w:type="spellEnd"/>
      <w:r w:rsidRPr="00356761">
        <w:rPr>
          <w:sz w:val="24"/>
          <w:szCs w:val="24"/>
        </w:rPr>
        <w:t xml:space="preserve"> </w:t>
      </w:r>
      <w:proofErr w:type="spellStart"/>
      <w:r w:rsidRPr="00356761">
        <w:rPr>
          <w:sz w:val="24"/>
          <w:szCs w:val="24"/>
        </w:rPr>
        <w:t>pemeliharaan</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
    <w:p w14:paraId="663519C6" w14:textId="77777777" w:rsidR="00356761" w:rsidRPr="00356761" w:rsidRDefault="00356761" w:rsidP="00C06180">
      <w:pPr>
        <w:pStyle w:val="ListParagraph"/>
        <w:numPr>
          <w:ilvl w:val="0"/>
          <w:numId w:val="55"/>
        </w:numPr>
        <w:spacing w:line="480" w:lineRule="auto"/>
        <w:ind w:firstLine="131"/>
        <w:jc w:val="both"/>
        <w:rPr>
          <w:sz w:val="24"/>
          <w:szCs w:val="24"/>
        </w:rPr>
      </w:pPr>
      <w:proofErr w:type="spellStart"/>
      <w:r w:rsidRPr="00356761">
        <w:rPr>
          <w:sz w:val="24"/>
          <w:szCs w:val="24"/>
        </w:rPr>
        <w:t>Durasi</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
    <w:p w14:paraId="3A137051" w14:textId="77777777" w:rsidR="00356761" w:rsidRPr="00356761" w:rsidRDefault="00356761" w:rsidP="00C06180">
      <w:pPr>
        <w:pStyle w:val="ListParagraph"/>
        <w:numPr>
          <w:ilvl w:val="0"/>
          <w:numId w:val="55"/>
        </w:numPr>
        <w:spacing w:line="480" w:lineRule="auto"/>
        <w:ind w:firstLine="131"/>
        <w:jc w:val="both"/>
        <w:rPr>
          <w:sz w:val="24"/>
          <w:szCs w:val="24"/>
        </w:rPr>
      </w:pPr>
      <w:r w:rsidRPr="00356761">
        <w:rPr>
          <w:sz w:val="24"/>
          <w:szCs w:val="24"/>
        </w:rPr>
        <w:t xml:space="preserve">Nilai </w:t>
      </w:r>
      <w:proofErr w:type="spellStart"/>
      <w:r w:rsidRPr="00356761">
        <w:rPr>
          <w:sz w:val="24"/>
          <w:szCs w:val="24"/>
        </w:rPr>
        <w:t>strategis</w:t>
      </w:r>
      <w:proofErr w:type="spellEnd"/>
      <w:r w:rsidRPr="00356761">
        <w:rPr>
          <w:sz w:val="24"/>
          <w:szCs w:val="24"/>
        </w:rPr>
        <w:t xml:space="preserve"> </w:t>
      </w:r>
      <w:proofErr w:type="spellStart"/>
      <w:r w:rsidRPr="00356761">
        <w:rPr>
          <w:sz w:val="24"/>
          <w:szCs w:val="24"/>
        </w:rPr>
        <w:t>lokasi</w:t>
      </w:r>
      <w:proofErr w:type="spellEnd"/>
      <w:r w:rsidRPr="00356761">
        <w:rPr>
          <w:sz w:val="24"/>
          <w:szCs w:val="24"/>
        </w:rPr>
        <w:t xml:space="preserve">  </w:t>
      </w:r>
    </w:p>
    <w:p w14:paraId="257BE5B4" w14:textId="16C89B49" w:rsidR="00672ECF" w:rsidRPr="00356761" w:rsidRDefault="00356761" w:rsidP="00C06180">
      <w:pPr>
        <w:pStyle w:val="ListParagraph"/>
        <w:numPr>
          <w:ilvl w:val="0"/>
          <w:numId w:val="55"/>
        </w:numPr>
        <w:spacing w:line="480" w:lineRule="auto"/>
        <w:ind w:firstLine="131"/>
        <w:jc w:val="both"/>
        <w:rPr>
          <w:sz w:val="24"/>
          <w:szCs w:val="24"/>
        </w:rPr>
      </w:pPr>
      <w:proofErr w:type="spellStart"/>
      <w:r w:rsidRPr="00356761">
        <w:rPr>
          <w:sz w:val="24"/>
          <w:szCs w:val="24"/>
        </w:rPr>
        <w:t>Kelas</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
    <w:p w14:paraId="77F3432A" w14:textId="77777777" w:rsidR="00356761" w:rsidRDefault="00356761" w:rsidP="00672ECF">
      <w:pPr>
        <w:spacing w:line="480" w:lineRule="auto"/>
        <w:ind w:left="360" w:firstLine="360"/>
        <w:jc w:val="both"/>
        <w:rPr>
          <w:sz w:val="24"/>
          <w:szCs w:val="24"/>
        </w:rPr>
      </w:pPr>
      <w:r w:rsidRPr="00356761">
        <w:rPr>
          <w:sz w:val="24"/>
          <w:szCs w:val="24"/>
        </w:rPr>
        <w:t xml:space="preserve">Di </w:t>
      </w:r>
      <w:proofErr w:type="spellStart"/>
      <w:r w:rsidRPr="00356761">
        <w:rPr>
          <w:sz w:val="24"/>
          <w:szCs w:val="24"/>
        </w:rPr>
        <w:t>beberapa</w:t>
      </w:r>
      <w:proofErr w:type="spellEnd"/>
      <w:r w:rsidRPr="00356761">
        <w:rPr>
          <w:sz w:val="24"/>
          <w:szCs w:val="24"/>
        </w:rPr>
        <w:t xml:space="preserve"> wilayah </w:t>
      </w:r>
      <w:proofErr w:type="spellStart"/>
      <w:r w:rsidRPr="00356761">
        <w:rPr>
          <w:sz w:val="24"/>
          <w:szCs w:val="24"/>
        </w:rPr>
        <w:t>kota</w:t>
      </w:r>
      <w:proofErr w:type="spellEnd"/>
      <w:r w:rsidRPr="00356761">
        <w:rPr>
          <w:sz w:val="24"/>
          <w:szCs w:val="24"/>
        </w:rPr>
        <w:t xml:space="preserve"> dan </w:t>
      </w:r>
      <w:proofErr w:type="spellStart"/>
      <w:r w:rsidRPr="00356761">
        <w:rPr>
          <w:sz w:val="24"/>
          <w:szCs w:val="24"/>
        </w:rPr>
        <w:t>kabupaten</w:t>
      </w:r>
      <w:proofErr w:type="spellEnd"/>
      <w:r w:rsidRPr="00356761">
        <w:rPr>
          <w:sz w:val="24"/>
          <w:szCs w:val="24"/>
        </w:rPr>
        <w:t xml:space="preserve"> </w:t>
      </w:r>
      <w:proofErr w:type="spellStart"/>
      <w:r w:rsidRPr="00356761">
        <w:rPr>
          <w:sz w:val="24"/>
          <w:szCs w:val="24"/>
        </w:rPr>
        <w:t>besar</w:t>
      </w:r>
      <w:proofErr w:type="spellEnd"/>
      <w:r w:rsidRPr="00356761">
        <w:rPr>
          <w:sz w:val="24"/>
          <w:szCs w:val="24"/>
        </w:rPr>
        <w:t xml:space="preserve"> di Indonesia, </w:t>
      </w:r>
      <w:proofErr w:type="spellStart"/>
      <w:r w:rsidRPr="00356761">
        <w:rPr>
          <w:sz w:val="24"/>
          <w:szCs w:val="24"/>
        </w:rPr>
        <w:t>pemungutan</w:t>
      </w:r>
      <w:proofErr w:type="spellEnd"/>
      <w:r w:rsidRPr="00356761">
        <w:rPr>
          <w:sz w:val="24"/>
          <w:szCs w:val="24"/>
        </w:rPr>
        <w:t xml:space="preserve"> </w:t>
      </w:r>
      <w:proofErr w:type="spellStart"/>
      <w:r w:rsidRPr="00356761">
        <w:rPr>
          <w:sz w:val="24"/>
          <w:szCs w:val="24"/>
        </w:rPr>
        <w:t>pajak</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w:t>
      </w:r>
      <w:proofErr w:type="spellStart"/>
      <w:r w:rsidRPr="00356761">
        <w:rPr>
          <w:sz w:val="24"/>
          <w:szCs w:val="24"/>
        </w:rPr>
        <w:t>tidak</w:t>
      </w:r>
      <w:proofErr w:type="spellEnd"/>
      <w:r w:rsidRPr="00356761">
        <w:rPr>
          <w:sz w:val="24"/>
          <w:szCs w:val="24"/>
        </w:rPr>
        <w:t xml:space="preserve"> </w:t>
      </w:r>
      <w:proofErr w:type="spellStart"/>
      <w:r w:rsidRPr="00356761">
        <w:rPr>
          <w:sz w:val="24"/>
          <w:szCs w:val="24"/>
        </w:rPr>
        <w:t>bersifat</w:t>
      </w:r>
      <w:proofErr w:type="spellEnd"/>
      <w:r w:rsidRPr="00356761">
        <w:rPr>
          <w:sz w:val="24"/>
          <w:szCs w:val="24"/>
        </w:rPr>
        <w:t xml:space="preserve"> universal. Hal </w:t>
      </w:r>
      <w:proofErr w:type="spellStart"/>
      <w:r w:rsidRPr="00356761">
        <w:rPr>
          <w:sz w:val="24"/>
          <w:szCs w:val="24"/>
        </w:rPr>
        <w:t>ini</w:t>
      </w:r>
      <w:proofErr w:type="spellEnd"/>
      <w:r w:rsidRPr="00356761">
        <w:rPr>
          <w:sz w:val="24"/>
          <w:szCs w:val="24"/>
        </w:rPr>
        <w:t xml:space="preserve"> </w:t>
      </w:r>
      <w:proofErr w:type="spellStart"/>
      <w:r w:rsidRPr="00356761">
        <w:rPr>
          <w:sz w:val="24"/>
          <w:szCs w:val="24"/>
        </w:rPr>
        <w:t>mengacu</w:t>
      </w:r>
      <w:proofErr w:type="spellEnd"/>
      <w:r w:rsidRPr="00356761">
        <w:rPr>
          <w:sz w:val="24"/>
          <w:szCs w:val="24"/>
        </w:rPr>
        <w:t xml:space="preserve"> pada </w:t>
      </w:r>
      <w:proofErr w:type="spellStart"/>
      <w:r w:rsidRPr="00356761">
        <w:rPr>
          <w:sz w:val="24"/>
          <w:szCs w:val="24"/>
        </w:rPr>
        <w:t>kewenangan</w:t>
      </w:r>
      <w:proofErr w:type="spellEnd"/>
      <w:r w:rsidRPr="00356761">
        <w:rPr>
          <w:sz w:val="24"/>
          <w:szCs w:val="24"/>
        </w:rPr>
        <w:t xml:space="preserve"> </w:t>
      </w:r>
      <w:r w:rsidRPr="00356761">
        <w:rPr>
          <w:sz w:val="24"/>
          <w:szCs w:val="24"/>
        </w:rPr>
        <w:lastRenderedPageBreak/>
        <w:t xml:space="preserve">yang </w:t>
      </w:r>
      <w:proofErr w:type="spellStart"/>
      <w:r w:rsidRPr="00356761">
        <w:rPr>
          <w:sz w:val="24"/>
          <w:szCs w:val="24"/>
        </w:rPr>
        <w:t>diberikan</w:t>
      </w:r>
      <w:proofErr w:type="spellEnd"/>
      <w:r w:rsidRPr="00356761">
        <w:rPr>
          <w:sz w:val="24"/>
          <w:szCs w:val="24"/>
        </w:rPr>
        <w:t xml:space="preserve"> </w:t>
      </w:r>
      <w:proofErr w:type="spellStart"/>
      <w:r w:rsidRPr="00356761">
        <w:rPr>
          <w:sz w:val="24"/>
          <w:szCs w:val="24"/>
        </w:rPr>
        <w:t>kepada</w:t>
      </w:r>
      <w:proofErr w:type="spellEnd"/>
      <w:r w:rsidRPr="00356761">
        <w:rPr>
          <w:sz w:val="24"/>
          <w:szCs w:val="24"/>
        </w:rPr>
        <w:t xml:space="preserve"> </w:t>
      </w:r>
      <w:proofErr w:type="spellStart"/>
      <w:r w:rsidRPr="00356761">
        <w:rPr>
          <w:sz w:val="24"/>
          <w:szCs w:val="24"/>
        </w:rPr>
        <w:t>pemerintah</w:t>
      </w:r>
      <w:proofErr w:type="spellEnd"/>
      <w:r w:rsidRPr="00356761">
        <w:rPr>
          <w:sz w:val="24"/>
          <w:szCs w:val="24"/>
        </w:rPr>
        <w:t xml:space="preserve"> </w:t>
      </w:r>
      <w:proofErr w:type="spellStart"/>
      <w:r w:rsidRPr="00356761">
        <w:rPr>
          <w:sz w:val="24"/>
          <w:szCs w:val="24"/>
        </w:rPr>
        <w:t>kabupaten</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kota</w:t>
      </w:r>
      <w:proofErr w:type="spellEnd"/>
      <w:r w:rsidRPr="00356761">
        <w:rPr>
          <w:sz w:val="24"/>
          <w:szCs w:val="24"/>
        </w:rPr>
        <w:t xml:space="preserve"> </w:t>
      </w:r>
      <w:proofErr w:type="spellStart"/>
      <w:r w:rsidRPr="00356761">
        <w:rPr>
          <w:sz w:val="24"/>
          <w:szCs w:val="24"/>
        </w:rPr>
        <w:t>untuk</w:t>
      </w:r>
      <w:proofErr w:type="spellEnd"/>
      <w:r w:rsidRPr="00356761">
        <w:rPr>
          <w:sz w:val="24"/>
          <w:szCs w:val="24"/>
        </w:rPr>
        <w:t xml:space="preserve"> </w:t>
      </w:r>
      <w:proofErr w:type="spellStart"/>
      <w:r w:rsidRPr="00356761">
        <w:rPr>
          <w:sz w:val="24"/>
          <w:szCs w:val="24"/>
        </w:rPr>
        <w:t>memungut</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tidak</w:t>
      </w:r>
      <w:proofErr w:type="spellEnd"/>
      <w:r w:rsidRPr="00356761">
        <w:rPr>
          <w:sz w:val="24"/>
          <w:szCs w:val="24"/>
        </w:rPr>
        <w:t xml:space="preserve"> </w:t>
      </w:r>
      <w:proofErr w:type="spellStart"/>
      <w:r w:rsidRPr="00356761">
        <w:rPr>
          <w:sz w:val="24"/>
          <w:szCs w:val="24"/>
        </w:rPr>
        <w:t>memungut</w:t>
      </w:r>
      <w:proofErr w:type="spellEnd"/>
      <w:r w:rsidRPr="00356761">
        <w:rPr>
          <w:sz w:val="24"/>
          <w:szCs w:val="24"/>
        </w:rPr>
        <w:t xml:space="preserve"> </w:t>
      </w:r>
      <w:proofErr w:type="spellStart"/>
      <w:r w:rsidRPr="00356761">
        <w:rPr>
          <w:sz w:val="24"/>
          <w:szCs w:val="24"/>
        </w:rPr>
        <w:t>pajak</w:t>
      </w:r>
      <w:proofErr w:type="spellEnd"/>
      <w:r w:rsidRPr="00356761">
        <w:rPr>
          <w:sz w:val="24"/>
          <w:szCs w:val="24"/>
        </w:rPr>
        <w:t xml:space="preserve"> </w:t>
      </w:r>
      <w:proofErr w:type="spellStart"/>
      <w:r w:rsidRPr="00356761">
        <w:rPr>
          <w:sz w:val="24"/>
          <w:szCs w:val="24"/>
        </w:rPr>
        <w:t>kabupaten</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kota</w:t>
      </w:r>
      <w:proofErr w:type="spellEnd"/>
      <w:r w:rsidRPr="00356761">
        <w:rPr>
          <w:sz w:val="24"/>
          <w:szCs w:val="24"/>
        </w:rPr>
        <w:t xml:space="preserve"> </w:t>
      </w:r>
      <w:proofErr w:type="spellStart"/>
      <w:r w:rsidRPr="00356761">
        <w:rPr>
          <w:sz w:val="24"/>
          <w:szCs w:val="24"/>
        </w:rPr>
        <w:t>tertentu</w:t>
      </w:r>
      <w:proofErr w:type="spellEnd"/>
      <w:r w:rsidRPr="00356761">
        <w:rPr>
          <w:sz w:val="24"/>
          <w:szCs w:val="24"/>
        </w:rPr>
        <w:t xml:space="preserve">. </w:t>
      </w:r>
      <w:proofErr w:type="spellStart"/>
      <w:r w:rsidRPr="00356761">
        <w:rPr>
          <w:sz w:val="24"/>
          <w:szCs w:val="24"/>
        </w:rPr>
        <w:t>Pemerintah</w:t>
      </w:r>
      <w:proofErr w:type="spellEnd"/>
      <w:r w:rsidRPr="00356761">
        <w:rPr>
          <w:sz w:val="24"/>
          <w:szCs w:val="24"/>
        </w:rPr>
        <w:t xml:space="preserve"> </w:t>
      </w:r>
      <w:proofErr w:type="spellStart"/>
      <w:r w:rsidRPr="00356761">
        <w:rPr>
          <w:sz w:val="24"/>
          <w:szCs w:val="24"/>
        </w:rPr>
        <w:t>daerah</w:t>
      </w:r>
      <w:proofErr w:type="spellEnd"/>
      <w:r w:rsidRPr="00356761">
        <w:rPr>
          <w:sz w:val="24"/>
          <w:szCs w:val="24"/>
        </w:rPr>
        <w:t xml:space="preserve"> </w:t>
      </w:r>
      <w:proofErr w:type="spellStart"/>
      <w:r w:rsidRPr="00356761">
        <w:rPr>
          <w:sz w:val="24"/>
          <w:szCs w:val="24"/>
        </w:rPr>
        <w:t>harus</w:t>
      </w:r>
      <w:proofErr w:type="spellEnd"/>
      <w:r w:rsidRPr="00356761">
        <w:rPr>
          <w:sz w:val="24"/>
          <w:szCs w:val="24"/>
        </w:rPr>
        <w:t xml:space="preserve"> </w:t>
      </w:r>
      <w:proofErr w:type="spellStart"/>
      <w:r w:rsidRPr="00356761">
        <w:rPr>
          <w:sz w:val="24"/>
          <w:szCs w:val="24"/>
        </w:rPr>
        <w:t>terlebih</w:t>
      </w:r>
      <w:proofErr w:type="spellEnd"/>
      <w:r w:rsidRPr="00356761">
        <w:rPr>
          <w:sz w:val="24"/>
          <w:szCs w:val="24"/>
        </w:rPr>
        <w:t xml:space="preserve"> </w:t>
      </w:r>
      <w:proofErr w:type="spellStart"/>
      <w:r w:rsidRPr="00356761">
        <w:rPr>
          <w:sz w:val="24"/>
          <w:szCs w:val="24"/>
        </w:rPr>
        <w:t>dahulu</w:t>
      </w:r>
      <w:proofErr w:type="spellEnd"/>
      <w:r w:rsidRPr="00356761">
        <w:rPr>
          <w:sz w:val="24"/>
          <w:szCs w:val="24"/>
        </w:rPr>
        <w:t xml:space="preserve"> </w:t>
      </w:r>
      <w:proofErr w:type="spellStart"/>
      <w:r w:rsidRPr="00356761">
        <w:rPr>
          <w:sz w:val="24"/>
          <w:szCs w:val="24"/>
        </w:rPr>
        <w:t>menerbitkan</w:t>
      </w:r>
      <w:proofErr w:type="spellEnd"/>
      <w:r w:rsidRPr="00356761">
        <w:rPr>
          <w:sz w:val="24"/>
          <w:szCs w:val="24"/>
        </w:rPr>
        <w:t xml:space="preserve"> </w:t>
      </w:r>
      <w:proofErr w:type="spellStart"/>
      <w:r w:rsidRPr="00356761">
        <w:rPr>
          <w:sz w:val="24"/>
          <w:szCs w:val="24"/>
        </w:rPr>
        <w:t>peraturan</w:t>
      </w:r>
      <w:proofErr w:type="spellEnd"/>
      <w:r w:rsidRPr="00356761">
        <w:rPr>
          <w:sz w:val="24"/>
          <w:szCs w:val="24"/>
        </w:rPr>
        <w:t xml:space="preserve"> </w:t>
      </w:r>
      <w:proofErr w:type="spellStart"/>
      <w:r w:rsidRPr="00356761">
        <w:rPr>
          <w:sz w:val="24"/>
          <w:szCs w:val="24"/>
        </w:rPr>
        <w:t>pajak</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w:t>
      </w:r>
      <w:proofErr w:type="spellStart"/>
      <w:r w:rsidRPr="00356761">
        <w:rPr>
          <w:sz w:val="24"/>
          <w:szCs w:val="24"/>
        </w:rPr>
        <w:t>daerah</w:t>
      </w:r>
      <w:proofErr w:type="spellEnd"/>
      <w:r w:rsidRPr="00356761">
        <w:rPr>
          <w:sz w:val="24"/>
          <w:szCs w:val="24"/>
        </w:rPr>
        <w:t xml:space="preserve"> yang </w:t>
      </w:r>
      <w:proofErr w:type="spellStart"/>
      <w:r w:rsidRPr="00356761">
        <w:rPr>
          <w:sz w:val="24"/>
          <w:szCs w:val="24"/>
        </w:rPr>
        <w:t>merupakan</w:t>
      </w:r>
      <w:proofErr w:type="spellEnd"/>
      <w:r w:rsidRPr="00356761">
        <w:rPr>
          <w:sz w:val="24"/>
          <w:szCs w:val="24"/>
        </w:rPr>
        <w:t xml:space="preserve"> </w:t>
      </w:r>
      <w:proofErr w:type="spellStart"/>
      <w:r w:rsidRPr="00356761">
        <w:rPr>
          <w:sz w:val="24"/>
          <w:szCs w:val="24"/>
        </w:rPr>
        <w:t>landasan</w:t>
      </w:r>
      <w:proofErr w:type="spellEnd"/>
      <w:r w:rsidRPr="00356761">
        <w:rPr>
          <w:sz w:val="24"/>
          <w:szCs w:val="24"/>
        </w:rPr>
        <w:t xml:space="preserve"> </w:t>
      </w:r>
      <w:proofErr w:type="spellStart"/>
      <w:r w:rsidRPr="00356761">
        <w:rPr>
          <w:sz w:val="24"/>
          <w:szCs w:val="24"/>
        </w:rPr>
        <w:t>hukum</w:t>
      </w:r>
      <w:proofErr w:type="spellEnd"/>
      <w:r w:rsidRPr="00356761">
        <w:rPr>
          <w:sz w:val="24"/>
          <w:szCs w:val="24"/>
        </w:rPr>
        <w:t xml:space="preserve"> </w:t>
      </w:r>
      <w:proofErr w:type="spellStart"/>
      <w:r w:rsidRPr="00356761">
        <w:rPr>
          <w:sz w:val="24"/>
          <w:szCs w:val="24"/>
        </w:rPr>
        <w:t>teknis</w:t>
      </w:r>
      <w:proofErr w:type="spellEnd"/>
      <w:r w:rsidRPr="00356761">
        <w:rPr>
          <w:sz w:val="24"/>
          <w:szCs w:val="24"/>
        </w:rPr>
        <w:t xml:space="preserve"> </w:t>
      </w:r>
      <w:proofErr w:type="spellStart"/>
      <w:r w:rsidRPr="00356761">
        <w:rPr>
          <w:sz w:val="24"/>
          <w:szCs w:val="24"/>
        </w:rPr>
        <w:t>penyelenggaraannya</w:t>
      </w:r>
      <w:proofErr w:type="spellEnd"/>
      <w:r w:rsidRPr="00356761">
        <w:rPr>
          <w:sz w:val="24"/>
          <w:szCs w:val="24"/>
        </w:rPr>
        <w:t xml:space="preserve">, </w:t>
      </w:r>
      <w:proofErr w:type="spellStart"/>
      <w:r w:rsidRPr="00356761">
        <w:rPr>
          <w:sz w:val="24"/>
          <w:szCs w:val="24"/>
        </w:rPr>
        <w:t>sebelum</w:t>
      </w:r>
      <w:proofErr w:type="spellEnd"/>
      <w:r w:rsidRPr="00356761">
        <w:rPr>
          <w:sz w:val="24"/>
          <w:szCs w:val="24"/>
        </w:rPr>
        <w:t xml:space="preserve"> </w:t>
      </w:r>
      <w:proofErr w:type="spellStart"/>
      <w:r w:rsidRPr="00356761">
        <w:rPr>
          <w:sz w:val="24"/>
          <w:szCs w:val="24"/>
        </w:rPr>
        <w:t>pajak</w:t>
      </w:r>
      <w:proofErr w:type="spellEnd"/>
      <w:r w:rsidRPr="00356761">
        <w:rPr>
          <w:sz w:val="24"/>
          <w:szCs w:val="24"/>
        </w:rPr>
        <w:t xml:space="preserve"> </w:t>
      </w:r>
      <w:proofErr w:type="spellStart"/>
      <w:r w:rsidRPr="00356761">
        <w:rPr>
          <w:sz w:val="24"/>
          <w:szCs w:val="24"/>
        </w:rPr>
        <w:t>dapat</w:t>
      </w:r>
      <w:proofErr w:type="spellEnd"/>
      <w:r w:rsidRPr="00356761">
        <w:rPr>
          <w:sz w:val="24"/>
          <w:szCs w:val="24"/>
        </w:rPr>
        <w:t xml:space="preserve"> </w:t>
      </w:r>
      <w:proofErr w:type="spellStart"/>
      <w:r w:rsidRPr="00356761">
        <w:rPr>
          <w:sz w:val="24"/>
          <w:szCs w:val="24"/>
        </w:rPr>
        <w:t>dipungut</w:t>
      </w:r>
      <w:proofErr w:type="spellEnd"/>
      <w:r w:rsidRPr="00356761">
        <w:rPr>
          <w:sz w:val="24"/>
          <w:szCs w:val="24"/>
        </w:rPr>
        <w:t xml:space="preserve"> di </w:t>
      </w:r>
      <w:proofErr w:type="spellStart"/>
      <w:r w:rsidRPr="00356761">
        <w:rPr>
          <w:sz w:val="24"/>
          <w:szCs w:val="24"/>
        </w:rPr>
        <w:t>daerah</w:t>
      </w:r>
      <w:proofErr w:type="spellEnd"/>
      <w:r w:rsidRPr="00356761">
        <w:rPr>
          <w:sz w:val="24"/>
          <w:szCs w:val="24"/>
        </w:rPr>
        <w:t xml:space="preserve"> </w:t>
      </w:r>
      <w:proofErr w:type="spellStart"/>
      <w:r w:rsidRPr="00356761">
        <w:rPr>
          <w:sz w:val="24"/>
          <w:szCs w:val="24"/>
        </w:rPr>
        <w:t>Kabupaten</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Kota. </w:t>
      </w:r>
    </w:p>
    <w:p w14:paraId="56062B2A" w14:textId="4A64913A" w:rsidR="00356761" w:rsidRDefault="00356761" w:rsidP="00672ECF">
      <w:pPr>
        <w:spacing w:line="480" w:lineRule="auto"/>
        <w:ind w:left="360" w:firstLine="360"/>
        <w:jc w:val="both"/>
        <w:rPr>
          <w:sz w:val="24"/>
          <w:szCs w:val="24"/>
        </w:rPr>
      </w:pPr>
      <w:proofErr w:type="spellStart"/>
      <w:r w:rsidRPr="00356761">
        <w:rPr>
          <w:sz w:val="24"/>
          <w:szCs w:val="24"/>
        </w:rPr>
        <w:t>Melaksanakan</w:t>
      </w:r>
      <w:proofErr w:type="spellEnd"/>
      <w:r w:rsidRPr="00356761">
        <w:rPr>
          <w:sz w:val="24"/>
          <w:szCs w:val="24"/>
        </w:rPr>
        <w:t xml:space="preserve"> </w:t>
      </w:r>
      <w:proofErr w:type="spellStart"/>
      <w:r w:rsidRPr="00356761">
        <w:rPr>
          <w:sz w:val="24"/>
          <w:szCs w:val="24"/>
        </w:rPr>
        <w:t>pemungutan</w:t>
      </w:r>
      <w:proofErr w:type="spellEnd"/>
      <w:r w:rsidRPr="00356761">
        <w:rPr>
          <w:sz w:val="24"/>
          <w:szCs w:val="24"/>
        </w:rPr>
        <w:t xml:space="preserve"> dan </w:t>
      </w:r>
      <w:proofErr w:type="spellStart"/>
      <w:r w:rsidRPr="00356761">
        <w:rPr>
          <w:sz w:val="24"/>
          <w:szCs w:val="24"/>
        </w:rPr>
        <w:t>pemungutan</w:t>
      </w:r>
      <w:proofErr w:type="spellEnd"/>
      <w:r w:rsidRPr="00356761">
        <w:rPr>
          <w:sz w:val="24"/>
          <w:szCs w:val="24"/>
        </w:rPr>
        <w:t xml:space="preserve"> </w:t>
      </w:r>
      <w:proofErr w:type="spellStart"/>
      <w:r w:rsidRPr="00356761">
        <w:rPr>
          <w:sz w:val="24"/>
          <w:szCs w:val="24"/>
        </w:rPr>
        <w:t>pajak</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w:t>
      </w:r>
      <w:proofErr w:type="spellStart"/>
      <w:r w:rsidRPr="00356761">
        <w:rPr>
          <w:sz w:val="24"/>
          <w:szCs w:val="24"/>
        </w:rPr>
        <w:t>kabupaten</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kota</w:t>
      </w:r>
      <w:proofErr w:type="spellEnd"/>
      <w:r w:rsidRPr="00356761">
        <w:rPr>
          <w:sz w:val="24"/>
          <w:szCs w:val="24"/>
        </w:rPr>
        <w:t xml:space="preserve"> yang </w:t>
      </w:r>
      <w:proofErr w:type="spellStart"/>
      <w:r w:rsidRPr="00356761">
        <w:rPr>
          <w:sz w:val="24"/>
          <w:szCs w:val="24"/>
        </w:rPr>
        <w:t>bersangkutan</w:t>
      </w:r>
      <w:proofErr w:type="spellEnd"/>
      <w:r w:rsidRPr="00356761">
        <w:rPr>
          <w:sz w:val="24"/>
          <w:szCs w:val="24"/>
        </w:rPr>
        <w:t xml:space="preserve">.  </w:t>
      </w:r>
      <w:proofErr w:type="spellStart"/>
      <w:r w:rsidRPr="00356761">
        <w:rPr>
          <w:sz w:val="24"/>
          <w:szCs w:val="24"/>
        </w:rPr>
        <w:t>Peraturan</w:t>
      </w:r>
      <w:proofErr w:type="spellEnd"/>
      <w:r w:rsidRPr="00356761">
        <w:rPr>
          <w:sz w:val="24"/>
          <w:szCs w:val="24"/>
        </w:rPr>
        <w:t xml:space="preserve"> </w:t>
      </w:r>
      <w:proofErr w:type="spellStart"/>
      <w:r w:rsidRPr="00356761">
        <w:rPr>
          <w:sz w:val="24"/>
          <w:szCs w:val="24"/>
        </w:rPr>
        <w:t>daerah</w:t>
      </w:r>
      <w:proofErr w:type="spellEnd"/>
      <w:r w:rsidRPr="00356761">
        <w:rPr>
          <w:sz w:val="24"/>
          <w:szCs w:val="24"/>
        </w:rPr>
        <w:t xml:space="preserve"> </w:t>
      </w:r>
      <w:proofErr w:type="spellStart"/>
      <w:r w:rsidRPr="00356761">
        <w:rPr>
          <w:sz w:val="24"/>
          <w:szCs w:val="24"/>
        </w:rPr>
        <w:t>mengatur</w:t>
      </w:r>
      <w:proofErr w:type="spellEnd"/>
      <w:r w:rsidRPr="00356761">
        <w:rPr>
          <w:sz w:val="24"/>
          <w:szCs w:val="24"/>
        </w:rPr>
        <w:t xml:space="preserve"> </w:t>
      </w:r>
      <w:proofErr w:type="spellStart"/>
      <w:r w:rsidRPr="00356761">
        <w:rPr>
          <w:sz w:val="24"/>
          <w:szCs w:val="24"/>
        </w:rPr>
        <w:t>langkah-langkah</w:t>
      </w:r>
      <w:proofErr w:type="spellEnd"/>
      <w:r w:rsidRPr="00356761">
        <w:rPr>
          <w:sz w:val="24"/>
          <w:szCs w:val="24"/>
        </w:rPr>
        <w:t xml:space="preserve"> yang </w:t>
      </w:r>
      <w:proofErr w:type="spellStart"/>
      <w:r w:rsidRPr="00356761">
        <w:rPr>
          <w:sz w:val="24"/>
          <w:szCs w:val="24"/>
        </w:rPr>
        <w:t>harus</w:t>
      </w:r>
      <w:proofErr w:type="spellEnd"/>
      <w:r w:rsidRPr="00356761">
        <w:rPr>
          <w:sz w:val="24"/>
          <w:szCs w:val="24"/>
        </w:rPr>
        <w:t xml:space="preserve"> </w:t>
      </w:r>
      <w:proofErr w:type="spellStart"/>
      <w:r w:rsidRPr="00356761">
        <w:rPr>
          <w:sz w:val="24"/>
          <w:szCs w:val="24"/>
        </w:rPr>
        <w:t>dilakukan</w:t>
      </w:r>
      <w:proofErr w:type="spellEnd"/>
      <w:r w:rsidRPr="00356761">
        <w:rPr>
          <w:sz w:val="24"/>
          <w:szCs w:val="24"/>
        </w:rPr>
        <w:t xml:space="preserve"> </w:t>
      </w:r>
      <w:proofErr w:type="spellStart"/>
      <w:r w:rsidRPr="00356761">
        <w:rPr>
          <w:sz w:val="24"/>
          <w:szCs w:val="24"/>
        </w:rPr>
        <w:t>dalam</w:t>
      </w:r>
      <w:proofErr w:type="spellEnd"/>
      <w:r w:rsidRPr="00356761">
        <w:rPr>
          <w:sz w:val="24"/>
          <w:szCs w:val="24"/>
        </w:rPr>
        <w:t xml:space="preserve"> </w:t>
      </w:r>
      <w:proofErr w:type="spellStart"/>
      <w:r w:rsidRPr="00356761">
        <w:rPr>
          <w:sz w:val="24"/>
          <w:szCs w:val="24"/>
        </w:rPr>
        <w:t>menghitung</w:t>
      </w:r>
      <w:proofErr w:type="spellEnd"/>
      <w:r w:rsidRPr="00356761">
        <w:rPr>
          <w:sz w:val="24"/>
          <w:szCs w:val="24"/>
        </w:rPr>
        <w:t xml:space="preserve"> </w:t>
      </w:r>
      <w:proofErr w:type="spellStart"/>
      <w:r w:rsidRPr="00356761">
        <w:rPr>
          <w:sz w:val="24"/>
          <w:szCs w:val="24"/>
        </w:rPr>
        <w:t>nilai</w:t>
      </w:r>
      <w:proofErr w:type="spellEnd"/>
      <w:r w:rsidRPr="00356761">
        <w:rPr>
          <w:sz w:val="24"/>
          <w:szCs w:val="24"/>
        </w:rPr>
        <w:t xml:space="preserve"> </w:t>
      </w:r>
      <w:proofErr w:type="spellStart"/>
      <w:r w:rsidRPr="00356761">
        <w:rPr>
          <w:sz w:val="24"/>
          <w:szCs w:val="24"/>
        </w:rPr>
        <w:t>sewa</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dan </w:t>
      </w:r>
      <w:proofErr w:type="spellStart"/>
      <w:r w:rsidRPr="00356761">
        <w:rPr>
          <w:sz w:val="24"/>
          <w:szCs w:val="24"/>
        </w:rPr>
        <w:t>peraturan</w:t>
      </w:r>
      <w:proofErr w:type="spellEnd"/>
      <w:r w:rsidRPr="00356761">
        <w:rPr>
          <w:sz w:val="24"/>
          <w:szCs w:val="24"/>
        </w:rPr>
        <w:t xml:space="preserve"> </w:t>
      </w:r>
      <w:proofErr w:type="spellStart"/>
      <w:r w:rsidRPr="00356761">
        <w:rPr>
          <w:sz w:val="24"/>
          <w:szCs w:val="24"/>
        </w:rPr>
        <w:t>pengelolaan</w:t>
      </w:r>
      <w:proofErr w:type="spellEnd"/>
      <w:r w:rsidRPr="00356761">
        <w:rPr>
          <w:sz w:val="24"/>
          <w:szCs w:val="24"/>
        </w:rPr>
        <w:t xml:space="preserve"> </w:t>
      </w:r>
      <w:proofErr w:type="spellStart"/>
      <w:r w:rsidRPr="00356761">
        <w:rPr>
          <w:sz w:val="24"/>
          <w:szCs w:val="24"/>
        </w:rPr>
        <w:t>daerah</w:t>
      </w:r>
      <w:proofErr w:type="spellEnd"/>
      <w:r w:rsidRPr="00356761">
        <w:rPr>
          <w:sz w:val="24"/>
          <w:szCs w:val="24"/>
        </w:rPr>
        <w:t xml:space="preserve"> </w:t>
      </w:r>
      <w:proofErr w:type="spellStart"/>
      <w:r w:rsidRPr="00356761">
        <w:rPr>
          <w:sz w:val="24"/>
          <w:szCs w:val="24"/>
        </w:rPr>
        <w:t>mengatur</w:t>
      </w:r>
      <w:proofErr w:type="spellEnd"/>
      <w:r w:rsidRPr="00356761">
        <w:rPr>
          <w:sz w:val="24"/>
          <w:szCs w:val="24"/>
        </w:rPr>
        <w:t xml:space="preserve"> </w:t>
      </w:r>
      <w:proofErr w:type="spellStart"/>
      <w:r w:rsidRPr="00356761">
        <w:rPr>
          <w:sz w:val="24"/>
          <w:szCs w:val="24"/>
        </w:rPr>
        <w:t>hasil</w:t>
      </w:r>
      <w:proofErr w:type="spellEnd"/>
      <w:r w:rsidRPr="00356761">
        <w:rPr>
          <w:sz w:val="24"/>
          <w:szCs w:val="24"/>
        </w:rPr>
        <w:t xml:space="preserve"> </w:t>
      </w:r>
      <w:proofErr w:type="spellStart"/>
      <w:r w:rsidRPr="00356761">
        <w:rPr>
          <w:sz w:val="24"/>
          <w:szCs w:val="24"/>
        </w:rPr>
        <w:t>perhitungan</w:t>
      </w:r>
      <w:proofErr w:type="spellEnd"/>
      <w:r w:rsidRPr="00356761">
        <w:rPr>
          <w:sz w:val="24"/>
          <w:szCs w:val="24"/>
        </w:rPr>
        <w:t xml:space="preserve"> </w:t>
      </w:r>
      <w:proofErr w:type="spellStart"/>
      <w:r w:rsidRPr="00356761">
        <w:rPr>
          <w:sz w:val="24"/>
          <w:szCs w:val="24"/>
        </w:rPr>
        <w:t>tersebut</w:t>
      </w:r>
      <w:proofErr w:type="spellEnd"/>
      <w:r w:rsidRPr="00356761">
        <w:rPr>
          <w:sz w:val="24"/>
          <w:szCs w:val="24"/>
        </w:rPr>
        <w:t xml:space="preserve">. </w:t>
      </w:r>
      <w:proofErr w:type="spellStart"/>
      <w:r w:rsidRPr="00356761">
        <w:rPr>
          <w:sz w:val="24"/>
          <w:szCs w:val="24"/>
        </w:rPr>
        <w:t>Peraturan</w:t>
      </w:r>
      <w:proofErr w:type="spellEnd"/>
      <w:r w:rsidRPr="00356761">
        <w:rPr>
          <w:sz w:val="24"/>
          <w:szCs w:val="24"/>
        </w:rPr>
        <w:t xml:space="preserve"> </w:t>
      </w:r>
      <w:proofErr w:type="spellStart"/>
      <w:r w:rsidRPr="00356761">
        <w:rPr>
          <w:sz w:val="24"/>
          <w:szCs w:val="24"/>
        </w:rPr>
        <w:t>daerah</w:t>
      </w:r>
      <w:proofErr w:type="spellEnd"/>
      <w:r w:rsidRPr="00356761">
        <w:rPr>
          <w:sz w:val="24"/>
          <w:szCs w:val="24"/>
        </w:rPr>
        <w:t xml:space="preserve"> </w:t>
      </w:r>
      <w:proofErr w:type="spellStart"/>
      <w:r w:rsidRPr="00356761">
        <w:rPr>
          <w:sz w:val="24"/>
          <w:szCs w:val="24"/>
        </w:rPr>
        <w:t>mengatur</w:t>
      </w:r>
      <w:proofErr w:type="spellEnd"/>
      <w:r w:rsidRPr="00356761">
        <w:rPr>
          <w:sz w:val="24"/>
          <w:szCs w:val="24"/>
        </w:rPr>
        <w:t xml:space="preserve"> </w:t>
      </w:r>
      <w:proofErr w:type="spellStart"/>
      <w:r w:rsidRPr="00356761">
        <w:rPr>
          <w:sz w:val="24"/>
          <w:szCs w:val="24"/>
        </w:rPr>
        <w:t>tentang</w:t>
      </w:r>
      <w:proofErr w:type="spellEnd"/>
      <w:r w:rsidRPr="00356761">
        <w:rPr>
          <w:sz w:val="24"/>
          <w:szCs w:val="24"/>
        </w:rPr>
        <w:t xml:space="preserve"> </w:t>
      </w:r>
      <w:proofErr w:type="spellStart"/>
      <w:r w:rsidRPr="00356761">
        <w:rPr>
          <w:sz w:val="24"/>
          <w:szCs w:val="24"/>
        </w:rPr>
        <w:t>tarif</w:t>
      </w:r>
      <w:proofErr w:type="spellEnd"/>
      <w:r w:rsidRPr="00356761">
        <w:rPr>
          <w:sz w:val="24"/>
          <w:szCs w:val="24"/>
        </w:rPr>
        <w:t xml:space="preserve"> </w:t>
      </w:r>
      <w:proofErr w:type="spellStart"/>
      <w:r w:rsidRPr="00356761">
        <w:rPr>
          <w:sz w:val="24"/>
          <w:szCs w:val="24"/>
        </w:rPr>
        <w:t>pajak</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w:t>
      </w:r>
      <w:proofErr w:type="spellStart"/>
      <w:r w:rsidRPr="00356761">
        <w:rPr>
          <w:sz w:val="24"/>
          <w:szCs w:val="24"/>
        </w:rPr>
        <w:t>dengan</w:t>
      </w:r>
      <w:proofErr w:type="spellEnd"/>
      <w:r w:rsidRPr="00356761">
        <w:rPr>
          <w:sz w:val="24"/>
          <w:szCs w:val="24"/>
        </w:rPr>
        <w:t xml:space="preserve"> </w:t>
      </w:r>
      <w:proofErr w:type="spellStart"/>
      <w:r w:rsidRPr="00356761">
        <w:rPr>
          <w:sz w:val="24"/>
          <w:szCs w:val="24"/>
        </w:rPr>
        <w:t>ketentuan</w:t>
      </w:r>
      <w:proofErr w:type="spellEnd"/>
      <w:r w:rsidRPr="00356761">
        <w:rPr>
          <w:sz w:val="24"/>
          <w:szCs w:val="24"/>
        </w:rPr>
        <w:t xml:space="preserve"> </w:t>
      </w:r>
      <w:proofErr w:type="spellStart"/>
      <w:r w:rsidRPr="00356761">
        <w:rPr>
          <w:sz w:val="24"/>
          <w:szCs w:val="24"/>
        </w:rPr>
        <w:t>maksimal</w:t>
      </w:r>
      <w:proofErr w:type="spellEnd"/>
      <w:r w:rsidRPr="00356761">
        <w:rPr>
          <w:sz w:val="24"/>
          <w:szCs w:val="24"/>
        </w:rPr>
        <w:t xml:space="preserve"> </w:t>
      </w:r>
      <w:proofErr w:type="spellStart"/>
      <w:r w:rsidRPr="00356761">
        <w:rPr>
          <w:sz w:val="24"/>
          <w:szCs w:val="24"/>
        </w:rPr>
        <w:t>sebesar</w:t>
      </w:r>
      <w:proofErr w:type="spellEnd"/>
      <w:r w:rsidRPr="00356761">
        <w:rPr>
          <w:sz w:val="24"/>
          <w:szCs w:val="24"/>
        </w:rPr>
        <w:t xml:space="preserve">  </w:t>
      </w:r>
    </w:p>
    <w:p w14:paraId="6865E3AC" w14:textId="77777777" w:rsidR="00356761" w:rsidRDefault="00356761" w:rsidP="00C06180">
      <w:pPr>
        <w:pStyle w:val="ListParagraph"/>
        <w:numPr>
          <w:ilvl w:val="0"/>
          <w:numId w:val="28"/>
        </w:numPr>
        <w:spacing w:line="480" w:lineRule="auto"/>
        <w:jc w:val="both"/>
        <w:rPr>
          <w:sz w:val="24"/>
          <w:szCs w:val="24"/>
        </w:rPr>
      </w:pPr>
      <w:proofErr w:type="spellStart"/>
      <w:r w:rsidRPr="00356761">
        <w:rPr>
          <w:sz w:val="24"/>
          <w:szCs w:val="24"/>
        </w:rPr>
        <w:t>Dalam</w:t>
      </w:r>
      <w:proofErr w:type="spellEnd"/>
      <w:r w:rsidRPr="00356761">
        <w:rPr>
          <w:sz w:val="24"/>
          <w:szCs w:val="24"/>
        </w:rPr>
        <w:t xml:space="preserve"> </w:t>
      </w:r>
      <w:proofErr w:type="spellStart"/>
      <w:r w:rsidRPr="00356761">
        <w:rPr>
          <w:sz w:val="24"/>
          <w:szCs w:val="24"/>
        </w:rPr>
        <w:t>hal</w:t>
      </w:r>
      <w:proofErr w:type="spellEnd"/>
      <w:r w:rsidRPr="00356761">
        <w:rPr>
          <w:sz w:val="24"/>
          <w:szCs w:val="24"/>
        </w:rPr>
        <w:t xml:space="preserve"> </w:t>
      </w:r>
      <w:proofErr w:type="spellStart"/>
      <w:r w:rsidRPr="00356761">
        <w:rPr>
          <w:sz w:val="24"/>
          <w:szCs w:val="24"/>
        </w:rPr>
        <w:t>papan</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w:t>
      </w:r>
      <w:proofErr w:type="spellStart"/>
      <w:r w:rsidRPr="00356761">
        <w:rPr>
          <w:sz w:val="24"/>
          <w:szCs w:val="24"/>
        </w:rPr>
        <w:t>swakelola</w:t>
      </w:r>
      <w:proofErr w:type="spellEnd"/>
      <w:r w:rsidRPr="00356761">
        <w:rPr>
          <w:sz w:val="24"/>
          <w:szCs w:val="24"/>
        </w:rPr>
        <w:t xml:space="preserve">, </w:t>
      </w:r>
      <w:proofErr w:type="spellStart"/>
      <w:r w:rsidRPr="00356761">
        <w:rPr>
          <w:sz w:val="24"/>
          <w:szCs w:val="24"/>
        </w:rPr>
        <w:t>nilai</w:t>
      </w:r>
      <w:proofErr w:type="spellEnd"/>
      <w:r w:rsidRPr="00356761">
        <w:rPr>
          <w:sz w:val="24"/>
          <w:szCs w:val="24"/>
        </w:rPr>
        <w:t xml:space="preserve"> </w:t>
      </w:r>
      <w:proofErr w:type="spellStart"/>
      <w:r w:rsidRPr="00356761">
        <w:rPr>
          <w:sz w:val="24"/>
          <w:szCs w:val="24"/>
        </w:rPr>
        <w:t>sewa</w:t>
      </w:r>
      <w:proofErr w:type="spellEnd"/>
      <w:r w:rsidRPr="00356761">
        <w:rPr>
          <w:sz w:val="24"/>
          <w:szCs w:val="24"/>
        </w:rPr>
        <w:t xml:space="preserve"> </w:t>
      </w:r>
      <w:proofErr w:type="spellStart"/>
      <w:r w:rsidRPr="00356761">
        <w:rPr>
          <w:sz w:val="24"/>
          <w:szCs w:val="24"/>
        </w:rPr>
        <w:t>papan</w:t>
      </w:r>
      <w:proofErr w:type="spellEnd"/>
      <w:r w:rsidRPr="00356761">
        <w:rPr>
          <w:sz w:val="24"/>
          <w:szCs w:val="24"/>
        </w:rPr>
        <w:t xml:space="preserve"> </w:t>
      </w:r>
      <w:proofErr w:type="spellStart"/>
      <w:r w:rsidRPr="00356761">
        <w:rPr>
          <w:sz w:val="24"/>
          <w:szCs w:val="24"/>
        </w:rPr>
        <w:t>reklame</w:t>
      </w:r>
      <w:proofErr w:type="spellEnd"/>
      <w:r w:rsidRPr="00356761">
        <w:rPr>
          <w:sz w:val="24"/>
          <w:szCs w:val="24"/>
        </w:rPr>
        <w:t xml:space="preserve"> </w:t>
      </w:r>
      <w:proofErr w:type="spellStart"/>
      <w:r w:rsidRPr="00356761">
        <w:rPr>
          <w:sz w:val="24"/>
          <w:szCs w:val="24"/>
        </w:rPr>
        <w:t>ditentukan</w:t>
      </w:r>
      <w:proofErr w:type="spellEnd"/>
      <w:r w:rsidRPr="00356761">
        <w:rPr>
          <w:sz w:val="24"/>
          <w:szCs w:val="24"/>
        </w:rPr>
        <w:t xml:space="preserve"> </w:t>
      </w:r>
      <w:proofErr w:type="spellStart"/>
      <w:r w:rsidRPr="00356761">
        <w:rPr>
          <w:sz w:val="24"/>
          <w:szCs w:val="24"/>
        </w:rPr>
        <w:t>dengan</w:t>
      </w:r>
      <w:proofErr w:type="spellEnd"/>
      <w:r w:rsidRPr="00356761">
        <w:rPr>
          <w:sz w:val="24"/>
          <w:szCs w:val="24"/>
        </w:rPr>
        <w:t xml:space="preserve"> </w:t>
      </w:r>
      <w:proofErr w:type="spellStart"/>
      <w:r w:rsidRPr="00356761">
        <w:rPr>
          <w:sz w:val="24"/>
          <w:szCs w:val="24"/>
        </w:rPr>
        <w:t>memperhatikan</w:t>
      </w:r>
      <w:proofErr w:type="spellEnd"/>
      <w:r w:rsidRPr="00356761">
        <w:rPr>
          <w:sz w:val="24"/>
          <w:szCs w:val="24"/>
        </w:rPr>
        <w:t xml:space="preserve"> </w:t>
      </w:r>
      <w:proofErr w:type="spellStart"/>
      <w:r w:rsidRPr="00356761">
        <w:rPr>
          <w:sz w:val="24"/>
          <w:szCs w:val="24"/>
        </w:rPr>
        <w:t>jenis</w:t>
      </w:r>
      <w:proofErr w:type="spellEnd"/>
      <w:r w:rsidRPr="00356761">
        <w:rPr>
          <w:sz w:val="24"/>
          <w:szCs w:val="24"/>
        </w:rPr>
        <w:t xml:space="preserve">, </w:t>
      </w:r>
      <w:proofErr w:type="spellStart"/>
      <w:r w:rsidRPr="00356761">
        <w:rPr>
          <w:sz w:val="24"/>
          <w:szCs w:val="24"/>
        </w:rPr>
        <w:t>bahan</w:t>
      </w:r>
      <w:proofErr w:type="spellEnd"/>
      <w:r w:rsidRPr="00356761">
        <w:rPr>
          <w:sz w:val="24"/>
          <w:szCs w:val="24"/>
        </w:rPr>
        <w:t xml:space="preserve">, </w:t>
      </w:r>
      <w:proofErr w:type="spellStart"/>
      <w:r w:rsidRPr="00356761">
        <w:rPr>
          <w:sz w:val="24"/>
          <w:szCs w:val="24"/>
        </w:rPr>
        <w:t>lokasi</w:t>
      </w:r>
      <w:proofErr w:type="spellEnd"/>
      <w:r w:rsidRPr="00356761">
        <w:rPr>
          <w:sz w:val="24"/>
          <w:szCs w:val="24"/>
        </w:rPr>
        <w:t xml:space="preserve">, </w:t>
      </w:r>
      <w:proofErr w:type="spellStart"/>
      <w:r w:rsidRPr="00356761">
        <w:rPr>
          <w:sz w:val="24"/>
          <w:szCs w:val="24"/>
        </w:rPr>
        <w:t>waktu</w:t>
      </w:r>
      <w:proofErr w:type="spellEnd"/>
      <w:r w:rsidRPr="00356761">
        <w:rPr>
          <w:sz w:val="24"/>
          <w:szCs w:val="24"/>
        </w:rPr>
        <w:t xml:space="preserve">, </w:t>
      </w:r>
      <w:proofErr w:type="spellStart"/>
      <w:r w:rsidRPr="00356761">
        <w:rPr>
          <w:sz w:val="24"/>
          <w:szCs w:val="24"/>
        </w:rPr>
        <w:t>waktu</w:t>
      </w:r>
      <w:proofErr w:type="spellEnd"/>
      <w:r w:rsidRPr="00356761">
        <w:rPr>
          <w:sz w:val="24"/>
          <w:szCs w:val="24"/>
        </w:rPr>
        <w:t xml:space="preserve"> </w:t>
      </w:r>
      <w:proofErr w:type="spellStart"/>
      <w:r w:rsidRPr="00356761">
        <w:rPr>
          <w:sz w:val="24"/>
          <w:szCs w:val="24"/>
        </w:rPr>
        <w:t>operasional</w:t>
      </w:r>
      <w:proofErr w:type="spellEnd"/>
      <w:r w:rsidRPr="00356761">
        <w:rPr>
          <w:sz w:val="24"/>
          <w:szCs w:val="24"/>
        </w:rPr>
        <w:t xml:space="preserve">, </w:t>
      </w:r>
      <w:proofErr w:type="spellStart"/>
      <w:r w:rsidRPr="00356761">
        <w:rPr>
          <w:sz w:val="24"/>
          <w:szCs w:val="24"/>
        </w:rPr>
        <w:t>serta</w:t>
      </w:r>
      <w:proofErr w:type="spellEnd"/>
      <w:r w:rsidRPr="00356761">
        <w:rPr>
          <w:sz w:val="24"/>
          <w:szCs w:val="24"/>
        </w:rPr>
        <w:t xml:space="preserve"> </w:t>
      </w:r>
      <w:proofErr w:type="spellStart"/>
      <w:r w:rsidRPr="00356761">
        <w:rPr>
          <w:sz w:val="24"/>
          <w:szCs w:val="24"/>
        </w:rPr>
        <w:t>jumlah</w:t>
      </w:r>
      <w:proofErr w:type="spellEnd"/>
      <w:r w:rsidRPr="00356761">
        <w:rPr>
          <w:sz w:val="24"/>
          <w:szCs w:val="24"/>
        </w:rPr>
        <w:t xml:space="preserve"> dan </w:t>
      </w:r>
      <w:proofErr w:type="spellStart"/>
      <w:r>
        <w:rPr>
          <w:sz w:val="24"/>
          <w:szCs w:val="24"/>
        </w:rPr>
        <w:t>ukuran</w:t>
      </w:r>
      <w:proofErr w:type="spellEnd"/>
      <w:r>
        <w:rPr>
          <w:sz w:val="24"/>
          <w:szCs w:val="24"/>
        </w:rPr>
        <w:t xml:space="preserve"> media </w:t>
      </w:r>
      <w:proofErr w:type="spellStart"/>
      <w:r>
        <w:rPr>
          <w:sz w:val="24"/>
          <w:szCs w:val="24"/>
        </w:rPr>
        <w:t>papan</w:t>
      </w:r>
      <w:proofErr w:type="spellEnd"/>
      <w:r>
        <w:rPr>
          <w:sz w:val="24"/>
          <w:szCs w:val="24"/>
        </w:rPr>
        <w:t xml:space="preserve"> </w:t>
      </w:r>
      <w:proofErr w:type="spellStart"/>
      <w:r>
        <w:rPr>
          <w:sz w:val="24"/>
          <w:szCs w:val="24"/>
        </w:rPr>
        <w:t>reklame</w:t>
      </w:r>
      <w:proofErr w:type="spellEnd"/>
      <w:r>
        <w:rPr>
          <w:sz w:val="24"/>
          <w:szCs w:val="24"/>
        </w:rPr>
        <w:t xml:space="preserve">.  </w:t>
      </w:r>
    </w:p>
    <w:p w14:paraId="45139FC7" w14:textId="27DC23C3" w:rsidR="00672ECF" w:rsidRPr="00356761" w:rsidRDefault="00356761" w:rsidP="00C06180">
      <w:pPr>
        <w:pStyle w:val="ListParagraph"/>
        <w:numPr>
          <w:ilvl w:val="0"/>
          <w:numId w:val="28"/>
        </w:numPr>
        <w:spacing w:line="480" w:lineRule="auto"/>
        <w:jc w:val="both"/>
        <w:rPr>
          <w:sz w:val="24"/>
          <w:szCs w:val="24"/>
        </w:rPr>
      </w:pPr>
      <w:r w:rsidRPr="00356761">
        <w:rPr>
          <w:sz w:val="24"/>
          <w:szCs w:val="24"/>
        </w:rPr>
        <w:t xml:space="preserve">Jika </w:t>
      </w:r>
      <w:proofErr w:type="spellStart"/>
      <w:r w:rsidRPr="00356761">
        <w:rPr>
          <w:sz w:val="24"/>
          <w:szCs w:val="24"/>
        </w:rPr>
        <w:t>pemasangan</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roofErr w:type="spellStart"/>
      <w:r w:rsidRPr="00356761">
        <w:rPr>
          <w:sz w:val="24"/>
          <w:szCs w:val="24"/>
        </w:rPr>
        <w:t>dilakukan</w:t>
      </w:r>
      <w:proofErr w:type="spellEnd"/>
      <w:r w:rsidRPr="00356761">
        <w:rPr>
          <w:sz w:val="24"/>
          <w:szCs w:val="24"/>
        </w:rPr>
        <w:t xml:space="preserve"> oleh </w:t>
      </w:r>
      <w:proofErr w:type="spellStart"/>
      <w:r w:rsidRPr="00356761">
        <w:rPr>
          <w:sz w:val="24"/>
          <w:szCs w:val="24"/>
        </w:rPr>
        <w:t>pihak</w:t>
      </w:r>
      <w:proofErr w:type="spellEnd"/>
      <w:r w:rsidRPr="00356761">
        <w:rPr>
          <w:sz w:val="24"/>
          <w:szCs w:val="24"/>
        </w:rPr>
        <w:t xml:space="preserve"> </w:t>
      </w:r>
      <w:proofErr w:type="spellStart"/>
      <w:r w:rsidRPr="00356761">
        <w:rPr>
          <w:sz w:val="24"/>
          <w:szCs w:val="24"/>
        </w:rPr>
        <w:t>ketiga</w:t>
      </w:r>
      <w:proofErr w:type="spellEnd"/>
      <w:r w:rsidRPr="00356761">
        <w:rPr>
          <w:sz w:val="24"/>
          <w:szCs w:val="24"/>
        </w:rPr>
        <w:t xml:space="preserve">, </w:t>
      </w:r>
      <w:proofErr w:type="spellStart"/>
      <w:r w:rsidRPr="00356761">
        <w:rPr>
          <w:sz w:val="24"/>
          <w:szCs w:val="24"/>
        </w:rPr>
        <w:t>nilai</w:t>
      </w:r>
      <w:proofErr w:type="spellEnd"/>
      <w:r w:rsidRPr="00356761">
        <w:rPr>
          <w:sz w:val="24"/>
          <w:szCs w:val="24"/>
        </w:rPr>
        <w:t xml:space="preserve"> </w:t>
      </w:r>
      <w:proofErr w:type="spellStart"/>
      <w:r w:rsidRPr="00356761">
        <w:rPr>
          <w:sz w:val="24"/>
          <w:szCs w:val="24"/>
        </w:rPr>
        <w:t>pesanan</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roofErr w:type="spellStart"/>
      <w:r w:rsidRPr="00356761">
        <w:rPr>
          <w:sz w:val="24"/>
          <w:szCs w:val="24"/>
        </w:rPr>
        <w:t>akan</w:t>
      </w:r>
      <w:proofErr w:type="spellEnd"/>
      <w:r w:rsidRPr="00356761">
        <w:rPr>
          <w:sz w:val="24"/>
          <w:szCs w:val="24"/>
        </w:rPr>
        <w:t xml:space="preserve"> </w:t>
      </w:r>
      <w:proofErr w:type="spellStart"/>
      <w:r w:rsidRPr="00356761">
        <w:rPr>
          <w:sz w:val="24"/>
          <w:szCs w:val="24"/>
        </w:rPr>
        <w:t>digunakan</w:t>
      </w:r>
      <w:proofErr w:type="spellEnd"/>
      <w:r w:rsidRPr="00356761">
        <w:rPr>
          <w:sz w:val="24"/>
          <w:szCs w:val="24"/>
        </w:rPr>
        <w:t xml:space="preserve"> </w:t>
      </w:r>
      <w:proofErr w:type="spellStart"/>
      <w:r w:rsidRPr="00356761">
        <w:rPr>
          <w:sz w:val="24"/>
          <w:szCs w:val="24"/>
        </w:rPr>
        <w:t>untuk</w:t>
      </w:r>
      <w:proofErr w:type="spellEnd"/>
      <w:r w:rsidRPr="00356761">
        <w:rPr>
          <w:sz w:val="24"/>
          <w:szCs w:val="24"/>
        </w:rPr>
        <w:t xml:space="preserve"> </w:t>
      </w:r>
      <w:proofErr w:type="spellStart"/>
      <w:r w:rsidRPr="00356761">
        <w:rPr>
          <w:sz w:val="24"/>
          <w:szCs w:val="24"/>
        </w:rPr>
        <w:t>menghitung</w:t>
      </w:r>
      <w:proofErr w:type="spellEnd"/>
      <w:r w:rsidRPr="00356761">
        <w:rPr>
          <w:sz w:val="24"/>
          <w:szCs w:val="24"/>
        </w:rPr>
        <w:t xml:space="preserve"> </w:t>
      </w:r>
      <w:proofErr w:type="spellStart"/>
      <w:r w:rsidRPr="00356761">
        <w:rPr>
          <w:sz w:val="24"/>
          <w:szCs w:val="24"/>
        </w:rPr>
        <w:t>jumlah</w:t>
      </w:r>
      <w:proofErr w:type="spellEnd"/>
      <w:r w:rsidRPr="00356761">
        <w:rPr>
          <w:sz w:val="24"/>
          <w:szCs w:val="24"/>
        </w:rPr>
        <w:t xml:space="preserve"> </w:t>
      </w:r>
      <w:proofErr w:type="spellStart"/>
      <w:r w:rsidRPr="00356761">
        <w:rPr>
          <w:sz w:val="24"/>
          <w:szCs w:val="24"/>
        </w:rPr>
        <w:t>sewa</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roofErr w:type="spellStart"/>
      <w:r w:rsidRPr="00356761">
        <w:rPr>
          <w:sz w:val="24"/>
          <w:szCs w:val="24"/>
        </w:rPr>
        <w:t>Faktor-faktor</w:t>
      </w:r>
      <w:proofErr w:type="spellEnd"/>
      <w:r w:rsidRPr="00356761">
        <w:rPr>
          <w:sz w:val="24"/>
          <w:szCs w:val="24"/>
        </w:rPr>
        <w:t xml:space="preserve"> </w:t>
      </w:r>
      <w:proofErr w:type="spellStart"/>
      <w:r w:rsidRPr="00356761">
        <w:rPr>
          <w:sz w:val="24"/>
          <w:szCs w:val="24"/>
        </w:rPr>
        <w:t>dalam</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roofErr w:type="spellStart"/>
      <w:r w:rsidRPr="00356761">
        <w:rPr>
          <w:sz w:val="24"/>
          <w:szCs w:val="24"/>
        </w:rPr>
        <w:t>itu</w:t>
      </w:r>
      <w:proofErr w:type="spellEnd"/>
      <w:r w:rsidRPr="00356761">
        <w:rPr>
          <w:sz w:val="24"/>
          <w:szCs w:val="24"/>
        </w:rPr>
        <w:t xml:space="preserve"> </w:t>
      </w:r>
      <w:proofErr w:type="spellStart"/>
      <w:r w:rsidRPr="00356761">
        <w:rPr>
          <w:sz w:val="24"/>
          <w:szCs w:val="24"/>
        </w:rPr>
        <w:t>sendiri</w:t>
      </w:r>
      <w:proofErr w:type="spellEnd"/>
      <w:r w:rsidRPr="00356761">
        <w:rPr>
          <w:sz w:val="24"/>
          <w:szCs w:val="24"/>
        </w:rPr>
        <w:t xml:space="preserve"> </w:t>
      </w:r>
      <w:proofErr w:type="spellStart"/>
      <w:r w:rsidRPr="00356761">
        <w:rPr>
          <w:sz w:val="24"/>
          <w:szCs w:val="24"/>
        </w:rPr>
        <w:t>akan</w:t>
      </w:r>
      <w:proofErr w:type="spellEnd"/>
      <w:r w:rsidRPr="00356761">
        <w:rPr>
          <w:sz w:val="24"/>
          <w:szCs w:val="24"/>
        </w:rPr>
        <w:t xml:space="preserve"> </w:t>
      </w:r>
      <w:proofErr w:type="spellStart"/>
      <w:r w:rsidRPr="00356761">
        <w:rPr>
          <w:sz w:val="24"/>
          <w:szCs w:val="24"/>
        </w:rPr>
        <w:t>digunakan</w:t>
      </w:r>
      <w:proofErr w:type="spellEnd"/>
      <w:r w:rsidRPr="00356761">
        <w:rPr>
          <w:sz w:val="24"/>
          <w:szCs w:val="24"/>
        </w:rPr>
        <w:t xml:space="preserve"> </w:t>
      </w:r>
      <w:proofErr w:type="spellStart"/>
      <w:r w:rsidRPr="00356761">
        <w:rPr>
          <w:sz w:val="24"/>
          <w:szCs w:val="24"/>
        </w:rPr>
        <w:t>untuk</w:t>
      </w:r>
      <w:proofErr w:type="spellEnd"/>
      <w:r w:rsidRPr="00356761">
        <w:rPr>
          <w:sz w:val="24"/>
          <w:szCs w:val="24"/>
        </w:rPr>
        <w:t xml:space="preserve"> </w:t>
      </w:r>
      <w:proofErr w:type="spellStart"/>
      <w:r w:rsidRPr="00356761">
        <w:rPr>
          <w:sz w:val="24"/>
          <w:szCs w:val="24"/>
        </w:rPr>
        <w:t>menentukan</w:t>
      </w:r>
      <w:proofErr w:type="spellEnd"/>
      <w:r w:rsidRPr="00356761">
        <w:rPr>
          <w:sz w:val="24"/>
          <w:szCs w:val="24"/>
        </w:rPr>
        <w:t xml:space="preserve"> </w:t>
      </w:r>
      <w:proofErr w:type="spellStart"/>
      <w:r w:rsidRPr="00356761">
        <w:rPr>
          <w:sz w:val="24"/>
          <w:szCs w:val="24"/>
        </w:rPr>
        <w:t>nilai</w:t>
      </w:r>
      <w:proofErr w:type="spellEnd"/>
      <w:r w:rsidRPr="00356761">
        <w:rPr>
          <w:sz w:val="24"/>
          <w:szCs w:val="24"/>
        </w:rPr>
        <w:t xml:space="preserve"> </w:t>
      </w:r>
      <w:proofErr w:type="spellStart"/>
      <w:r w:rsidRPr="00356761">
        <w:rPr>
          <w:sz w:val="24"/>
          <w:szCs w:val="24"/>
        </w:rPr>
        <w:t>sewa</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w:t>
      </w:r>
      <w:proofErr w:type="spellStart"/>
      <w:r w:rsidRPr="00356761">
        <w:rPr>
          <w:sz w:val="24"/>
          <w:szCs w:val="24"/>
        </w:rPr>
        <w:t>dalam</w:t>
      </w:r>
      <w:proofErr w:type="spellEnd"/>
      <w:r w:rsidRPr="00356761">
        <w:rPr>
          <w:sz w:val="24"/>
          <w:szCs w:val="24"/>
        </w:rPr>
        <w:t xml:space="preserve"> </w:t>
      </w:r>
      <w:proofErr w:type="spellStart"/>
      <w:r w:rsidRPr="00356761">
        <w:rPr>
          <w:sz w:val="24"/>
          <w:szCs w:val="24"/>
        </w:rPr>
        <w:t>hal</w:t>
      </w:r>
      <w:proofErr w:type="spellEnd"/>
      <w:r w:rsidRPr="00356761">
        <w:rPr>
          <w:sz w:val="24"/>
          <w:szCs w:val="24"/>
        </w:rPr>
        <w:t xml:space="preserve"> </w:t>
      </w:r>
      <w:proofErr w:type="spellStart"/>
      <w:r w:rsidRPr="00356761">
        <w:rPr>
          <w:sz w:val="24"/>
          <w:szCs w:val="24"/>
        </w:rPr>
        <w:t>nilai</w:t>
      </w:r>
      <w:proofErr w:type="spellEnd"/>
      <w:r w:rsidRPr="00356761">
        <w:rPr>
          <w:sz w:val="24"/>
          <w:szCs w:val="24"/>
        </w:rPr>
        <w:t xml:space="preserve"> </w:t>
      </w:r>
      <w:proofErr w:type="spellStart"/>
      <w:r w:rsidRPr="00356761">
        <w:rPr>
          <w:sz w:val="24"/>
          <w:szCs w:val="24"/>
        </w:rPr>
        <w:t>pesanan</w:t>
      </w:r>
      <w:proofErr w:type="spellEnd"/>
      <w:r w:rsidRPr="00356761">
        <w:rPr>
          <w:sz w:val="24"/>
          <w:szCs w:val="24"/>
        </w:rPr>
        <w:t xml:space="preserve"> </w:t>
      </w:r>
      <w:proofErr w:type="spellStart"/>
      <w:r w:rsidRPr="00356761">
        <w:rPr>
          <w:sz w:val="24"/>
          <w:szCs w:val="24"/>
        </w:rPr>
        <w:t>tidak</w:t>
      </w:r>
      <w:proofErr w:type="spellEnd"/>
      <w:r w:rsidRPr="00356761">
        <w:rPr>
          <w:sz w:val="24"/>
          <w:szCs w:val="24"/>
        </w:rPr>
        <w:t xml:space="preserve"> </w:t>
      </w:r>
      <w:proofErr w:type="spellStart"/>
      <w:r w:rsidRPr="00356761">
        <w:rPr>
          <w:sz w:val="24"/>
          <w:szCs w:val="24"/>
        </w:rPr>
        <w:t>diketahui</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dianggap</w:t>
      </w:r>
      <w:proofErr w:type="spellEnd"/>
      <w:r w:rsidRPr="00356761">
        <w:rPr>
          <w:sz w:val="24"/>
          <w:szCs w:val="24"/>
        </w:rPr>
        <w:t xml:space="preserve"> </w:t>
      </w:r>
      <w:proofErr w:type="spellStart"/>
      <w:r w:rsidRPr="00356761">
        <w:rPr>
          <w:sz w:val="24"/>
          <w:szCs w:val="24"/>
        </w:rPr>
        <w:t>tidak</w:t>
      </w:r>
      <w:proofErr w:type="spellEnd"/>
      <w:r w:rsidRPr="00356761">
        <w:rPr>
          <w:sz w:val="24"/>
          <w:szCs w:val="24"/>
        </w:rPr>
        <w:t xml:space="preserve"> </w:t>
      </w:r>
      <w:proofErr w:type="spellStart"/>
      <w:r w:rsidRPr="00356761">
        <w:rPr>
          <w:sz w:val="24"/>
          <w:szCs w:val="24"/>
        </w:rPr>
        <w:t>sesuai</w:t>
      </w:r>
      <w:proofErr w:type="spellEnd"/>
      <w:r w:rsidRPr="00356761">
        <w:rPr>
          <w:sz w:val="24"/>
          <w:szCs w:val="24"/>
        </w:rPr>
        <w:t xml:space="preserve">.  </w:t>
      </w:r>
    </w:p>
    <w:p w14:paraId="0F2443C0" w14:textId="77777777" w:rsidR="00356761" w:rsidRDefault="00356761" w:rsidP="00672ECF">
      <w:pPr>
        <w:pStyle w:val="ListParagraph"/>
        <w:spacing w:line="480" w:lineRule="auto"/>
        <w:ind w:left="1080"/>
        <w:jc w:val="both"/>
        <w:rPr>
          <w:sz w:val="24"/>
          <w:szCs w:val="24"/>
        </w:rPr>
      </w:pPr>
    </w:p>
    <w:p w14:paraId="4354C75B" w14:textId="77777777" w:rsidR="00356761" w:rsidRDefault="00356761" w:rsidP="00672ECF">
      <w:pPr>
        <w:pStyle w:val="ListParagraph"/>
        <w:spacing w:line="480" w:lineRule="auto"/>
        <w:ind w:left="1080"/>
        <w:jc w:val="both"/>
        <w:rPr>
          <w:sz w:val="24"/>
          <w:szCs w:val="24"/>
        </w:rPr>
      </w:pPr>
    </w:p>
    <w:p w14:paraId="4D0DD70E" w14:textId="77777777" w:rsidR="00991478" w:rsidRDefault="00991478" w:rsidP="00672ECF">
      <w:pPr>
        <w:pStyle w:val="ListParagraph"/>
        <w:spacing w:line="480" w:lineRule="auto"/>
        <w:ind w:left="1080"/>
        <w:jc w:val="both"/>
        <w:rPr>
          <w:sz w:val="24"/>
          <w:szCs w:val="24"/>
        </w:rPr>
      </w:pPr>
    </w:p>
    <w:p w14:paraId="27000EAD" w14:textId="77777777" w:rsidR="00991478" w:rsidRDefault="00991478" w:rsidP="00672ECF">
      <w:pPr>
        <w:pStyle w:val="ListParagraph"/>
        <w:spacing w:line="480" w:lineRule="auto"/>
        <w:ind w:left="1080"/>
        <w:jc w:val="both"/>
        <w:rPr>
          <w:sz w:val="24"/>
          <w:szCs w:val="24"/>
        </w:rPr>
      </w:pPr>
    </w:p>
    <w:p w14:paraId="2670CDE5" w14:textId="77777777" w:rsidR="00356761" w:rsidRDefault="00356761" w:rsidP="00672ECF">
      <w:pPr>
        <w:pStyle w:val="ListParagraph"/>
        <w:spacing w:line="480" w:lineRule="auto"/>
        <w:ind w:left="1080"/>
        <w:jc w:val="both"/>
        <w:rPr>
          <w:sz w:val="24"/>
          <w:szCs w:val="24"/>
        </w:rPr>
      </w:pPr>
    </w:p>
    <w:p w14:paraId="1CE579ED" w14:textId="77777777" w:rsidR="00672ECF" w:rsidRPr="007733F7" w:rsidRDefault="00672ECF" w:rsidP="00C06180">
      <w:pPr>
        <w:pStyle w:val="ListParagraph"/>
        <w:numPr>
          <w:ilvl w:val="2"/>
          <w:numId w:val="28"/>
        </w:numPr>
        <w:spacing w:after="200" w:line="480" w:lineRule="auto"/>
        <w:ind w:left="0" w:firstLine="0"/>
        <w:jc w:val="both"/>
        <w:rPr>
          <w:sz w:val="24"/>
          <w:szCs w:val="24"/>
        </w:rPr>
      </w:pPr>
      <w:proofErr w:type="spellStart"/>
      <w:r w:rsidRPr="007733F7">
        <w:rPr>
          <w:b/>
          <w:sz w:val="24"/>
          <w:szCs w:val="24"/>
        </w:rPr>
        <w:lastRenderedPageBreak/>
        <w:t>Efektivitas</w:t>
      </w:r>
      <w:proofErr w:type="spellEnd"/>
      <w:r w:rsidRPr="007733F7">
        <w:rPr>
          <w:b/>
          <w:sz w:val="24"/>
          <w:szCs w:val="24"/>
        </w:rPr>
        <w:t xml:space="preserve"> </w:t>
      </w:r>
    </w:p>
    <w:p w14:paraId="2724F87E" w14:textId="77777777" w:rsidR="00356761" w:rsidRDefault="00356761" w:rsidP="00672ECF">
      <w:pPr>
        <w:spacing w:line="480" w:lineRule="auto"/>
        <w:ind w:left="567" w:firstLine="567"/>
        <w:jc w:val="both"/>
        <w:rPr>
          <w:sz w:val="24"/>
          <w:szCs w:val="24"/>
        </w:rPr>
      </w:pPr>
      <w:proofErr w:type="spellStart"/>
      <w:r w:rsidRPr="00356761">
        <w:rPr>
          <w:sz w:val="24"/>
          <w:szCs w:val="24"/>
        </w:rPr>
        <w:t>Efektivitas</w:t>
      </w:r>
      <w:proofErr w:type="spellEnd"/>
      <w:r w:rsidRPr="00356761">
        <w:rPr>
          <w:sz w:val="24"/>
          <w:szCs w:val="24"/>
        </w:rPr>
        <w:t xml:space="preserve"> </w:t>
      </w:r>
      <w:proofErr w:type="spellStart"/>
      <w:r w:rsidRPr="00356761">
        <w:rPr>
          <w:sz w:val="24"/>
          <w:szCs w:val="24"/>
        </w:rPr>
        <w:t>menurut</w:t>
      </w:r>
      <w:proofErr w:type="spellEnd"/>
      <w:r w:rsidRPr="00356761">
        <w:rPr>
          <w:sz w:val="24"/>
          <w:szCs w:val="24"/>
        </w:rPr>
        <w:t xml:space="preserve"> Mahmudi (2010) </w:t>
      </w:r>
      <w:proofErr w:type="spellStart"/>
      <w:r w:rsidRPr="00356761">
        <w:rPr>
          <w:sz w:val="24"/>
          <w:szCs w:val="24"/>
        </w:rPr>
        <w:t>adalah</w:t>
      </w:r>
      <w:proofErr w:type="spellEnd"/>
      <w:r w:rsidRPr="00356761">
        <w:rPr>
          <w:sz w:val="24"/>
          <w:szCs w:val="24"/>
        </w:rPr>
        <w:t xml:space="preserve"> </w:t>
      </w:r>
      <w:proofErr w:type="spellStart"/>
      <w:r w:rsidRPr="00356761">
        <w:rPr>
          <w:sz w:val="24"/>
          <w:szCs w:val="24"/>
        </w:rPr>
        <w:t>hubungan</w:t>
      </w:r>
      <w:proofErr w:type="spellEnd"/>
      <w:r w:rsidRPr="00356761">
        <w:rPr>
          <w:sz w:val="24"/>
          <w:szCs w:val="24"/>
        </w:rPr>
        <w:t xml:space="preserve"> </w:t>
      </w:r>
      <w:proofErr w:type="spellStart"/>
      <w:r w:rsidRPr="00356761">
        <w:rPr>
          <w:sz w:val="24"/>
          <w:szCs w:val="24"/>
        </w:rPr>
        <w:t>antara</w:t>
      </w:r>
      <w:proofErr w:type="spellEnd"/>
      <w:r w:rsidRPr="00356761">
        <w:rPr>
          <w:sz w:val="24"/>
          <w:szCs w:val="24"/>
        </w:rPr>
        <w:t xml:space="preserve"> output </w:t>
      </w:r>
      <w:proofErr w:type="spellStart"/>
      <w:r w:rsidRPr="00356761">
        <w:rPr>
          <w:sz w:val="24"/>
          <w:szCs w:val="24"/>
        </w:rPr>
        <w:t>dengan</w:t>
      </w:r>
      <w:proofErr w:type="spellEnd"/>
      <w:r w:rsidRPr="00356761">
        <w:rPr>
          <w:sz w:val="24"/>
          <w:szCs w:val="24"/>
        </w:rPr>
        <w:t xml:space="preserve"> </w:t>
      </w:r>
      <w:proofErr w:type="spellStart"/>
      <w:r w:rsidRPr="00356761">
        <w:rPr>
          <w:sz w:val="24"/>
          <w:szCs w:val="24"/>
        </w:rPr>
        <w:t>tujuan</w:t>
      </w:r>
      <w:proofErr w:type="spellEnd"/>
      <w:r w:rsidRPr="00356761">
        <w:rPr>
          <w:sz w:val="24"/>
          <w:szCs w:val="24"/>
        </w:rPr>
        <w:t xml:space="preserve"> yang </w:t>
      </w:r>
      <w:proofErr w:type="spellStart"/>
      <w:r w:rsidRPr="00356761">
        <w:rPr>
          <w:sz w:val="24"/>
          <w:szCs w:val="24"/>
        </w:rPr>
        <w:t>harus</w:t>
      </w:r>
      <w:proofErr w:type="spellEnd"/>
      <w:r w:rsidRPr="00356761">
        <w:rPr>
          <w:sz w:val="24"/>
          <w:szCs w:val="24"/>
        </w:rPr>
        <w:t xml:space="preserve"> </w:t>
      </w:r>
      <w:proofErr w:type="spellStart"/>
      <w:r w:rsidRPr="00356761">
        <w:rPr>
          <w:sz w:val="24"/>
          <w:szCs w:val="24"/>
        </w:rPr>
        <w:t>dicapai</w:t>
      </w:r>
      <w:proofErr w:type="spellEnd"/>
      <w:r w:rsidRPr="00356761">
        <w:rPr>
          <w:sz w:val="24"/>
          <w:szCs w:val="24"/>
        </w:rPr>
        <w:t xml:space="preserve">. Ketika proses </w:t>
      </w:r>
      <w:proofErr w:type="spellStart"/>
      <w:r w:rsidRPr="00356761">
        <w:rPr>
          <w:sz w:val="24"/>
          <w:szCs w:val="24"/>
        </w:rPr>
        <w:t>kegiatan</w:t>
      </w:r>
      <w:proofErr w:type="spellEnd"/>
      <w:r w:rsidRPr="00356761">
        <w:rPr>
          <w:sz w:val="24"/>
          <w:szCs w:val="24"/>
        </w:rPr>
        <w:t xml:space="preserve"> </w:t>
      </w:r>
      <w:proofErr w:type="spellStart"/>
      <w:r w:rsidRPr="00356761">
        <w:rPr>
          <w:sz w:val="24"/>
          <w:szCs w:val="24"/>
        </w:rPr>
        <w:t>mencapai</w:t>
      </w:r>
      <w:proofErr w:type="spellEnd"/>
      <w:r w:rsidRPr="00356761">
        <w:rPr>
          <w:sz w:val="24"/>
          <w:szCs w:val="24"/>
        </w:rPr>
        <w:t xml:space="preserve"> </w:t>
      </w:r>
      <w:proofErr w:type="spellStart"/>
      <w:r w:rsidRPr="00356761">
        <w:rPr>
          <w:sz w:val="24"/>
          <w:szCs w:val="24"/>
        </w:rPr>
        <w:t>tujuan</w:t>
      </w:r>
      <w:proofErr w:type="spellEnd"/>
      <w:r w:rsidRPr="00356761">
        <w:rPr>
          <w:sz w:val="24"/>
          <w:szCs w:val="24"/>
        </w:rPr>
        <w:t xml:space="preserve"> dan </w:t>
      </w:r>
      <w:proofErr w:type="spellStart"/>
      <w:r w:rsidRPr="00356761">
        <w:rPr>
          <w:sz w:val="24"/>
          <w:szCs w:val="24"/>
        </w:rPr>
        <w:t>sasaran</w:t>
      </w:r>
      <w:proofErr w:type="spellEnd"/>
      <w:r w:rsidRPr="00356761">
        <w:rPr>
          <w:sz w:val="24"/>
          <w:szCs w:val="24"/>
        </w:rPr>
        <w:t xml:space="preserve"> </w:t>
      </w:r>
      <w:proofErr w:type="spellStart"/>
      <w:r w:rsidRPr="00356761">
        <w:rPr>
          <w:sz w:val="24"/>
          <w:szCs w:val="24"/>
        </w:rPr>
        <w:t>kebijakan</w:t>
      </w:r>
      <w:proofErr w:type="spellEnd"/>
      <w:r w:rsidRPr="00356761">
        <w:rPr>
          <w:sz w:val="24"/>
          <w:szCs w:val="24"/>
        </w:rPr>
        <w:t xml:space="preserve"> </w:t>
      </w:r>
      <w:proofErr w:type="spellStart"/>
      <w:r w:rsidRPr="00356761">
        <w:rPr>
          <w:sz w:val="24"/>
          <w:szCs w:val="24"/>
        </w:rPr>
        <w:t>akhir</w:t>
      </w:r>
      <w:proofErr w:type="spellEnd"/>
      <w:r w:rsidRPr="00356761">
        <w:rPr>
          <w:sz w:val="24"/>
          <w:szCs w:val="24"/>
        </w:rPr>
        <w:t xml:space="preserve">, </w:t>
      </w:r>
      <w:proofErr w:type="spellStart"/>
      <w:r w:rsidRPr="00356761">
        <w:rPr>
          <w:sz w:val="24"/>
          <w:szCs w:val="24"/>
        </w:rPr>
        <w:t>itu</w:t>
      </w:r>
      <w:proofErr w:type="spellEnd"/>
      <w:r w:rsidRPr="00356761">
        <w:rPr>
          <w:sz w:val="24"/>
          <w:szCs w:val="24"/>
        </w:rPr>
        <w:t xml:space="preserve"> </w:t>
      </w:r>
      <w:proofErr w:type="spellStart"/>
      <w:r w:rsidRPr="00356761">
        <w:rPr>
          <w:sz w:val="24"/>
          <w:szCs w:val="24"/>
        </w:rPr>
        <w:t>dikatakan</w:t>
      </w:r>
      <w:proofErr w:type="spellEnd"/>
      <w:r w:rsidRPr="00356761">
        <w:rPr>
          <w:sz w:val="24"/>
          <w:szCs w:val="24"/>
        </w:rPr>
        <w:t xml:space="preserve"> </w:t>
      </w:r>
      <w:proofErr w:type="spellStart"/>
      <w:r w:rsidRPr="00356761">
        <w:rPr>
          <w:sz w:val="24"/>
          <w:szCs w:val="24"/>
        </w:rPr>
        <w:t>efektif</w:t>
      </w:r>
      <w:proofErr w:type="spellEnd"/>
      <w:r w:rsidRPr="00356761">
        <w:rPr>
          <w:sz w:val="24"/>
          <w:szCs w:val="24"/>
        </w:rPr>
        <w:t xml:space="preserve"> (</w:t>
      </w:r>
      <w:proofErr w:type="spellStart"/>
      <w:r w:rsidRPr="00356761">
        <w:rPr>
          <w:sz w:val="24"/>
          <w:szCs w:val="24"/>
        </w:rPr>
        <w:t>Belanja</w:t>
      </w:r>
      <w:proofErr w:type="spellEnd"/>
      <w:r w:rsidRPr="00356761">
        <w:rPr>
          <w:sz w:val="24"/>
          <w:szCs w:val="24"/>
        </w:rPr>
        <w:t xml:space="preserve"> </w:t>
      </w:r>
      <w:proofErr w:type="spellStart"/>
      <w:r w:rsidRPr="00356761">
        <w:rPr>
          <w:sz w:val="24"/>
          <w:szCs w:val="24"/>
        </w:rPr>
        <w:t>dengan</w:t>
      </w:r>
      <w:proofErr w:type="spellEnd"/>
      <w:r w:rsidRPr="00356761">
        <w:rPr>
          <w:sz w:val="24"/>
          <w:szCs w:val="24"/>
        </w:rPr>
        <w:t xml:space="preserve"> </w:t>
      </w:r>
      <w:proofErr w:type="spellStart"/>
      <w:r w:rsidRPr="00356761">
        <w:rPr>
          <w:sz w:val="24"/>
          <w:szCs w:val="24"/>
        </w:rPr>
        <w:t>Bijak</w:t>
      </w:r>
      <w:proofErr w:type="spellEnd"/>
      <w:r w:rsidRPr="00356761">
        <w:rPr>
          <w:sz w:val="24"/>
          <w:szCs w:val="24"/>
        </w:rPr>
        <w:t xml:space="preserve">).  Pada </w:t>
      </w:r>
      <w:proofErr w:type="spellStart"/>
      <w:r w:rsidRPr="00356761">
        <w:rPr>
          <w:sz w:val="24"/>
          <w:szCs w:val="24"/>
        </w:rPr>
        <w:t>hakikatnya</w:t>
      </w:r>
      <w:proofErr w:type="spellEnd"/>
      <w:r w:rsidRPr="00356761">
        <w:rPr>
          <w:sz w:val="24"/>
          <w:szCs w:val="24"/>
        </w:rPr>
        <w:t xml:space="preserve"> </w:t>
      </w:r>
      <w:proofErr w:type="spellStart"/>
      <w:r w:rsidRPr="00356761">
        <w:rPr>
          <w:sz w:val="24"/>
          <w:szCs w:val="24"/>
        </w:rPr>
        <w:t>pengertian</w:t>
      </w:r>
      <w:proofErr w:type="spellEnd"/>
      <w:r w:rsidRPr="00356761">
        <w:rPr>
          <w:sz w:val="24"/>
          <w:szCs w:val="24"/>
        </w:rPr>
        <w:t xml:space="preserve"> </w:t>
      </w:r>
      <w:proofErr w:type="spellStart"/>
      <w:r w:rsidRPr="00356761">
        <w:rPr>
          <w:sz w:val="24"/>
          <w:szCs w:val="24"/>
        </w:rPr>
        <w:t>efektivitas</w:t>
      </w:r>
      <w:proofErr w:type="spellEnd"/>
      <w:r w:rsidRPr="00356761">
        <w:rPr>
          <w:sz w:val="24"/>
          <w:szCs w:val="24"/>
        </w:rPr>
        <w:t xml:space="preserve"> </w:t>
      </w:r>
      <w:proofErr w:type="spellStart"/>
      <w:r w:rsidRPr="00356761">
        <w:rPr>
          <w:sz w:val="24"/>
          <w:szCs w:val="24"/>
        </w:rPr>
        <w:t>mengacu</w:t>
      </w:r>
      <w:proofErr w:type="spellEnd"/>
      <w:r w:rsidRPr="00356761">
        <w:rPr>
          <w:sz w:val="24"/>
          <w:szCs w:val="24"/>
        </w:rPr>
        <w:t xml:space="preserve"> pada </w:t>
      </w:r>
      <w:proofErr w:type="spellStart"/>
      <w:r w:rsidRPr="00356761">
        <w:rPr>
          <w:sz w:val="24"/>
          <w:szCs w:val="24"/>
        </w:rPr>
        <w:t>pencapaian</w:t>
      </w:r>
      <w:proofErr w:type="spellEnd"/>
      <w:r w:rsidRPr="00356761">
        <w:rPr>
          <w:sz w:val="24"/>
          <w:szCs w:val="24"/>
        </w:rPr>
        <w:t xml:space="preserve"> </w:t>
      </w:r>
      <w:proofErr w:type="spellStart"/>
      <w:r w:rsidRPr="00356761">
        <w:rPr>
          <w:sz w:val="24"/>
          <w:szCs w:val="24"/>
        </w:rPr>
        <w:t>tujuan</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sasaran</w:t>
      </w:r>
      <w:proofErr w:type="spellEnd"/>
      <w:r w:rsidRPr="00356761">
        <w:rPr>
          <w:sz w:val="24"/>
          <w:szCs w:val="24"/>
        </w:rPr>
        <w:t xml:space="preserve"> </w:t>
      </w:r>
      <w:proofErr w:type="spellStart"/>
      <w:r w:rsidRPr="00356761">
        <w:rPr>
          <w:sz w:val="24"/>
          <w:szCs w:val="24"/>
        </w:rPr>
        <w:t>politik</w:t>
      </w:r>
      <w:proofErr w:type="spellEnd"/>
      <w:r w:rsidRPr="00356761">
        <w:rPr>
          <w:sz w:val="24"/>
          <w:szCs w:val="24"/>
        </w:rPr>
        <w:t xml:space="preserve"> (</w:t>
      </w:r>
      <w:proofErr w:type="spellStart"/>
      <w:r w:rsidRPr="00356761">
        <w:rPr>
          <w:sz w:val="24"/>
          <w:szCs w:val="24"/>
        </w:rPr>
        <w:t>menggunakan</w:t>
      </w:r>
      <w:proofErr w:type="spellEnd"/>
      <w:r w:rsidRPr="00356761">
        <w:rPr>
          <w:sz w:val="24"/>
          <w:szCs w:val="24"/>
        </w:rPr>
        <w:t xml:space="preserve"> </w:t>
      </w:r>
      <w:proofErr w:type="spellStart"/>
      <w:r w:rsidRPr="00356761">
        <w:rPr>
          <w:sz w:val="24"/>
          <w:szCs w:val="24"/>
        </w:rPr>
        <w:t>hasil</w:t>
      </w:r>
      <w:proofErr w:type="spellEnd"/>
      <w:r w:rsidRPr="00356761">
        <w:rPr>
          <w:sz w:val="24"/>
          <w:szCs w:val="24"/>
        </w:rPr>
        <w:t xml:space="preserve">). </w:t>
      </w:r>
      <w:proofErr w:type="spellStart"/>
      <w:r w:rsidRPr="00356761">
        <w:rPr>
          <w:sz w:val="24"/>
          <w:szCs w:val="24"/>
        </w:rPr>
        <w:t>Operasi</w:t>
      </w:r>
      <w:proofErr w:type="spellEnd"/>
      <w:r w:rsidRPr="00356761">
        <w:rPr>
          <w:sz w:val="24"/>
          <w:szCs w:val="24"/>
        </w:rPr>
        <w:t xml:space="preserve"> </w:t>
      </w:r>
      <w:proofErr w:type="spellStart"/>
      <w:r w:rsidRPr="00356761">
        <w:rPr>
          <w:sz w:val="24"/>
          <w:szCs w:val="24"/>
        </w:rPr>
        <w:t>operasional</w:t>
      </w:r>
      <w:proofErr w:type="spellEnd"/>
      <w:r w:rsidRPr="00356761">
        <w:rPr>
          <w:sz w:val="24"/>
          <w:szCs w:val="24"/>
        </w:rPr>
        <w:t xml:space="preserve"> </w:t>
      </w:r>
      <w:proofErr w:type="spellStart"/>
      <w:r w:rsidRPr="00356761">
        <w:rPr>
          <w:sz w:val="24"/>
          <w:szCs w:val="24"/>
        </w:rPr>
        <w:t>dianggap</w:t>
      </w:r>
      <w:proofErr w:type="spellEnd"/>
      <w:r w:rsidRPr="00356761">
        <w:rPr>
          <w:sz w:val="24"/>
          <w:szCs w:val="24"/>
        </w:rPr>
        <w:t xml:space="preserve"> </w:t>
      </w:r>
      <w:proofErr w:type="spellStart"/>
      <w:r w:rsidRPr="00356761">
        <w:rPr>
          <w:sz w:val="24"/>
          <w:szCs w:val="24"/>
        </w:rPr>
        <w:t>berhasil</w:t>
      </w:r>
      <w:proofErr w:type="spellEnd"/>
      <w:r w:rsidRPr="00356761">
        <w:rPr>
          <w:sz w:val="24"/>
          <w:szCs w:val="24"/>
        </w:rPr>
        <w:t xml:space="preserve"> </w:t>
      </w:r>
      <w:proofErr w:type="spellStart"/>
      <w:r w:rsidRPr="00356761">
        <w:rPr>
          <w:sz w:val="24"/>
          <w:szCs w:val="24"/>
        </w:rPr>
        <w:t>jika</w:t>
      </w:r>
      <w:proofErr w:type="spellEnd"/>
      <w:r w:rsidRPr="00356761">
        <w:rPr>
          <w:sz w:val="24"/>
          <w:szCs w:val="24"/>
        </w:rPr>
        <w:t xml:space="preserve">: </w:t>
      </w:r>
      <w:proofErr w:type="spellStart"/>
      <w:r w:rsidRPr="00356761">
        <w:rPr>
          <w:sz w:val="24"/>
          <w:szCs w:val="24"/>
        </w:rPr>
        <w:t>dilakukan</w:t>
      </w:r>
      <w:proofErr w:type="spellEnd"/>
      <w:r w:rsidRPr="00356761">
        <w:rPr>
          <w:sz w:val="24"/>
          <w:szCs w:val="24"/>
        </w:rPr>
        <w:t xml:space="preserve"> </w:t>
      </w:r>
      <w:proofErr w:type="spellStart"/>
      <w:r w:rsidRPr="00356761">
        <w:rPr>
          <w:sz w:val="24"/>
          <w:szCs w:val="24"/>
        </w:rPr>
        <w:t>dengan</w:t>
      </w:r>
      <w:proofErr w:type="spellEnd"/>
      <w:r w:rsidRPr="00356761">
        <w:rPr>
          <w:sz w:val="24"/>
          <w:szCs w:val="24"/>
        </w:rPr>
        <w:t xml:space="preserve"> </w:t>
      </w:r>
      <w:proofErr w:type="spellStart"/>
      <w:r w:rsidRPr="00356761">
        <w:rPr>
          <w:sz w:val="24"/>
          <w:szCs w:val="24"/>
        </w:rPr>
        <w:t>cara</w:t>
      </w:r>
      <w:proofErr w:type="spellEnd"/>
      <w:r w:rsidRPr="00356761">
        <w:rPr>
          <w:sz w:val="24"/>
          <w:szCs w:val="24"/>
        </w:rPr>
        <w:t xml:space="preserve"> yang </w:t>
      </w:r>
      <w:proofErr w:type="spellStart"/>
      <w:r w:rsidRPr="00356761">
        <w:rPr>
          <w:sz w:val="24"/>
          <w:szCs w:val="24"/>
        </w:rPr>
        <w:t>memajukan</w:t>
      </w:r>
      <w:proofErr w:type="spellEnd"/>
      <w:r w:rsidRPr="00356761">
        <w:rPr>
          <w:sz w:val="24"/>
          <w:szCs w:val="24"/>
        </w:rPr>
        <w:t xml:space="preserve"> </w:t>
      </w:r>
      <w:proofErr w:type="spellStart"/>
      <w:r w:rsidRPr="00356761">
        <w:rPr>
          <w:sz w:val="24"/>
          <w:szCs w:val="24"/>
        </w:rPr>
        <w:t>tujuan</w:t>
      </w:r>
      <w:proofErr w:type="spellEnd"/>
      <w:r w:rsidRPr="00356761">
        <w:rPr>
          <w:sz w:val="24"/>
          <w:szCs w:val="24"/>
        </w:rPr>
        <w:t xml:space="preserve"> </w:t>
      </w:r>
      <w:proofErr w:type="spellStart"/>
      <w:r w:rsidRPr="00356761">
        <w:rPr>
          <w:sz w:val="24"/>
          <w:szCs w:val="24"/>
        </w:rPr>
        <w:t>utama</w:t>
      </w:r>
      <w:proofErr w:type="spellEnd"/>
      <w:r w:rsidRPr="00356761">
        <w:rPr>
          <w:sz w:val="24"/>
          <w:szCs w:val="24"/>
        </w:rPr>
        <w:t xml:space="preserve"> </w:t>
      </w:r>
      <w:proofErr w:type="spellStart"/>
      <w:r w:rsidRPr="00356761">
        <w:rPr>
          <w:sz w:val="24"/>
          <w:szCs w:val="24"/>
        </w:rPr>
        <w:t>mereka</w:t>
      </w:r>
      <w:proofErr w:type="spellEnd"/>
      <w:r w:rsidRPr="00356761">
        <w:rPr>
          <w:sz w:val="24"/>
          <w:szCs w:val="24"/>
        </w:rPr>
        <w:t xml:space="preserve"> (</w:t>
      </w:r>
      <w:proofErr w:type="spellStart"/>
      <w:r w:rsidRPr="00356761">
        <w:rPr>
          <w:sz w:val="24"/>
          <w:szCs w:val="24"/>
        </w:rPr>
        <w:t>berbelanja</w:t>
      </w:r>
      <w:proofErr w:type="spellEnd"/>
      <w:r w:rsidRPr="00356761">
        <w:rPr>
          <w:sz w:val="24"/>
          <w:szCs w:val="24"/>
        </w:rPr>
        <w:t xml:space="preserve"> </w:t>
      </w:r>
      <w:proofErr w:type="spellStart"/>
      <w:r w:rsidRPr="00356761">
        <w:rPr>
          <w:sz w:val="24"/>
          <w:szCs w:val="24"/>
        </w:rPr>
        <w:t>dengan</w:t>
      </w:r>
      <w:proofErr w:type="spellEnd"/>
      <w:r w:rsidRPr="00356761">
        <w:rPr>
          <w:sz w:val="24"/>
          <w:szCs w:val="24"/>
        </w:rPr>
        <w:t xml:space="preserve"> </w:t>
      </w:r>
      <w:proofErr w:type="spellStart"/>
      <w:r w:rsidRPr="00356761">
        <w:rPr>
          <w:sz w:val="24"/>
          <w:szCs w:val="24"/>
        </w:rPr>
        <w:t>bijak</w:t>
      </w:r>
      <w:proofErr w:type="spellEnd"/>
      <w:r w:rsidRPr="00356761">
        <w:rPr>
          <w:sz w:val="24"/>
          <w:szCs w:val="24"/>
        </w:rPr>
        <w:t xml:space="preserve">). </w:t>
      </w:r>
    </w:p>
    <w:p w14:paraId="0FD284C9" w14:textId="505DCDB1" w:rsidR="00356761" w:rsidRDefault="00356761" w:rsidP="00672ECF">
      <w:pPr>
        <w:spacing w:line="480" w:lineRule="auto"/>
        <w:ind w:left="567" w:firstLine="567"/>
        <w:jc w:val="both"/>
        <w:rPr>
          <w:sz w:val="24"/>
          <w:szCs w:val="24"/>
        </w:rPr>
      </w:pPr>
      <w:proofErr w:type="spellStart"/>
      <w:r w:rsidRPr="00356761">
        <w:rPr>
          <w:sz w:val="24"/>
          <w:szCs w:val="24"/>
        </w:rPr>
        <w:t>Indikator</w:t>
      </w:r>
      <w:proofErr w:type="spellEnd"/>
      <w:r w:rsidRPr="00356761">
        <w:rPr>
          <w:sz w:val="24"/>
          <w:szCs w:val="24"/>
        </w:rPr>
        <w:t xml:space="preserve"> </w:t>
      </w:r>
      <w:proofErr w:type="spellStart"/>
      <w:r w:rsidRPr="00356761">
        <w:rPr>
          <w:sz w:val="24"/>
          <w:szCs w:val="24"/>
        </w:rPr>
        <w:t>efikasi</w:t>
      </w:r>
      <w:proofErr w:type="spellEnd"/>
      <w:r w:rsidRPr="00356761">
        <w:rPr>
          <w:sz w:val="24"/>
          <w:szCs w:val="24"/>
        </w:rPr>
        <w:t xml:space="preserve"> </w:t>
      </w:r>
      <w:proofErr w:type="spellStart"/>
      <w:r w:rsidRPr="00356761">
        <w:rPr>
          <w:sz w:val="24"/>
          <w:szCs w:val="24"/>
        </w:rPr>
        <w:t>merinci</w:t>
      </w:r>
      <w:proofErr w:type="spellEnd"/>
      <w:r w:rsidRPr="00356761">
        <w:rPr>
          <w:sz w:val="24"/>
          <w:szCs w:val="24"/>
        </w:rPr>
        <w:t xml:space="preserve"> </w:t>
      </w:r>
      <w:proofErr w:type="spellStart"/>
      <w:r w:rsidRPr="00356761">
        <w:rPr>
          <w:sz w:val="24"/>
          <w:szCs w:val="24"/>
        </w:rPr>
        <w:t>berbagai</w:t>
      </w:r>
      <w:proofErr w:type="spellEnd"/>
      <w:r w:rsidRPr="00356761">
        <w:rPr>
          <w:sz w:val="24"/>
          <w:szCs w:val="24"/>
        </w:rPr>
        <w:t xml:space="preserve"> </w:t>
      </w:r>
      <w:proofErr w:type="spellStart"/>
      <w:r w:rsidRPr="00356761">
        <w:rPr>
          <w:sz w:val="24"/>
          <w:szCs w:val="24"/>
        </w:rPr>
        <w:t>hasil</w:t>
      </w:r>
      <w:proofErr w:type="spellEnd"/>
      <w:r w:rsidRPr="00356761">
        <w:rPr>
          <w:sz w:val="24"/>
          <w:szCs w:val="24"/>
        </w:rPr>
        <w:t xml:space="preserve"> </w:t>
      </w:r>
      <w:proofErr w:type="spellStart"/>
      <w:r w:rsidRPr="00356761">
        <w:rPr>
          <w:sz w:val="24"/>
          <w:szCs w:val="24"/>
        </w:rPr>
        <w:t>keluaran</w:t>
      </w:r>
      <w:proofErr w:type="spellEnd"/>
      <w:r w:rsidRPr="00356761">
        <w:rPr>
          <w:sz w:val="24"/>
          <w:szCs w:val="24"/>
        </w:rPr>
        <w:t xml:space="preserve"> program </w:t>
      </w:r>
      <w:proofErr w:type="spellStart"/>
      <w:r w:rsidRPr="00356761">
        <w:rPr>
          <w:sz w:val="24"/>
          <w:szCs w:val="24"/>
        </w:rPr>
        <w:t>dalam</w:t>
      </w:r>
      <w:proofErr w:type="spellEnd"/>
      <w:r w:rsidRPr="00356761">
        <w:rPr>
          <w:sz w:val="24"/>
          <w:szCs w:val="24"/>
        </w:rPr>
        <w:t xml:space="preserve"> </w:t>
      </w:r>
      <w:proofErr w:type="spellStart"/>
      <w:r w:rsidRPr="00356761">
        <w:rPr>
          <w:sz w:val="24"/>
          <w:szCs w:val="24"/>
        </w:rPr>
        <w:t>mencapai</w:t>
      </w:r>
      <w:proofErr w:type="spellEnd"/>
      <w:r w:rsidRPr="00356761">
        <w:rPr>
          <w:sz w:val="24"/>
          <w:szCs w:val="24"/>
        </w:rPr>
        <w:t xml:space="preserve"> </w:t>
      </w:r>
      <w:proofErr w:type="spellStart"/>
      <w:r w:rsidRPr="00356761">
        <w:rPr>
          <w:sz w:val="24"/>
          <w:szCs w:val="24"/>
        </w:rPr>
        <w:t>tujuan</w:t>
      </w:r>
      <w:proofErr w:type="spellEnd"/>
      <w:r w:rsidRPr="00356761">
        <w:rPr>
          <w:sz w:val="24"/>
          <w:szCs w:val="24"/>
        </w:rPr>
        <w:t xml:space="preserve"> program. </w:t>
      </w:r>
      <w:proofErr w:type="spellStart"/>
      <w:r w:rsidRPr="00356761">
        <w:rPr>
          <w:sz w:val="24"/>
          <w:szCs w:val="24"/>
        </w:rPr>
        <w:t>Semakin</w:t>
      </w:r>
      <w:proofErr w:type="spellEnd"/>
      <w:r w:rsidRPr="00356761">
        <w:rPr>
          <w:sz w:val="24"/>
          <w:szCs w:val="24"/>
        </w:rPr>
        <w:t xml:space="preserve"> </w:t>
      </w:r>
      <w:proofErr w:type="spellStart"/>
      <w:r w:rsidRPr="00356761">
        <w:rPr>
          <w:sz w:val="24"/>
          <w:szCs w:val="24"/>
        </w:rPr>
        <w:t>berhasil</w:t>
      </w:r>
      <w:proofErr w:type="spellEnd"/>
      <w:r w:rsidRPr="00356761">
        <w:rPr>
          <w:sz w:val="24"/>
          <w:szCs w:val="24"/>
        </w:rPr>
        <w:t xml:space="preserve"> proses </w:t>
      </w:r>
      <w:proofErr w:type="spellStart"/>
      <w:r w:rsidRPr="00356761">
        <w:rPr>
          <w:sz w:val="24"/>
          <w:szCs w:val="24"/>
        </w:rPr>
        <w:t>kerja</w:t>
      </w:r>
      <w:proofErr w:type="spellEnd"/>
      <w:r w:rsidRPr="00356761">
        <w:rPr>
          <w:sz w:val="24"/>
          <w:szCs w:val="24"/>
        </w:rPr>
        <w:t xml:space="preserve"> unit </w:t>
      </w:r>
      <w:proofErr w:type="spellStart"/>
      <w:r w:rsidRPr="00356761">
        <w:rPr>
          <w:sz w:val="24"/>
          <w:szCs w:val="24"/>
        </w:rPr>
        <w:t>organisasi</w:t>
      </w:r>
      <w:proofErr w:type="spellEnd"/>
      <w:r w:rsidRPr="00356761">
        <w:rPr>
          <w:sz w:val="24"/>
          <w:szCs w:val="24"/>
        </w:rPr>
        <w:t xml:space="preserve">, </w:t>
      </w:r>
      <w:proofErr w:type="spellStart"/>
      <w:r w:rsidRPr="00356761">
        <w:rPr>
          <w:sz w:val="24"/>
          <w:szCs w:val="24"/>
        </w:rPr>
        <w:t>semakin</w:t>
      </w:r>
      <w:proofErr w:type="spellEnd"/>
      <w:r w:rsidRPr="00356761">
        <w:rPr>
          <w:sz w:val="24"/>
          <w:szCs w:val="24"/>
        </w:rPr>
        <w:t xml:space="preserve"> </w:t>
      </w:r>
      <w:proofErr w:type="spellStart"/>
      <w:r w:rsidRPr="00356761">
        <w:rPr>
          <w:sz w:val="24"/>
          <w:szCs w:val="24"/>
        </w:rPr>
        <w:t>banyak</w:t>
      </w:r>
      <w:proofErr w:type="spellEnd"/>
      <w:r w:rsidRPr="00356761">
        <w:rPr>
          <w:sz w:val="24"/>
          <w:szCs w:val="24"/>
        </w:rPr>
        <w:t xml:space="preserve"> output yang </w:t>
      </w:r>
      <w:proofErr w:type="spellStart"/>
      <w:r w:rsidRPr="00356761">
        <w:rPr>
          <w:sz w:val="24"/>
          <w:szCs w:val="24"/>
        </w:rPr>
        <w:t>dihasilkan</w:t>
      </w:r>
      <w:proofErr w:type="spellEnd"/>
      <w:r w:rsidRPr="00356761">
        <w:rPr>
          <w:sz w:val="24"/>
          <w:szCs w:val="24"/>
        </w:rPr>
        <w:t xml:space="preserve"> </w:t>
      </w:r>
      <w:proofErr w:type="spellStart"/>
      <w:r w:rsidRPr="00356761">
        <w:rPr>
          <w:sz w:val="24"/>
          <w:szCs w:val="24"/>
        </w:rPr>
        <w:t>untuk</w:t>
      </w:r>
      <w:proofErr w:type="spellEnd"/>
      <w:r w:rsidRPr="00356761">
        <w:rPr>
          <w:sz w:val="24"/>
          <w:szCs w:val="24"/>
        </w:rPr>
        <w:t xml:space="preserve"> </w:t>
      </w:r>
      <w:proofErr w:type="spellStart"/>
      <w:r w:rsidRPr="00356761">
        <w:rPr>
          <w:sz w:val="24"/>
          <w:szCs w:val="24"/>
        </w:rPr>
        <w:t>mendukung</w:t>
      </w:r>
      <w:proofErr w:type="spellEnd"/>
      <w:r w:rsidRPr="00356761">
        <w:rPr>
          <w:sz w:val="24"/>
          <w:szCs w:val="24"/>
        </w:rPr>
        <w:t xml:space="preserve"> </w:t>
      </w:r>
      <w:proofErr w:type="spellStart"/>
      <w:r w:rsidRPr="00356761">
        <w:rPr>
          <w:sz w:val="24"/>
          <w:szCs w:val="24"/>
        </w:rPr>
        <w:t>pencapaian</w:t>
      </w:r>
      <w:proofErr w:type="spellEnd"/>
      <w:r w:rsidRPr="00356761">
        <w:rPr>
          <w:sz w:val="24"/>
          <w:szCs w:val="24"/>
        </w:rPr>
        <w:t xml:space="preserve"> </w:t>
      </w:r>
      <w:proofErr w:type="spellStart"/>
      <w:r w:rsidRPr="00356761">
        <w:rPr>
          <w:sz w:val="24"/>
          <w:szCs w:val="24"/>
        </w:rPr>
        <w:t>tujuan</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sasaran</w:t>
      </w:r>
      <w:proofErr w:type="spellEnd"/>
      <w:r w:rsidRPr="00356761">
        <w:rPr>
          <w:sz w:val="24"/>
          <w:szCs w:val="24"/>
        </w:rPr>
        <w:t xml:space="preserve"> yang </w:t>
      </w:r>
      <w:proofErr w:type="spellStart"/>
      <w:r w:rsidRPr="00356761">
        <w:rPr>
          <w:sz w:val="24"/>
          <w:szCs w:val="24"/>
        </w:rPr>
        <w:t>telah</w:t>
      </w:r>
      <w:proofErr w:type="spellEnd"/>
      <w:r w:rsidRPr="00356761">
        <w:rPr>
          <w:sz w:val="24"/>
          <w:szCs w:val="24"/>
        </w:rPr>
        <w:t xml:space="preserve"> </w:t>
      </w:r>
      <w:proofErr w:type="spellStart"/>
      <w:r w:rsidRPr="00356761">
        <w:rPr>
          <w:sz w:val="24"/>
          <w:szCs w:val="24"/>
        </w:rPr>
        <w:t>ditetapkan</w:t>
      </w:r>
      <w:proofErr w:type="spellEnd"/>
      <w:r w:rsidRPr="00356761">
        <w:rPr>
          <w:sz w:val="24"/>
          <w:szCs w:val="24"/>
        </w:rPr>
        <w:t xml:space="preserve">.  </w:t>
      </w:r>
      <w:proofErr w:type="spellStart"/>
      <w:r w:rsidRPr="00356761">
        <w:rPr>
          <w:sz w:val="24"/>
          <w:szCs w:val="24"/>
        </w:rPr>
        <w:t>Efektivitas</w:t>
      </w:r>
      <w:proofErr w:type="spellEnd"/>
      <w:r w:rsidRPr="00356761">
        <w:rPr>
          <w:sz w:val="24"/>
          <w:szCs w:val="24"/>
        </w:rPr>
        <w:t xml:space="preserve"> </w:t>
      </w:r>
      <w:proofErr w:type="spellStart"/>
      <w:r w:rsidRPr="00356761">
        <w:rPr>
          <w:sz w:val="24"/>
          <w:szCs w:val="24"/>
        </w:rPr>
        <w:t>merupakan</w:t>
      </w:r>
      <w:proofErr w:type="spellEnd"/>
      <w:r w:rsidRPr="00356761">
        <w:rPr>
          <w:sz w:val="24"/>
          <w:szCs w:val="24"/>
        </w:rPr>
        <w:t xml:space="preserve"> </w:t>
      </w:r>
      <w:proofErr w:type="spellStart"/>
      <w:r w:rsidRPr="00356761">
        <w:rPr>
          <w:sz w:val="24"/>
          <w:szCs w:val="24"/>
        </w:rPr>
        <w:t>poin</w:t>
      </w:r>
      <w:proofErr w:type="spellEnd"/>
      <w:r w:rsidRPr="00356761">
        <w:rPr>
          <w:sz w:val="24"/>
          <w:szCs w:val="24"/>
        </w:rPr>
        <w:t xml:space="preserve"> </w:t>
      </w:r>
      <w:proofErr w:type="spellStart"/>
      <w:r w:rsidRPr="00356761">
        <w:rPr>
          <w:sz w:val="24"/>
          <w:szCs w:val="24"/>
        </w:rPr>
        <w:t>terpenting</w:t>
      </w:r>
      <w:proofErr w:type="spellEnd"/>
      <w:r w:rsidRPr="00356761">
        <w:rPr>
          <w:sz w:val="24"/>
          <w:szCs w:val="24"/>
        </w:rPr>
        <w:t xml:space="preserve"> yang </w:t>
      </w:r>
      <w:proofErr w:type="spellStart"/>
      <w:r w:rsidRPr="00356761">
        <w:rPr>
          <w:sz w:val="24"/>
          <w:szCs w:val="24"/>
        </w:rPr>
        <w:t>disampaikan</w:t>
      </w:r>
      <w:proofErr w:type="spellEnd"/>
      <w:r w:rsidRPr="00356761">
        <w:rPr>
          <w:sz w:val="24"/>
          <w:szCs w:val="24"/>
        </w:rPr>
        <w:t xml:space="preserve"> oleh </w:t>
      </w:r>
      <w:proofErr w:type="spellStart"/>
      <w:r w:rsidRPr="00356761">
        <w:rPr>
          <w:sz w:val="24"/>
          <w:szCs w:val="24"/>
        </w:rPr>
        <w:t>Mardiasmo</w:t>
      </w:r>
      <w:proofErr w:type="spellEnd"/>
      <w:r w:rsidRPr="00356761">
        <w:rPr>
          <w:sz w:val="24"/>
          <w:szCs w:val="24"/>
        </w:rPr>
        <w:t xml:space="preserve"> (2009).  </w:t>
      </w:r>
    </w:p>
    <w:p w14:paraId="568B16FB" w14:textId="77777777" w:rsidR="00356761" w:rsidRDefault="00356761" w:rsidP="00672ECF">
      <w:pPr>
        <w:spacing w:line="480" w:lineRule="auto"/>
        <w:ind w:left="567" w:firstLine="567"/>
        <w:jc w:val="both"/>
        <w:rPr>
          <w:sz w:val="24"/>
          <w:szCs w:val="24"/>
        </w:rPr>
      </w:pPr>
      <w:proofErr w:type="spellStart"/>
      <w:r w:rsidRPr="00356761">
        <w:rPr>
          <w:sz w:val="24"/>
          <w:szCs w:val="24"/>
        </w:rPr>
        <w:t>Meskipun</w:t>
      </w:r>
      <w:proofErr w:type="spellEnd"/>
      <w:r w:rsidRPr="00356761">
        <w:rPr>
          <w:sz w:val="24"/>
          <w:szCs w:val="24"/>
        </w:rPr>
        <w:t xml:space="preserve"> </w:t>
      </w:r>
      <w:proofErr w:type="spellStart"/>
      <w:r w:rsidRPr="00356761">
        <w:rPr>
          <w:sz w:val="24"/>
          <w:szCs w:val="24"/>
        </w:rPr>
        <w:t>ada</w:t>
      </w:r>
      <w:proofErr w:type="spellEnd"/>
      <w:r w:rsidRPr="00356761">
        <w:rPr>
          <w:sz w:val="24"/>
          <w:szCs w:val="24"/>
        </w:rPr>
        <w:t xml:space="preserve"> </w:t>
      </w:r>
      <w:proofErr w:type="spellStart"/>
      <w:r w:rsidRPr="00356761">
        <w:rPr>
          <w:sz w:val="24"/>
          <w:szCs w:val="24"/>
        </w:rPr>
        <w:t>perbedaan</w:t>
      </w:r>
      <w:proofErr w:type="spellEnd"/>
      <w:r w:rsidRPr="00356761">
        <w:rPr>
          <w:sz w:val="24"/>
          <w:szCs w:val="24"/>
        </w:rPr>
        <w:t xml:space="preserve"> </w:t>
      </w:r>
      <w:proofErr w:type="spellStart"/>
      <w:r w:rsidRPr="00356761">
        <w:rPr>
          <w:sz w:val="24"/>
          <w:szCs w:val="24"/>
        </w:rPr>
        <w:t>antara</w:t>
      </w:r>
      <w:proofErr w:type="spellEnd"/>
      <w:r w:rsidRPr="00356761">
        <w:rPr>
          <w:sz w:val="24"/>
          <w:szCs w:val="24"/>
        </w:rPr>
        <w:t xml:space="preserve"> </w:t>
      </w:r>
      <w:proofErr w:type="spellStart"/>
      <w:r w:rsidRPr="00356761">
        <w:rPr>
          <w:sz w:val="24"/>
          <w:szCs w:val="24"/>
        </w:rPr>
        <w:t>keduanya</w:t>
      </w:r>
      <w:proofErr w:type="spellEnd"/>
      <w:r w:rsidRPr="00356761">
        <w:rPr>
          <w:sz w:val="24"/>
          <w:szCs w:val="24"/>
        </w:rPr>
        <w:t xml:space="preserve">, </w:t>
      </w:r>
      <w:proofErr w:type="spellStart"/>
      <w:r w:rsidRPr="00356761">
        <w:rPr>
          <w:sz w:val="24"/>
          <w:szCs w:val="24"/>
        </w:rPr>
        <w:t>efektivitas</w:t>
      </w:r>
      <w:proofErr w:type="spellEnd"/>
      <w:r w:rsidRPr="00356761">
        <w:rPr>
          <w:sz w:val="24"/>
          <w:szCs w:val="24"/>
        </w:rPr>
        <w:t xml:space="preserve"> dan </w:t>
      </w:r>
      <w:proofErr w:type="spellStart"/>
      <w:r w:rsidRPr="00356761">
        <w:rPr>
          <w:sz w:val="24"/>
          <w:szCs w:val="24"/>
        </w:rPr>
        <w:t>efisiensi</w:t>
      </w:r>
      <w:proofErr w:type="spellEnd"/>
      <w:r w:rsidRPr="00356761">
        <w:rPr>
          <w:sz w:val="24"/>
          <w:szCs w:val="24"/>
        </w:rPr>
        <w:t xml:space="preserve"> </w:t>
      </w:r>
      <w:proofErr w:type="spellStart"/>
      <w:r w:rsidRPr="00356761">
        <w:rPr>
          <w:sz w:val="24"/>
          <w:szCs w:val="24"/>
        </w:rPr>
        <w:t>seringkali</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selalu</w:t>
      </w:r>
      <w:proofErr w:type="spellEnd"/>
      <w:r w:rsidRPr="00356761">
        <w:rPr>
          <w:sz w:val="24"/>
          <w:szCs w:val="24"/>
        </w:rPr>
        <w:t xml:space="preserve"> </w:t>
      </w:r>
      <w:proofErr w:type="spellStart"/>
      <w:r w:rsidRPr="00356761">
        <w:rPr>
          <w:sz w:val="24"/>
          <w:szCs w:val="24"/>
        </w:rPr>
        <w:t>terkait</w:t>
      </w:r>
      <w:proofErr w:type="spellEnd"/>
      <w:r w:rsidRPr="00356761">
        <w:rPr>
          <w:sz w:val="24"/>
          <w:szCs w:val="24"/>
        </w:rPr>
        <w:t xml:space="preserve">. </w:t>
      </w:r>
      <w:proofErr w:type="spellStart"/>
      <w:r w:rsidRPr="00356761">
        <w:rPr>
          <w:sz w:val="24"/>
          <w:szCs w:val="24"/>
        </w:rPr>
        <w:t>Efisiensi</w:t>
      </w:r>
      <w:proofErr w:type="spellEnd"/>
      <w:r w:rsidRPr="00356761">
        <w:rPr>
          <w:sz w:val="24"/>
          <w:szCs w:val="24"/>
        </w:rPr>
        <w:t xml:space="preserve"> </w:t>
      </w:r>
      <w:proofErr w:type="spellStart"/>
      <w:r w:rsidRPr="00356761">
        <w:rPr>
          <w:sz w:val="24"/>
          <w:szCs w:val="24"/>
        </w:rPr>
        <w:t>lebih</w:t>
      </w:r>
      <w:proofErr w:type="spellEnd"/>
      <w:r w:rsidRPr="00356761">
        <w:rPr>
          <w:sz w:val="24"/>
          <w:szCs w:val="24"/>
        </w:rPr>
        <w:t xml:space="preserve"> </w:t>
      </w:r>
      <w:proofErr w:type="spellStart"/>
      <w:r w:rsidRPr="00356761">
        <w:rPr>
          <w:sz w:val="24"/>
          <w:szCs w:val="24"/>
        </w:rPr>
        <w:t>berfokus</w:t>
      </w:r>
      <w:proofErr w:type="spellEnd"/>
      <w:r w:rsidRPr="00356761">
        <w:rPr>
          <w:sz w:val="24"/>
          <w:szCs w:val="24"/>
        </w:rPr>
        <w:t xml:space="preserve"> pada </w:t>
      </w:r>
      <w:proofErr w:type="spellStart"/>
      <w:r w:rsidRPr="00356761">
        <w:rPr>
          <w:sz w:val="24"/>
          <w:szCs w:val="24"/>
        </w:rPr>
        <w:t>bagaimana</w:t>
      </w:r>
      <w:proofErr w:type="spellEnd"/>
      <w:r w:rsidRPr="00356761">
        <w:rPr>
          <w:sz w:val="24"/>
          <w:szCs w:val="24"/>
        </w:rPr>
        <w:t xml:space="preserve"> </w:t>
      </w:r>
      <w:proofErr w:type="spellStart"/>
      <w:r w:rsidRPr="00356761">
        <w:rPr>
          <w:sz w:val="24"/>
          <w:szCs w:val="24"/>
        </w:rPr>
        <w:t>hasil</w:t>
      </w:r>
      <w:proofErr w:type="spellEnd"/>
      <w:r w:rsidRPr="00356761">
        <w:rPr>
          <w:sz w:val="24"/>
          <w:szCs w:val="24"/>
        </w:rPr>
        <w:t xml:space="preserve"> yang </w:t>
      </w:r>
      <w:proofErr w:type="spellStart"/>
      <w:r w:rsidRPr="00356761">
        <w:rPr>
          <w:sz w:val="24"/>
          <w:szCs w:val="24"/>
        </w:rPr>
        <w:t>dicapai</w:t>
      </w:r>
      <w:proofErr w:type="spellEnd"/>
      <w:r w:rsidRPr="00356761">
        <w:rPr>
          <w:sz w:val="24"/>
          <w:szCs w:val="24"/>
        </w:rPr>
        <w:t xml:space="preserve"> </w:t>
      </w:r>
      <w:proofErr w:type="spellStart"/>
      <w:r w:rsidRPr="00356761">
        <w:rPr>
          <w:sz w:val="24"/>
          <w:szCs w:val="24"/>
        </w:rPr>
        <w:t>dapat</w:t>
      </w:r>
      <w:proofErr w:type="spellEnd"/>
      <w:r w:rsidRPr="00356761">
        <w:rPr>
          <w:sz w:val="24"/>
          <w:szCs w:val="24"/>
        </w:rPr>
        <w:t xml:space="preserve"> </w:t>
      </w:r>
      <w:proofErr w:type="spellStart"/>
      <w:r w:rsidRPr="00356761">
        <w:rPr>
          <w:sz w:val="24"/>
          <w:szCs w:val="24"/>
        </w:rPr>
        <w:t>dicapai</w:t>
      </w:r>
      <w:proofErr w:type="spellEnd"/>
      <w:r w:rsidRPr="00356761">
        <w:rPr>
          <w:sz w:val="24"/>
          <w:szCs w:val="24"/>
        </w:rPr>
        <w:t xml:space="preserve"> </w:t>
      </w:r>
      <w:proofErr w:type="spellStart"/>
      <w:r w:rsidRPr="00356761">
        <w:rPr>
          <w:sz w:val="24"/>
          <w:szCs w:val="24"/>
        </w:rPr>
        <w:t>dengan</w:t>
      </w:r>
      <w:proofErr w:type="spellEnd"/>
      <w:r w:rsidRPr="00356761">
        <w:rPr>
          <w:sz w:val="24"/>
          <w:szCs w:val="24"/>
        </w:rPr>
        <w:t xml:space="preserve"> </w:t>
      </w:r>
      <w:proofErr w:type="spellStart"/>
      <w:r w:rsidRPr="00356761">
        <w:rPr>
          <w:sz w:val="24"/>
          <w:szCs w:val="24"/>
        </w:rPr>
        <w:t>membandingkan</w:t>
      </w:r>
      <w:proofErr w:type="spellEnd"/>
      <w:r w:rsidRPr="00356761">
        <w:rPr>
          <w:sz w:val="24"/>
          <w:szCs w:val="24"/>
        </w:rPr>
        <w:t xml:space="preserve"> input dan output, </w:t>
      </w:r>
      <w:proofErr w:type="spellStart"/>
      <w:r w:rsidRPr="00356761">
        <w:rPr>
          <w:sz w:val="24"/>
          <w:szCs w:val="24"/>
        </w:rPr>
        <w:t>sedangkan</w:t>
      </w:r>
      <w:proofErr w:type="spellEnd"/>
      <w:r w:rsidRPr="00356761">
        <w:rPr>
          <w:sz w:val="24"/>
          <w:szCs w:val="24"/>
        </w:rPr>
        <w:t xml:space="preserve"> </w:t>
      </w:r>
      <w:proofErr w:type="spellStart"/>
      <w:r w:rsidRPr="00356761">
        <w:rPr>
          <w:sz w:val="24"/>
          <w:szCs w:val="24"/>
        </w:rPr>
        <w:t>efektivitas</w:t>
      </w:r>
      <w:proofErr w:type="spellEnd"/>
      <w:r w:rsidRPr="00356761">
        <w:rPr>
          <w:sz w:val="24"/>
          <w:szCs w:val="24"/>
        </w:rPr>
        <w:t xml:space="preserve"> </w:t>
      </w:r>
      <w:proofErr w:type="spellStart"/>
      <w:r w:rsidRPr="00356761">
        <w:rPr>
          <w:sz w:val="24"/>
          <w:szCs w:val="24"/>
        </w:rPr>
        <w:t>lebih</w:t>
      </w:r>
      <w:proofErr w:type="spellEnd"/>
      <w:r w:rsidRPr="00356761">
        <w:rPr>
          <w:sz w:val="24"/>
          <w:szCs w:val="24"/>
        </w:rPr>
        <w:t xml:space="preserve"> </w:t>
      </w:r>
      <w:proofErr w:type="spellStart"/>
      <w:r w:rsidRPr="00356761">
        <w:rPr>
          <w:sz w:val="24"/>
          <w:szCs w:val="24"/>
        </w:rPr>
        <w:t>berfokus</w:t>
      </w:r>
      <w:proofErr w:type="spellEnd"/>
      <w:r w:rsidRPr="00356761">
        <w:rPr>
          <w:sz w:val="24"/>
          <w:szCs w:val="24"/>
        </w:rPr>
        <w:t xml:space="preserve"> pada </w:t>
      </w:r>
      <w:proofErr w:type="spellStart"/>
      <w:r w:rsidRPr="00356761">
        <w:rPr>
          <w:sz w:val="24"/>
          <w:szCs w:val="24"/>
        </w:rPr>
        <w:t>hasil</w:t>
      </w:r>
      <w:proofErr w:type="spellEnd"/>
      <w:r w:rsidRPr="00356761">
        <w:rPr>
          <w:sz w:val="24"/>
          <w:szCs w:val="24"/>
        </w:rPr>
        <w:t xml:space="preserve"> yang </w:t>
      </w:r>
      <w:proofErr w:type="spellStart"/>
      <w:r w:rsidRPr="00356761">
        <w:rPr>
          <w:sz w:val="24"/>
          <w:szCs w:val="24"/>
        </w:rPr>
        <w:t>dicapai</w:t>
      </w:r>
      <w:proofErr w:type="spellEnd"/>
      <w:r w:rsidRPr="00356761">
        <w:rPr>
          <w:sz w:val="24"/>
          <w:szCs w:val="24"/>
        </w:rPr>
        <w:t xml:space="preserve"> (</w:t>
      </w:r>
      <w:proofErr w:type="spellStart"/>
      <w:r w:rsidRPr="00356761">
        <w:rPr>
          <w:sz w:val="24"/>
          <w:szCs w:val="24"/>
        </w:rPr>
        <w:t>Siahaan</w:t>
      </w:r>
      <w:proofErr w:type="spellEnd"/>
      <w:r w:rsidRPr="00356761">
        <w:rPr>
          <w:sz w:val="24"/>
          <w:szCs w:val="24"/>
        </w:rPr>
        <w:t xml:space="preserve">, 2010).  </w:t>
      </w:r>
    </w:p>
    <w:p w14:paraId="6B8FC6B8" w14:textId="30FD7D1E" w:rsidR="00356761" w:rsidRDefault="00356761" w:rsidP="00672ECF">
      <w:pPr>
        <w:spacing w:line="480" w:lineRule="auto"/>
        <w:ind w:left="567" w:firstLine="567"/>
        <w:jc w:val="both"/>
        <w:rPr>
          <w:sz w:val="24"/>
          <w:szCs w:val="24"/>
        </w:rPr>
      </w:pPr>
      <w:proofErr w:type="spellStart"/>
      <w:r w:rsidRPr="00356761">
        <w:rPr>
          <w:sz w:val="24"/>
          <w:szCs w:val="24"/>
        </w:rPr>
        <w:t>Efektivitas</w:t>
      </w:r>
      <w:proofErr w:type="spellEnd"/>
      <w:r w:rsidRPr="00356761">
        <w:rPr>
          <w:sz w:val="24"/>
          <w:szCs w:val="24"/>
        </w:rPr>
        <w:t xml:space="preserve">, </w:t>
      </w:r>
      <w:proofErr w:type="spellStart"/>
      <w:r w:rsidRPr="00356761">
        <w:rPr>
          <w:sz w:val="24"/>
          <w:szCs w:val="24"/>
        </w:rPr>
        <w:t>menurut</w:t>
      </w:r>
      <w:proofErr w:type="spellEnd"/>
      <w:r w:rsidRPr="00356761">
        <w:rPr>
          <w:sz w:val="24"/>
          <w:szCs w:val="24"/>
        </w:rPr>
        <w:t xml:space="preserve"> </w:t>
      </w:r>
      <w:proofErr w:type="spellStart"/>
      <w:r w:rsidRPr="00356761">
        <w:rPr>
          <w:sz w:val="24"/>
          <w:szCs w:val="24"/>
        </w:rPr>
        <w:t>Ulum</w:t>
      </w:r>
      <w:proofErr w:type="spellEnd"/>
      <w:r w:rsidRPr="00356761">
        <w:rPr>
          <w:sz w:val="24"/>
          <w:szCs w:val="24"/>
        </w:rPr>
        <w:t xml:space="preserve"> (2009), </w:t>
      </w:r>
      <w:proofErr w:type="spellStart"/>
      <w:r w:rsidRPr="00356761">
        <w:rPr>
          <w:sz w:val="24"/>
          <w:szCs w:val="24"/>
        </w:rPr>
        <w:t>adalah</w:t>
      </w:r>
      <w:proofErr w:type="spellEnd"/>
      <w:r w:rsidRPr="00356761">
        <w:rPr>
          <w:sz w:val="24"/>
          <w:szCs w:val="24"/>
        </w:rPr>
        <w:t xml:space="preserve"> </w:t>
      </w:r>
      <w:proofErr w:type="spellStart"/>
      <w:r w:rsidRPr="00356761">
        <w:rPr>
          <w:sz w:val="24"/>
          <w:szCs w:val="24"/>
        </w:rPr>
        <w:t>ukuran</w:t>
      </w:r>
      <w:proofErr w:type="spellEnd"/>
      <w:r w:rsidRPr="00356761">
        <w:rPr>
          <w:sz w:val="24"/>
          <w:szCs w:val="24"/>
        </w:rPr>
        <w:t xml:space="preserve"> </w:t>
      </w:r>
      <w:proofErr w:type="spellStart"/>
      <w:r w:rsidRPr="00356761">
        <w:rPr>
          <w:sz w:val="24"/>
          <w:szCs w:val="24"/>
        </w:rPr>
        <w:t>apakah</w:t>
      </w:r>
      <w:proofErr w:type="spellEnd"/>
      <w:r w:rsidRPr="00356761">
        <w:rPr>
          <w:sz w:val="24"/>
          <w:szCs w:val="24"/>
        </w:rPr>
        <w:t xml:space="preserve"> </w:t>
      </w:r>
      <w:proofErr w:type="spellStart"/>
      <w:r w:rsidRPr="00356761">
        <w:rPr>
          <w:sz w:val="24"/>
          <w:szCs w:val="24"/>
        </w:rPr>
        <w:t>suatu</w:t>
      </w:r>
      <w:proofErr w:type="spellEnd"/>
      <w:r w:rsidRPr="00356761">
        <w:rPr>
          <w:sz w:val="24"/>
          <w:szCs w:val="24"/>
        </w:rPr>
        <w:t xml:space="preserve"> </w:t>
      </w:r>
      <w:proofErr w:type="spellStart"/>
      <w:r w:rsidRPr="00356761">
        <w:rPr>
          <w:sz w:val="24"/>
          <w:szCs w:val="24"/>
        </w:rPr>
        <w:t>perusahaan</w:t>
      </w:r>
      <w:proofErr w:type="spellEnd"/>
      <w:r w:rsidRPr="00356761">
        <w:rPr>
          <w:sz w:val="24"/>
          <w:szCs w:val="24"/>
        </w:rPr>
        <w:t xml:space="preserve"> </w:t>
      </w:r>
      <w:proofErr w:type="spellStart"/>
      <w:r w:rsidRPr="00356761">
        <w:rPr>
          <w:sz w:val="24"/>
          <w:szCs w:val="24"/>
        </w:rPr>
        <w:t>berhasil</w:t>
      </w:r>
      <w:proofErr w:type="spellEnd"/>
      <w:r w:rsidRPr="00356761">
        <w:rPr>
          <w:sz w:val="24"/>
          <w:szCs w:val="24"/>
        </w:rPr>
        <w:t xml:space="preserve"> </w:t>
      </w:r>
      <w:proofErr w:type="spellStart"/>
      <w:r w:rsidRPr="00356761">
        <w:rPr>
          <w:sz w:val="24"/>
          <w:szCs w:val="24"/>
        </w:rPr>
        <w:t>atau</w:t>
      </w:r>
      <w:proofErr w:type="spellEnd"/>
      <w:r w:rsidRPr="00356761">
        <w:rPr>
          <w:sz w:val="24"/>
          <w:szCs w:val="24"/>
        </w:rPr>
        <w:t xml:space="preserve"> </w:t>
      </w:r>
      <w:proofErr w:type="spellStart"/>
      <w:r w:rsidRPr="00356761">
        <w:rPr>
          <w:sz w:val="24"/>
          <w:szCs w:val="24"/>
        </w:rPr>
        <w:t>gagal</w:t>
      </w:r>
      <w:proofErr w:type="spellEnd"/>
      <w:r w:rsidRPr="00356761">
        <w:rPr>
          <w:sz w:val="24"/>
          <w:szCs w:val="24"/>
        </w:rPr>
        <w:t xml:space="preserve"> </w:t>
      </w:r>
      <w:proofErr w:type="spellStart"/>
      <w:r w:rsidRPr="00356761">
        <w:rPr>
          <w:sz w:val="24"/>
          <w:szCs w:val="24"/>
        </w:rPr>
        <w:t>dalam</w:t>
      </w:r>
      <w:proofErr w:type="spellEnd"/>
      <w:r w:rsidRPr="00356761">
        <w:rPr>
          <w:sz w:val="24"/>
          <w:szCs w:val="24"/>
        </w:rPr>
        <w:t xml:space="preserve"> </w:t>
      </w:r>
      <w:proofErr w:type="spellStart"/>
      <w:r w:rsidRPr="00356761">
        <w:rPr>
          <w:sz w:val="24"/>
          <w:szCs w:val="24"/>
        </w:rPr>
        <w:t>mencapai</w:t>
      </w:r>
      <w:proofErr w:type="spellEnd"/>
      <w:r w:rsidRPr="00356761">
        <w:rPr>
          <w:sz w:val="24"/>
          <w:szCs w:val="24"/>
        </w:rPr>
        <w:t xml:space="preserve"> </w:t>
      </w:r>
      <w:proofErr w:type="spellStart"/>
      <w:r w:rsidRPr="00356761">
        <w:rPr>
          <w:sz w:val="24"/>
          <w:szCs w:val="24"/>
        </w:rPr>
        <w:t>tujuannya</w:t>
      </w:r>
      <w:proofErr w:type="spellEnd"/>
      <w:r w:rsidRPr="00356761">
        <w:rPr>
          <w:sz w:val="24"/>
          <w:szCs w:val="24"/>
        </w:rPr>
        <w:t xml:space="preserve">. </w:t>
      </w:r>
      <w:proofErr w:type="spellStart"/>
      <w:r w:rsidRPr="00356761">
        <w:rPr>
          <w:sz w:val="24"/>
          <w:szCs w:val="24"/>
        </w:rPr>
        <w:t>Suatu</w:t>
      </w:r>
      <w:proofErr w:type="spellEnd"/>
      <w:r w:rsidRPr="00356761">
        <w:rPr>
          <w:sz w:val="24"/>
          <w:szCs w:val="24"/>
        </w:rPr>
        <w:t xml:space="preserve"> </w:t>
      </w:r>
      <w:proofErr w:type="spellStart"/>
      <w:r w:rsidRPr="00356761">
        <w:rPr>
          <w:sz w:val="24"/>
          <w:szCs w:val="24"/>
        </w:rPr>
        <w:t>organisasi</w:t>
      </w:r>
      <w:proofErr w:type="spellEnd"/>
      <w:r w:rsidRPr="00356761">
        <w:rPr>
          <w:sz w:val="24"/>
          <w:szCs w:val="24"/>
        </w:rPr>
        <w:t xml:space="preserve"> </w:t>
      </w:r>
      <w:proofErr w:type="spellStart"/>
      <w:r w:rsidRPr="00356761">
        <w:rPr>
          <w:sz w:val="24"/>
          <w:szCs w:val="24"/>
        </w:rPr>
        <w:t>dianggap</w:t>
      </w:r>
      <w:proofErr w:type="spellEnd"/>
      <w:r w:rsidRPr="00356761">
        <w:rPr>
          <w:sz w:val="24"/>
          <w:szCs w:val="24"/>
        </w:rPr>
        <w:t xml:space="preserve"> </w:t>
      </w:r>
      <w:proofErr w:type="spellStart"/>
      <w:r w:rsidRPr="00356761">
        <w:rPr>
          <w:sz w:val="24"/>
          <w:szCs w:val="24"/>
        </w:rPr>
        <w:t>beroperasi</w:t>
      </w:r>
      <w:proofErr w:type="spellEnd"/>
      <w:r w:rsidRPr="00356761">
        <w:rPr>
          <w:sz w:val="24"/>
          <w:szCs w:val="24"/>
        </w:rPr>
        <w:t xml:space="preserve"> </w:t>
      </w:r>
      <w:proofErr w:type="spellStart"/>
      <w:r w:rsidRPr="00356761">
        <w:rPr>
          <w:sz w:val="24"/>
          <w:szCs w:val="24"/>
        </w:rPr>
        <w:t>secara</w:t>
      </w:r>
      <w:proofErr w:type="spellEnd"/>
      <w:r w:rsidRPr="00356761">
        <w:rPr>
          <w:sz w:val="24"/>
          <w:szCs w:val="24"/>
        </w:rPr>
        <w:t xml:space="preserve"> </w:t>
      </w:r>
      <w:proofErr w:type="spellStart"/>
      <w:r w:rsidRPr="00356761">
        <w:rPr>
          <w:sz w:val="24"/>
          <w:szCs w:val="24"/>
        </w:rPr>
        <w:t>efektif</w:t>
      </w:r>
      <w:proofErr w:type="spellEnd"/>
      <w:r w:rsidRPr="00356761">
        <w:rPr>
          <w:sz w:val="24"/>
          <w:szCs w:val="24"/>
        </w:rPr>
        <w:t xml:space="preserve"> </w:t>
      </w:r>
      <w:proofErr w:type="spellStart"/>
      <w:r w:rsidRPr="00356761">
        <w:rPr>
          <w:sz w:val="24"/>
          <w:szCs w:val="24"/>
        </w:rPr>
        <w:t>jika</w:t>
      </w:r>
      <w:proofErr w:type="spellEnd"/>
      <w:r w:rsidRPr="00356761">
        <w:rPr>
          <w:sz w:val="24"/>
          <w:szCs w:val="24"/>
        </w:rPr>
        <w:t xml:space="preserve"> </w:t>
      </w:r>
      <w:proofErr w:type="spellStart"/>
      <w:r w:rsidRPr="00356761">
        <w:rPr>
          <w:sz w:val="24"/>
          <w:szCs w:val="24"/>
        </w:rPr>
        <w:t>berhasil</w:t>
      </w:r>
      <w:proofErr w:type="spellEnd"/>
      <w:r w:rsidRPr="00356761">
        <w:rPr>
          <w:sz w:val="24"/>
          <w:szCs w:val="24"/>
        </w:rPr>
        <w:t xml:space="preserve"> </w:t>
      </w:r>
      <w:proofErr w:type="spellStart"/>
      <w:r w:rsidRPr="00356761">
        <w:rPr>
          <w:sz w:val="24"/>
          <w:szCs w:val="24"/>
        </w:rPr>
        <w:t>mencapai</w:t>
      </w:r>
      <w:proofErr w:type="spellEnd"/>
      <w:r w:rsidRPr="00356761">
        <w:rPr>
          <w:sz w:val="24"/>
          <w:szCs w:val="24"/>
        </w:rPr>
        <w:t xml:space="preserve"> </w:t>
      </w:r>
      <w:proofErr w:type="spellStart"/>
      <w:r w:rsidRPr="00356761">
        <w:rPr>
          <w:sz w:val="24"/>
          <w:szCs w:val="24"/>
        </w:rPr>
        <w:t>tujuannya</w:t>
      </w:r>
      <w:proofErr w:type="spellEnd"/>
      <w:r w:rsidRPr="00356761">
        <w:rPr>
          <w:sz w:val="24"/>
          <w:szCs w:val="24"/>
        </w:rPr>
        <w:t xml:space="preserve">. </w:t>
      </w:r>
      <w:proofErr w:type="spellStart"/>
      <w:r w:rsidRPr="00356761">
        <w:rPr>
          <w:sz w:val="24"/>
          <w:szCs w:val="24"/>
        </w:rPr>
        <w:t>Pengetahuan</w:t>
      </w:r>
      <w:proofErr w:type="spellEnd"/>
      <w:r w:rsidRPr="00356761">
        <w:rPr>
          <w:sz w:val="24"/>
          <w:szCs w:val="24"/>
        </w:rPr>
        <w:t xml:space="preserve"> </w:t>
      </w:r>
      <w:proofErr w:type="spellStart"/>
      <w:r w:rsidRPr="00356761">
        <w:rPr>
          <w:sz w:val="24"/>
          <w:szCs w:val="24"/>
        </w:rPr>
        <w:t>ini</w:t>
      </w:r>
      <w:proofErr w:type="spellEnd"/>
      <w:r w:rsidRPr="00356761">
        <w:rPr>
          <w:sz w:val="24"/>
          <w:szCs w:val="24"/>
        </w:rPr>
        <w:t xml:space="preserve"> </w:t>
      </w:r>
      <w:proofErr w:type="spellStart"/>
      <w:r w:rsidRPr="00356761">
        <w:rPr>
          <w:sz w:val="24"/>
          <w:szCs w:val="24"/>
        </w:rPr>
        <w:t>memungkinkan</w:t>
      </w:r>
      <w:proofErr w:type="spellEnd"/>
      <w:r w:rsidRPr="00356761">
        <w:rPr>
          <w:sz w:val="24"/>
          <w:szCs w:val="24"/>
        </w:rPr>
        <w:t xml:space="preserve"> </w:t>
      </w:r>
      <w:proofErr w:type="spellStart"/>
      <w:r w:rsidRPr="00356761">
        <w:rPr>
          <w:sz w:val="24"/>
          <w:szCs w:val="24"/>
        </w:rPr>
        <w:t>kita</w:t>
      </w:r>
      <w:proofErr w:type="spellEnd"/>
      <w:r w:rsidRPr="00356761">
        <w:rPr>
          <w:sz w:val="24"/>
          <w:szCs w:val="24"/>
        </w:rPr>
        <w:t xml:space="preserve"> </w:t>
      </w:r>
      <w:proofErr w:type="spellStart"/>
      <w:r w:rsidRPr="00356761">
        <w:rPr>
          <w:sz w:val="24"/>
          <w:szCs w:val="24"/>
        </w:rPr>
        <w:t>untuk</w:t>
      </w:r>
      <w:proofErr w:type="spellEnd"/>
      <w:r w:rsidRPr="00356761">
        <w:rPr>
          <w:sz w:val="24"/>
          <w:szCs w:val="24"/>
        </w:rPr>
        <w:t xml:space="preserve"> </w:t>
      </w:r>
      <w:proofErr w:type="spellStart"/>
      <w:r w:rsidRPr="00356761">
        <w:rPr>
          <w:sz w:val="24"/>
          <w:szCs w:val="24"/>
        </w:rPr>
        <w:t>menarik</w:t>
      </w:r>
      <w:proofErr w:type="spellEnd"/>
      <w:r w:rsidRPr="00356761">
        <w:rPr>
          <w:sz w:val="24"/>
          <w:szCs w:val="24"/>
        </w:rPr>
        <w:t xml:space="preserve"> </w:t>
      </w:r>
      <w:proofErr w:type="spellStart"/>
      <w:r w:rsidRPr="00356761">
        <w:rPr>
          <w:sz w:val="24"/>
          <w:szCs w:val="24"/>
        </w:rPr>
        <w:t>kesimpulan</w:t>
      </w:r>
      <w:proofErr w:type="spellEnd"/>
      <w:r w:rsidRPr="00356761">
        <w:rPr>
          <w:sz w:val="24"/>
          <w:szCs w:val="24"/>
        </w:rPr>
        <w:t xml:space="preserve"> </w:t>
      </w:r>
      <w:proofErr w:type="spellStart"/>
      <w:r w:rsidRPr="00356761">
        <w:rPr>
          <w:sz w:val="24"/>
          <w:szCs w:val="24"/>
        </w:rPr>
        <w:t>bahwa</w:t>
      </w:r>
      <w:proofErr w:type="spellEnd"/>
      <w:r w:rsidRPr="00356761">
        <w:rPr>
          <w:sz w:val="24"/>
          <w:szCs w:val="24"/>
        </w:rPr>
        <w:t xml:space="preserve"> </w:t>
      </w:r>
      <w:proofErr w:type="spellStart"/>
      <w:r w:rsidRPr="00356761">
        <w:rPr>
          <w:sz w:val="24"/>
          <w:szCs w:val="24"/>
        </w:rPr>
        <w:t>hubungan</w:t>
      </w:r>
      <w:proofErr w:type="spellEnd"/>
      <w:r w:rsidRPr="00356761">
        <w:rPr>
          <w:sz w:val="24"/>
          <w:szCs w:val="24"/>
        </w:rPr>
        <w:t xml:space="preserve"> </w:t>
      </w:r>
      <w:proofErr w:type="spellStart"/>
      <w:r w:rsidRPr="00356761">
        <w:rPr>
          <w:sz w:val="24"/>
          <w:szCs w:val="24"/>
        </w:rPr>
        <w:t>antara</w:t>
      </w:r>
      <w:proofErr w:type="spellEnd"/>
      <w:r w:rsidRPr="00356761">
        <w:rPr>
          <w:sz w:val="24"/>
          <w:szCs w:val="24"/>
        </w:rPr>
        <w:t xml:space="preserve"> </w:t>
      </w:r>
      <w:proofErr w:type="spellStart"/>
      <w:r w:rsidRPr="00356761">
        <w:rPr>
          <w:sz w:val="24"/>
          <w:szCs w:val="24"/>
        </w:rPr>
        <w:t>pendapatan</w:t>
      </w:r>
      <w:proofErr w:type="spellEnd"/>
      <w:r w:rsidRPr="00356761">
        <w:rPr>
          <w:sz w:val="24"/>
          <w:szCs w:val="24"/>
        </w:rPr>
        <w:t xml:space="preserve"> yang </w:t>
      </w:r>
      <w:proofErr w:type="spellStart"/>
      <w:r w:rsidRPr="00356761">
        <w:rPr>
          <w:sz w:val="24"/>
          <w:szCs w:val="24"/>
        </w:rPr>
        <w:t>direalisasikan</w:t>
      </w:r>
      <w:proofErr w:type="spellEnd"/>
      <w:r w:rsidRPr="00356761">
        <w:rPr>
          <w:sz w:val="24"/>
          <w:szCs w:val="24"/>
        </w:rPr>
        <w:t xml:space="preserve"> </w:t>
      </w:r>
      <w:proofErr w:type="spellStart"/>
      <w:r w:rsidRPr="00356761">
        <w:rPr>
          <w:sz w:val="24"/>
          <w:szCs w:val="24"/>
        </w:rPr>
        <w:t>dari</w:t>
      </w:r>
      <w:proofErr w:type="spellEnd"/>
      <w:r w:rsidRPr="00356761">
        <w:rPr>
          <w:sz w:val="24"/>
          <w:szCs w:val="24"/>
        </w:rPr>
        <w:t xml:space="preserve"> </w:t>
      </w:r>
      <w:proofErr w:type="spellStart"/>
      <w:r w:rsidRPr="00356761">
        <w:rPr>
          <w:sz w:val="24"/>
          <w:szCs w:val="24"/>
        </w:rPr>
        <w:t>pajak</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 xml:space="preserve"> dan </w:t>
      </w:r>
      <w:proofErr w:type="spellStart"/>
      <w:r w:rsidRPr="00356761">
        <w:rPr>
          <w:sz w:val="24"/>
          <w:szCs w:val="24"/>
        </w:rPr>
        <w:t>tujuan</w:t>
      </w:r>
      <w:proofErr w:type="spellEnd"/>
      <w:r w:rsidRPr="00356761">
        <w:rPr>
          <w:sz w:val="24"/>
          <w:szCs w:val="24"/>
        </w:rPr>
        <w:t xml:space="preserve"> </w:t>
      </w:r>
      <w:proofErr w:type="spellStart"/>
      <w:r w:rsidRPr="00356761">
        <w:rPr>
          <w:sz w:val="24"/>
          <w:szCs w:val="24"/>
        </w:rPr>
        <w:lastRenderedPageBreak/>
        <w:t>pendapatan</w:t>
      </w:r>
      <w:proofErr w:type="spellEnd"/>
      <w:r w:rsidRPr="00356761">
        <w:rPr>
          <w:sz w:val="24"/>
          <w:szCs w:val="24"/>
        </w:rPr>
        <w:t xml:space="preserve"> </w:t>
      </w:r>
      <w:proofErr w:type="spellStart"/>
      <w:r w:rsidRPr="00356761">
        <w:rPr>
          <w:sz w:val="24"/>
          <w:szCs w:val="24"/>
        </w:rPr>
        <w:t>merupakan</w:t>
      </w:r>
      <w:proofErr w:type="spellEnd"/>
      <w:r w:rsidRPr="00356761">
        <w:rPr>
          <w:sz w:val="24"/>
          <w:szCs w:val="24"/>
        </w:rPr>
        <w:t xml:space="preserve"> </w:t>
      </w:r>
      <w:proofErr w:type="spellStart"/>
      <w:r w:rsidRPr="00356761">
        <w:rPr>
          <w:sz w:val="24"/>
          <w:szCs w:val="24"/>
        </w:rPr>
        <w:t>indikator</w:t>
      </w:r>
      <w:proofErr w:type="spellEnd"/>
      <w:r w:rsidRPr="00356761">
        <w:rPr>
          <w:sz w:val="24"/>
          <w:szCs w:val="24"/>
        </w:rPr>
        <w:t xml:space="preserve"> yang </w:t>
      </w:r>
      <w:proofErr w:type="spellStart"/>
      <w:r w:rsidRPr="00356761">
        <w:rPr>
          <w:sz w:val="24"/>
          <w:szCs w:val="24"/>
        </w:rPr>
        <w:t>baik</w:t>
      </w:r>
      <w:proofErr w:type="spellEnd"/>
      <w:r w:rsidRPr="00356761">
        <w:rPr>
          <w:sz w:val="24"/>
          <w:szCs w:val="24"/>
        </w:rPr>
        <w:t xml:space="preserve"> </w:t>
      </w:r>
      <w:proofErr w:type="spellStart"/>
      <w:r w:rsidRPr="00356761">
        <w:rPr>
          <w:sz w:val="24"/>
          <w:szCs w:val="24"/>
        </w:rPr>
        <w:t>tentang</w:t>
      </w:r>
      <w:proofErr w:type="spellEnd"/>
      <w:r w:rsidRPr="00356761">
        <w:rPr>
          <w:sz w:val="24"/>
          <w:szCs w:val="24"/>
        </w:rPr>
        <w:t xml:space="preserve"> </w:t>
      </w:r>
      <w:proofErr w:type="spellStart"/>
      <w:r w:rsidRPr="00356761">
        <w:rPr>
          <w:sz w:val="24"/>
          <w:szCs w:val="24"/>
        </w:rPr>
        <w:t>seberapa</w:t>
      </w:r>
      <w:proofErr w:type="spellEnd"/>
      <w:r w:rsidRPr="00356761">
        <w:rPr>
          <w:sz w:val="24"/>
          <w:szCs w:val="24"/>
        </w:rPr>
        <w:t xml:space="preserve"> </w:t>
      </w:r>
      <w:proofErr w:type="spellStart"/>
      <w:r w:rsidRPr="00356761">
        <w:rPr>
          <w:sz w:val="24"/>
          <w:szCs w:val="24"/>
        </w:rPr>
        <w:t>efektif</w:t>
      </w:r>
      <w:proofErr w:type="spellEnd"/>
      <w:r w:rsidRPr="00356761">
        <w:rPr>
          <w:sz w:val="24"/>
          <w:szCs w:val="24"/>
        </w:rPr>
        <w:t xml:space="preserve"> </w:t>
      </w:r>
      <w:proofErr w:type="spellStart"/>
      <w:r w:rsidRPr="00356761">
        <w:rPr>
          <w:sz w:val="24"/>
          <w:szCs w:val="24"/>
        </w:rPr>
        <w:t>pajak</w:t>
      </w:r>
      <w:proofErr w:type="spellEnd"/>
      <w:r w:rsidRPr="00356761">
        <w:rPr>
          <w:sz w:val="24"/>
          <w:szCs w:val="24"/>
        </w:rPr>
        <w:t xml:space="preserve"> </w:t>
      </w:r>
      <w:proofErr w:type="spellStart"/>
      <w:r w:rsidRPr="00356761">
        <w:rPr>
          <w:sz w:val="24"/>
          <w:szCs w:val="24"/>
        </w:rPr>
        <w:t>iklan</w:t>
      </w:r>
      <w:proofErr w:type="spellEnd"/>
      <w:r w:rsidRPr="00356761">
        <w:rPr>
          <w:sz w:val="24"/>
          <w:szCs w:val="24"/>
        </w:rPr>
        <w:t>.</w:t>
      </w:r>
    </w:p>
    <w:p w14:paraId="252DA97C" w14:textId="77777777" w:rsidR="00672ECF" w:rsidRPr="007733F7" w:rsidRDefault="00672ECF" w:rsidP="00C06180">
      <w:pPr>
        <w:pStyle w:val="ListParagraph"/>
        <w:numPr>
          <w:ilvl w:val="2"/>
          <w:numId w:val="28"/>
        </w:numPr>
        <w:spacing w:after="200" w:line="480" w:lineRule="auto"/>
        <w:ind w:left="0" w:firstLine="0"/>
        <w:jc w:val="both"/>
        <w:rPr>
          <w:b/>
          <w:sz w:val="24"/>
          <w:szCs w:val="24"/>
        </w:rPr>
      </w:pPr>
      <w:proofErr w:type="spellStart"/>
      <w:r w:rsidRPr="007733F7">
        <w:rPr>
          <w:b/>
          <w:sz w:val="24"/>
          <w:szCs w:val="24"/>
        </w:rPr>
        <w:t>Kontribusi</w:t>
      </w:r>
      <w:proofErr w:type="spellEnd"/>
      <w:r w:rsidRPr="007733F7">
        <w:rPr>
          <w:b/>
          <w:sz w:val="24"/>
          <w:szCs w:val="24"/>
        </w:rPr>
        <w:t xml:space="preserve"> </w:t>
      </w:r>
    </w:p>
    <w:p w14:paraId="547EA0B7" w14:textId="77777777" w:rsidR="00A43825" w:rsidRDefault="00A43825" w:rsidP="00672ECF">
      <w:pPr>
        <w:spacing w:line="480" w:lineRule="auto"/>
        <w:ind w:left="567" w:firstLine="567"/>
        <w:jc w:val="both"/>
        <w:rPr>
          <w:sz w:val="24"/>
          <w:szCs w:val="24"/>
        </w:rPr>
      </w:pPr>
      <w:r w:rsidRPr="00A43825">
        <w:rPr>
          <w:sz w:val="24"/>
          <w:szCs w:val="24"/>
        </w:rPr>
        <w:t xml:space="preserve">Mahmudi (2010) (2010) </w:t>
      </w:r>
      <w:proofErr w:type="spellStart"/>
      <w:r w:rsidRPr="00A43825">
        <w:rPr>
          <w:sz w:val="24"/>
          <w:szCs w:val="24"/>
        </w:rPr>
        <w:t>Dampak</w:t>
      </w:r>
      <w:proofErr w:type="spellEnd"/>
      <w:r w:rsidRPr="00A43825">
        <w:rPr>
          <w:sz w:val="24"/>
          <w:szCs w:val="24"/>
        </w:rPr>
        <w:t xml:space="preserve"> </w:t>
      </w:r>
      <w:proofErr w:type="spellStart"/>
      <w:r w:rsidRPr="00A43825">
        <w:rPr>
          <w:sz w:val="24"/>
          <w:szCs w:val="24"/>
        </w:rPr>
        <w:t>pajak</w:t>
      </w:r>
      <w:proofErr w:type="spellEnd"/>
      <w:r w:rsidRPr="00A43825">
        <w:rPr>
          <w:sz w:val="24"/>
          <w:szCs w:val="24"/>
        </w:rPr>
        <w:t xml:space="preserve"> </w:t>
      </w:r>
      <w:proofErr w:type="spellStart"/>
      <w:r w:rsidRPr="00A43825">
        <w:rPr>
          <w:sz w:val="24"/>
          <w:szCs w:val="24"/>
        </w:rPr>
        <w:t>daerah</w:t>
      </w:r>
      <w:proofErr w:type="spellEnd"/>
      <w:r w:rsidRPr="00A43825">
        <w:rPr>
          <w:sz w:val="24"/>
          <w:szCs w:val="24"/>
        </w:rPr>
        <w:t xml:space="preserve"> </w:t>
      </w:r>
      <w:proofErr w:type="spellStart"/>
      <w:r w:rsidRPr="00A43825">
        <w:rPr>
          <w:sz w:val="24"/>
          <w:szCs w:val="24"/>
        </w:rPr>
        <w:t>terhadap</w:t>
      </w:r>
      <w:proofErr w:type="spellEnd"/>
      <w:r w:rsidRPr="00A43825">
        <w:rPr>
          <w:sz w:val="24"/>
          <w:szCs w:val="24"/>
        </w:rPr>
        <w:t xml:space="preserve"> PAD </w:t>
      </w:r>
      <w:proofErr w:type="spellStart"/>
      <w:r w:rsidRPr="00A43825">
        <w:rPr>
          <w:sz w:val="24"/>
          <w:szCs w:val="24"/>
        </w:rPr>
        <w:t>meningkat</w:t>
      </w:r>
      <w:proofErr w:type="spellEnd"/>
      <w:r w:rsidRPr="00A43825">
        <w:rPr>
          <w:sz w:val="24"/>
          <w:szCs w:val="24"/>
        </w:rPr>
        <w:t xml:space="preserve"> </w:t>
      </w:r>
      <w:proofErr w:type="spellStart"/>
      <w:r w:rsidRPr="00A43825">
        <w:rPr>
          <w:sz w:val="24"/>
          <w:szCs w:val="24"/>
        </w:rPr>
        <w:t>dengan</w:t>
      </w:r>
      <w:proofErr w:type="spellEnd"/>
      <w:r w:rsidRPr="00A43825">
        <w:rPr>
          <w:sz w:val="24"/>
          <w:szCs w:val="24"/>
        </w:rPr>
        <w:t xml:space="preserve"> </w:t>
      </w:r>
      <w:proofErr w:type="spellStart"/>
      <w:r w:rsidRPr="00A43825">
        <w:rPr>
          <w:sz w:val="24"/>
          <w:szCs w:val="24"/>
        </w:rPr>
        <w:t>hasil</w:t>
      </w:r>
      <w:proofErr w:type="spellEnd"/>
      <w:r w:rsidRPr="00A43825">
        <w:rPr>
          <w:sz w:val="24"/>
          <w:szCs w:val="24"/>
        </w:rPr>
        <w:t xml:space="preserve">, dan </w:t>
      </w:r>
      <w:proofErr w:type="spellStart"/>
      <w:r w:rsidRPr="00A43825">
        <w:rPr>
          <w:sz w:val="24"/>
          <w:szCs w:val="24"/>
        </w:rPr>
        <w:t>sebaliknya</w:t>
      </w:r>
      <w:proofErr w:type="spellEnd"/>
      <w:r w:rsidRPr="00A43825">
        <w:rPr>
          <w:sz w:val="24"/>
          <w:szCs w:val="24"/>
        </w:rPr>
        <w:t xml:space="preserve">. Jika </w:t>
      </w:r>
      <w:proofErr w:type="spellStart"/>
      <w:r w:rsidRPr="00A43825">
        <w:rPr>
          <w:sz w:val="24"/>
          <w:szCs w:val="24"/>
        </w:rPr>
        <w:t>temuan</w:t>
      </w:r>
      <w:proofErr w:type="spellEnd"/>
      <w:r w:rsidRPr="00A43825">
        <w:rPr>
          <w:sz w:val="24"/>
          <w:szCs w:val="24"/>
        </w:rPr>
        <w:t xml:space="preserve"> </w:t>
      </w:r>
      <w:proofErr w:type="spellStart"/>
      <w:r w:rsidRPr="00A43825">
        <w:rPr>
          <w:sz w:val="24"/>
          <w:szCs w:val="24"/>
        </w:rPr>
        <w:t>pembanding</w:t>
      </w:r>
      <w:proofErr w:type="spellEnd"/>
      <w:r w:rsidRPr="00A43825">
        <w:rPr>
          <w:sz w:val="24"/>
          <w:szCs w:val="24"/>
        </w:rPr>
        <w:t xml:space="preserve"> </w:t>
      </w:r>
      <w:proofErr w:type="spellStart"/>
      <w:r w:rsidRPr="00A43825">
        <w:rPr>
          <w:sz w:val="24"/>
          <w:szCs w:val="24"/>
        </w:rPr>
        <w:t>tidak</w:t>
      </w:r>
      <w:proofErr w:type="spellEnd"/>
      <w:r w:rsidRPr="00A43825">
        <w:rPr>
          <w:sz w:val="24"/>
          <w:szCs w:val="24"/>
        </w:rPr>
        <w:t xml:space="preserve"> </w:t>
      </w:r>
      <w:proofErr w:type="spellStart"/>
      <w:r w:rsidRPr="00A43825">
        <w:rPr>
          <w:sz w:val="24"/>
          <w:szCs w:val="24"/>
        </w:rPr>
        <w:t>signifikan</w:t>
      </w:r>
      <w:proofErr w:type="spellEnd"/>
      <w:r w:rsidRPr="00A43825">
        <w:rPr>
          <w:sz w:val="24"/>
          <w:szCs w:val="24"/>
        </w:rPr>
        <w:t xml:space="preserve">, </w:t>
      </w:r>
      <w:proofErr w:type="spellStart"/>
      <w:r w:rsidRPr="00A43825">
        <w:rPr>
          <w:sz w:val="24"/>
          <w:szCs w:val="24"/>
        </w:rPr>
        <w:t>dampak</w:t>
      </w:r>
      <w:proofErr w:type="spellEnd"/>
      <w:r w:rsidRPr="00A43825">
        <w:rPr>
          <w:sz w:val="24"/>
          <w:szCs w:val="24"/>
        </w:rPr>
        <w:t xml:space="preserve"> </w:t>
      </w:r>
      <w:proofErr w:type="spellStart"/>
      <w:r w:rsidRPr="00A43825">
        <w:rPr>
          <w:sz w:val="24"/>
          <w:szCs w:val="24"/>
        </w:rPr>
        <w:t>pajak</w:t>
      </w:r>
      <w:proofErr w:type="spellEnd"/>
      <w:r w:rsidRPr="00A43825">
        <w:rPr>
          <w:sz w:val="24"/>
          <w:szCs w:val="24"/>
        </w:rPr>
        <w:t xml:space="preserve"> </w:t>
      </w:r>
      <w:proofErr w:type="spellStart"/>
      <w:r w:rsidRPr="00A43825">
        <w:rPr>
          <w:sz w:val="24"/>
          <w:szCs w:val="24"/>
        </w:rPr>
        <w:t>daerah</w:t>
      </w:r>
      <w:proofErr w:type="spellEnd"/>
      <w:r w:rsidRPr="00A43825">
        <w:rPr>
          <w:sz w:val="24"/>
          <w:szCs w:val="24"/>
        </w:rPr>
        <w:t xml:space="preserve"> </w:t>
      </w:r>
      <w:proofErr w:type="spellStart"/>
      <w:r w:rsidRPr="00A43825">
        <w:rPr>
          <w:sz w:val="24"/>
          <w:szCs w:val="24"/>
        </w:rPr>
        <w:t>terhadap</w:t>
      </w:r>
      <w:proofErr w:type="spellEnd"/>
      <w:r w:rsidRPr="00A43825">
        <w:rPr>
          <w:sz w:val="24"/>
          <w:szCs w:val="24"/>
        </w:rPr>
        <w:t xml:space="preserve"> PAD juga </w:t>
      </w:r>
      <w:proofErr w:type="spellStart"/>
      <w:r w:rsidRPr="00A43825">
        <w:rPr>
          <w:sz w:val="24"/>
          <w:szCs w:val="24"/>
        </w:rPr>
        <w:t>dapat</w:t>
      </w:r>
      <w:proofErr w:type="spellEnd"/>
      <w:r w:rsidRPr="00A43825">
        <w:rPr>
          <w:sz w:val="24"/>
          <w:szCs w:val="24"/>
        </w:rPr>
        <w:t xml:space="preserve"> </w:t>
      </w:r>
      <w:proofErr w:type="spellStart"/>
      <w:r w:rsidRPr="00A43825">
        <w:rPr>
          <w:sz w:val="24"/>
          <w:szCs w:val="24"/>
        </w:rPr>
        <w:t>diabaikan</w:t>
      </w:r>
      <w:proofErr w:type="spellEnd"/>
      <w:r w:rsidRPr="00A43825">
        <w:rPr>
          <w:sz w:val="24"/>
          <w:szCs w:val="24"/>
        </w:rPr>
        <w:t xml:space="preserve">. </w:t>
      </w:r>
      <w:proofErr w:type="spellStart"/>
      <w:r w:rsidRPr="00A43825">
        <w:rPr>
          <w:sz w:val="24"/>
          <w:szCs w:val="24"/>
        </w:rPr>
        <w:t>Besarnya</w:t>
      </w:r>
      <w:proofErr w:type="spellEnd"/>
      <w:r w:rsidRPr="00A43825">
        <w:rPr>
          <w:sz w:val="24"/>
          <w:szCs w:val="24"/>
        </w:rPr>
        <w:t xml:space="preserve"> </w:t>
      </w:r>
      <w:proofErr w:type="spellStart"/>
      <w:r w:rsidRPr="00A43825">
        <w:rPr>
          <w:sz w:val="24"/>
          <w:szCs w:val="24"/>
        </w:rPr>
        <w:t>pajak</w:t>
      </w:r>
      <w:proofErr w:type="spellEnd"/>
      <w:r w:rsidRPr="00A43825">
        <w:rPr>
          <w:sz w:val="24"/>
          <w:szCs w:val="24"/>
        </w:rPr>
        <w:t xml:space="preserve"> </w:t>
      </w:r>
      <w:proofErr w:type="spellStart"/>
      <w:r w:rsidRPr="00A43825">
        <w:rPr>
          <w:sz w:val="24"/>
          <w:szCs w:val="24"/>
        </w:rPr>
        <w:t>daerah</w:t>
      </w:r>
      <w:proofErr w:type="spellEnd"/>
      <w:r w:rsidRPr="00A43825">
        <w:rPr>
          <w:sz w:val="24"/>
          <w:szCs w:val="24"/>
        </w:rPr>
        <w:t xml:space="preserve"> yang </w:t>
      </w:r>
      <w:proofErr w:type="spellStart"/>
      <w:r w:rsidRPr="00A43825">
        <w:rPr>
          <w:sz w:val="24"/>
          <w:szCs w:val="24"/>
        </w:rPr>
        <w:t>masuk</w:t>
      </w:r>
      <w:proofErr w:type="spellEnd"/>
      <w:r w:rsidRPr="00A43825">
        <w:rPr>
          <w:sz w:val="24"/>
          <w:szCs w:val="24"/>
        </w:rPr>
        <w:t xml:space="preserve"> </w:t>
      </w:r>
      <w:proofErr w:type="spellStart"/>
      <w:r w:rsidRPr="00A43825">
        <w:rPr>
          <w:sz w:val="24"/>
          <w:szCs w:val="24"/>
        </w:rPr>
        <w:t>ke</w:t>
      </w:r>
      <w:proofErr w:type="spellEnd"/>
      <w:r w:rsidRPr="00A43825">
        <w:rPr>
          <w:sz w:val="24"/>
          <w:szCs w:val="24"/>
        </w:rPr>
        <w:t xml:space="preserve"> </w:t>
      </w:r>
      <w:proofErr w:type="spellStart"/>
      <w:r w:rsidRPr="00A43825">
        <w:rPr>
          <w:sz w:val="24"/>
          <w:szCs w:val="24"/>
        </w:rPr>
        <w:t>dalam</w:t>
      </w:r>
      <w:proofErr w:type="spellEnd"/>
      <w:r w:rsidRPr="00A43825">
        <w:rPr>
          <w:sz w:val="24"/>
          <w:szCs w:val="24"/>
        </w:rPr>
        <w:t xml:space="preserve"> </w:t>
      </w:r>
      <w:proofErr w:type="spellStart"/>
      <w:r w:rsidRPr="00A43825">
        <w:rPr>
          <w:sz w:val="24"/>
          <w:szCs w:val="24"/>
        </w:rPr>
        <w:t>penerimaan</w:t>
      </w:r>
      <w:proofErr w:type="spellEnd"/>
      <w:r w:rsidRPr="00A43825">
        <w:rPr>
          <w:sz w:val="24"/>
          <w:szCs w:val="24"/>
        </w:rPr>
        <w:t xml:space="preserve"> PAD </w:t>
      </w:r>
      <w:proofErr w:type="spellStart"/>
      <w:r w:rsidRPr="00A43825">
        <w:rPr>
          <w:sz w:val="24"/>
          <w:szCs w:val="24"/>
        </w:rPr>
        <w:t>dihitung</w:t>
      </w:r>
      <w:proofErr w:type="spellEnd"/>
      <w:r w:rsidRPr="00A43825">
        <w:rPr>
          <w:sz w:val="24"/>
          <w:szCs w:val="24"/>
        </w:rPr>
        <w:t xml:space="preserve"> </w:t>
      </w:r>
      <w:proofErr w:type="spellStart"/>
      <w:r w:rsidRPr="00A43825">
        <w:rPr>
          <w:sz w:val="24"/>
          <w:szCs w:val="24"/>
        </w:rPr>
        <w:t>dengan</w:t>
      </w:r>
      <w:proofErr w:type="spellEnd"/>
      <w:r w:rsidRPr="00A43825">
        <w:rPr>
          <w:sz w:val="24"/>
          <w:szCs w:val="24"/>
        </w:rPr>
        <w:t xml:space="preserve"> </w:t>
      </w:r>
      <w:proofErr w:type="spellStart"/>
      <w:r w:rsidRPr="00A43825">
        <w:rPr>
          <w:sz w:val="24"/>
          <w:szCs w:val="24"/>
        </w:rPr>
        <w:t>menggunakan</w:t>
      </w:r>
      <w:proofErr w:type="spellEnd"/>
      <w:r w:rsidRPr="00A43825">
        <w:rPr>
          <w:sz w:val="24"/>
          <w:szCs w:val="24"/>
        </w:rPr>
        <w:t xml:space="preserve"> </w:t>
      </w:r>
      <w:proofErr w:type="spellStart"/>
      <w:r w:rsidRPr="00A43825">
        <w:rPr>
          <w:sz w:val="24"/>
          <w:szCs w:val="24"/>
        </w:rPr>
        <w:t>iuran</w:t>
      </w:r>
      <w:proofErr w:type="spellEnd"/>
      <w:r w:rsidRPr="00A43825">
        <w:rPr>
          <w:sz w:val="24"/>
          <w:szCs w:val="24"/>
        </w:rPr>
        <w:t xml:space="preserve">.  </w:t>
      </w:r>
    </w:p>
    <w:p w14:paraId="3E5AF523" w14:textId="15EC6F24" w:rsidR="00A43825" w:rsidRDefault="00A43825" w:rsidP="00F20AD6">
      <w:pPr>
        <w:spacing w:line="480" w:lineRule="auto"/>
        <w:ind w:left="567" w:firstLine="567"/>
        <w:jc w:val="both"/>
        <w:rPr>
          <w:sz w:val="24"/>
          <w:szCs w:val="24"/>
        </w:rPr>
      </w:pPr>
      <w:proofErr w:type="spellStart"/>
      <w:r w:rsidRPr="00A43825">
        <w:rPr>
          <w:sz w:val="24"/>
          <w:szCs w:val="24"/>
        </w:rPr>
        <w:t>Kontribusi</w:t>
      </w:r>
      <w:proofErr w:type="spellEnd"/>
      <w:r w:rsidRPr="00A43825">
        <w:rPr>
          <w:sz w:val="24"/>
          <w:szCs w:val="24"/>
        </w:rPr>
        <w:t xml:space="preserve"> </w:t>
      </w:r>
      <w:proofErr w:type="spellStart"/>
      <w:r w:rsidRPr="00A43825">
        <w:rPr>
          <w:sz w:val="24"/>
          <w:szCs w:val="24"/>
        </w:rPr>
        <w:t>adalah</w:t>
      </w:r>
      <w:proofErr w:type="spellEnd"/>
      <w:r w:rsidRPr="00A43825">
        <w:rPr>
          <w:sz w:val="24"/>
          <w:szCs w:val="24"/>
        </w:rPr>
        <w:t xml:space="preserve"> </w:t>
      </w:r>
      <w:proofErr w:type="spellStart"/>
      <w:r w:rsidRPr="00A43825">
        <w:rPr>
          <w:sz w:val="24"/>
          <w:szCs w:val="24"/>
        </w:rPr>
        <w:t>sesuatu</w:t>
      </w:r>
      <w:proofErr w:type="spellEnd"/>
      <w:r w:rsidRPr="00A43825">
        <w:rPr>
          <w:sz w:val="24"/>
          <w:szCs w:val="24"/>
        </w:rPr>
        <w:t xml:space="preserve"> yang </w:t>
      </w:r>
      <w:proofErr w:type="spellStart"/>
      <w:r w:rsidRPr="00A43825">
        <w:rPr>
          <w:sz w:val="24"/>
          <w:szCs w:val="24"/>
        </w:rPr>
        <w:t>dilakukan</w:t>
      </w:r>
      <w:proofErr w:type="spellEnd"/>
      <w:r w:rsidRPr="00A43825">
        <w:rPr>
          <w:sz w:val="24"/>
          <w:szCs w:val="24"/>
        </w:rPr>
        <w:t xml:space="preserve"> </w:t>
      </w:r>
      <w:proofErr w:type="spellStart"/>
      <w:r w:rsidRPr="00A43825">
        <w:rPr>
          <w:sz w:val="24"/>
          <w:szCs w:val="24"/>
        </w:rPr>
        <w:t>bersama-sama</w:t>
      </w:r>
      <w:proofErr w:type="spellEnd"/>
      <w:r w:rsidRPr="00A43825">
        <w:rPr>
          <w:sz w:val="24"/>
          <w:szCs w:val="24"/>
        </w:rPr>
        <w:t xml:space="preserve"> </w:t>
      </w:r>
      <w:proofErr w:type="spellStart"/>
      <w:r w:rsidRPr="00A43825">
        <w:rPr>
          <w:sz w:val="24"/>
          <w:szCs w:val="24"/>
        </w:rPr>
        <w:t>dengan</w:t>
      </w:r>
      <w:proofErr w:type="spellEnd"/>
      <w:r w:rsidRPr="00A43825">
        <w:rPr>
          <w:sz w:val="24"/>
          <w:szCs w:val="24"/>
        </w:rPr>
        <w:t xml:space="preserve"> </w:t>
      </w:r>
      <w:proofErr w:type="spellStart"/>
      <w:r w:rsidRPr="00A43825">
        <w:rPr>
          <w:sz w:val="24"/>
          <w:szCs w:val="24"/>
        </w:rPr>
        <w:t>pihak</w:t>
      </w:r>
      <w:proofErr w:type="spellEnd"/>
      <w:r w:rsidRPr="00A43825">
        <w:rPr>
          <w:sz w:val="24"/>
          <w:szCs w:val="24"/>
        </w:rPr>
        <w:t xml:space="preserve"> lain </w:t>
      </w:r>
      <w:proofErr w:type="spellStart"/>
      <w:r w:rsidRPr="00A43825">
        <w:rPr>
          <w:sz w:val="24"/>
          <w:szCs w:val="24"/>
        </w:rPr>
        <w:t>untuk</w:t>
      </w:r>
      <w:proofErr w:type="spellEnd"/>
      <w:r w:rsidRPr="00A43825">
        <w:rPr>
          <w:sz w:val="24"/>
          <w:szCs w:val="24"/>
        </w:rPr>
        <w:t xml:space="preserve"> </w:t>
      </w:r>
      <w:proofErr w:type="spellStart"/>
      <w:r w:rsidRPr="00A43825">
        <w:rPr>
          <w:sz w:val="24"/>
          <w:szCs w:val="24"/>
        </w:rPr>
        <w:t>menutupi</w:t>
      </w:r>
      <w:proofErr w:type="spellEnd"/>
      <w:r w:rsidRPr="00A43825">
        <w:rPr>
          <w:sz w:val="24"/>
          <w:szCs w:val="24"/>
        </w:rPr>
        <w:t xml:space="preserve"> </w:t>
      </w:r>
      <w:proofErr w:type="spellStart"/>
      <w:r w:rsidRPr="00A43825">
        <w:rPr>
          <w:sz w:val="24"/>
          <w:szCs w:val="24"/>
        </w:rPr>
        <w:t>pengeluaran</w:t>
      </w:r>
      <w:proofErr w:type="spellEnd"/>
      <w:r w:rsidRPr="00A43825">
        <w:rPr>
          <w:sz w:val="24"/>
          <w:szCs w:val="24"/>
        </w:rPr>
        <w:t xml:space="preserve"> </w:t>
      </w:r>
      <w:proofErr w:type="spellStart"/>
      <w:r w:rsidRPr="00A43825">
        <w:rPr>
          <w:sz w:val="24"/>
          <w:szCs w:val="24"/>
        </w:rPr>
        <w:t>atau</w:t>
      </w:r>
      <w:proofErr w:type="spellEnd"/>
      <w:r w:rsidRPr="00A43825">
        <w:rPr>
          <w:sz w:val="24"/>
          <w:szCs w:val="24"/>
        </w:rPr>
        <w:t xml:space="preserve"> </w:t>
      </w:r>
      <w:proofErr w:type="spellStart"/>
      <w:r w:rsidRPr="00A43825">
        <w:rPr>
          <w:sz w:val="24"/>
          <w:szCs w:val="24"/>
        </w:rPr>
        <w:t>kerugian</w:t>
      </w:r>
      <w:proofErr w:type="spellEnd"/>
      <w:r w:rsidRPr="00A43825">
        <w:rPr>
          <w:sz w:val="24"/>
          <w:szCs w:val="24"/>
        </w:rPr>
        <w:t xml:space="preserve"> </w:t>
      </w:r>
      <w:proofErr w:type="spellStart"/>
      <w:r w:rsidRPr="00A43825">
        <w:rPr>
          <w:sz w:val="24"/>
          <w:szCs w:val="24"/>
        </w:rPr>
        <w:t>tertentu</w:t>
      </w:r>
      <w:proofErr w:type="spellEnd"/>
      <w:r w:rsidRPr="00A43825">
        <w:rPr>
          <w:sz w:val="24"/>
          <w:szCs w:val="24"/>
        </w:rPr>
        <w:t xml:space="preserve"> </w:t>
      </w:r>
      <w:proofErr w:type="spellStart"/>
      <w:r w:rsidRPr="00A43825">
        <w:rPr>
          <w:sz w:val="24"/>
          <w:szCs w:val="24"/>
        </w:rPr>
        <w:t>atau</w:t>
      </w:r>
      <w:proofErr w:type="spellEnd"/>
      <w:r w:rsidRPr="00A43825">
        <w:rPr>
          <w:sz w:val="24"/>
          <w:szCs w:val="24"/>
        </w:rPr>
        <w:t xml:space="preserve"> </w:t>
      </w:r>
      <w:proofErr w:type="spellStart"/>
      <w:r w:rsidRPr="00A43825">
        <w:rPr>
          <w:sz w:val="24"/>
          <w:szCs w:val="24"/>
        </w:rPr>
        <w:t>bersama</w:t>
      </w:r>
      <w:proofErr w:type="spellEnd"/>
      <w:r w:rsidRPr="00A43825">
        <w:rPr>
          <w:sz w:val="24"/>
          <w:szCs w:val="24"/>
        </w:rPr>
        <w:t xml:space="preserve">. </w:t>
      </w:r>
      <w:proofErr w:type="spellStart"/>
      <w:r w:rsidRPr="00A43825">
        <w:rPr>
          <w:sz w:val="24"/>
          <w:szCs w:val="24"/>
        </w:rPr>
        <w:t>Iuran</w:t>
      </w:r>
      <w:proofErr w:type="spellEnd"/>
      <w:r w:rsidRPr="00A43825">
        <w:rPr>
          <w:sz w:val="24"/>
          <w:szCs w:val="24"/>
        </w:rPr>
        <w:t xml:space="preserve"> yang </w:t>
      </w:r>
      <w:proofErr w:type="spellStart"/>
      <w:r w:rsidRPr="00A43825">
        <w:rPr>
          <w:sz w:val="24"/>
          <w:szCs w:val="24"/>
        </w:rPr>
        <w:t>dihasilkan</w:t>
      </w:r>
      <w:proofErr w:type="spellEnd"/>
      <w:r w:rsidRPr="00A43825">
        <w:rPr>
          <w:sz w:val="24"/>
          <w:szCs w:val="24"/>
        </w:rPr>
        <w:t xml:space="preserve"> </w:t>
      </w:r>
      <w:proofErr w:type="spellStart"/>
      <w:r w:rsidRPr="00A43825">
        <w:rPr>
          <w:sz w:val="24"/>
          <w:szCs w:val="24"/>
        </w:rPr>
        <w:t>dari</w:t>
      </w:r>
      <w:proofErr w:type="spellEnd"/>
      <w:r w:rsidRPr="00A43825">
        <w:rPr>
          <w:sz w:val="24"/>
          <w:szCs w:val="24"/>
        </w:rPr>
        <w:t xml:space="preserve"> </w:t>
      </w:r>
      <w:proofErr w:type="spellStart"/>
      <w:r w:rsidRPr="00A43825">
        <w:rPr>
          <w:sz w:val="24"/>
          <w:szCs w:val="24"/>
        </w:rPr>
        <w:t>pajak</w:t>
      </w:r>
      <w:proofErr w:type="spellEnd"/>
      <w:r w:rsidRPr="00A43825">
        <w:rPr>
          <w:sz w:val="24"/>
          <w:szCs w:val="24"/>
        </w:rPr>
        <w:t xml:space="preserve"> </w:t>
      </w:r>
      <w:proofErr w:type="spellStart"/>
      <w:r w:rsidRPr="00A43825">
        <w:rPr>
          <w:sz w:val="24"/>
          <w:szCs w:val="24"/>
        </w:rPr>
        <w:t>reklame</w:t>
      </w:r>
      <w:proofErr w:type="spellEnd"/>
      <w:r w:rsidRPr="00A43825">
        <w:rPr>
          <w:sz w:val="24"/>
          <w:szCs w:val="24"/>
        </w:rPr>
        <w:t xml:space="preserve"> pada </w:t>
      </w:r>
      <w:proofErr w:type="spellStart"/>
      <w:r w:rsidRPr="00A43825">
        <w:rPr>
          <w:sz w:val="24"/>
          <w:szCs w:val="24"/>
        </w:rPr>
        <w:t>saat</w:t>
      </w:r>
      <w:proofErr w:type="spellEnd"/>
      <w:r w:rsidRPr="00A43825">
        <w:rPr>
          <w:sz w:val="24"/>
          <w:szCs w:val="24"/>
        </w:rPr>
        <w:t xml:space="preserve"> </w:t>
      </w:r>
      <w:proofErr w:type="spellStart"/>
      <w:r w:rsidRPr="00A43825">
        <w:rPr>
          <w:sz w:val="24"/>
          <w:szCs w:val="24"/>
        </w:rPr>
        <w:t>dipungut</w:t>
      </w:r>
      <w:proofErr w:type="spellEnd"/>
      <w:r w:rsidRPr="00A43825">
        <w:rPr>
          <w:sz w:val="24"/>
          <w:szCs w:val="24"/>
        </w:rPr>
        <w:t xml:space="preserve"> di Kota Medan </w:t>
      </w:r>
      <w:proofErr w:type="spellStart"/>
      <w:r w:rsidRPr="00A43825">
        <w:rPr>
          <w:sz w:val="24"/>
          <w:szCs w:val="24"/>
        </w:rPr>
        <w:t>sebagai</w:t>
      </w:r>
      <w:proofErr w:type="spellEnd"/>
      <w:r w:rsidRPr="00A43825">
        <w:rPr>
          <w:sz w:val="24"/>
          <w:szCs w:val="24"/>
        </w:rPr>
        <w:t xml:space="preserve"> salah </w:t>
      </w:r>
      <w:proofErr w:type="spellStart"/>
      <w:r w:rsidRPr="00A43825">
        <w:rPr>
          <w:sz w:val="24"/>
          <w:szCs w:val="24"/>
        </w:rPr>
        <w:t>satu</w:t>
      </w:r>
      <w:proofErr w:type="spellEnd"/>
      <w:r w:rsidRPr="00A43825">
        <w:rPr>
          <w:sz w:val="24"/>
          <w:szCs w:val="24"/>
        </w:rPr>
        <w:t xml:space="preserve"> </w:t>
      </w:r>
      <w:proofErr w:type="spellStart"/>
      <w:r w:rsidRPr="00A43825">
        <w:rPr>
          <w:sz w:val="24"/>
          <w:szCs w:val="24"/>
        </w:rPr>
        <w:t>Pendapatan</w:t>
      </w:r>
      <w:proofErr w:type="spellEnd"/>
      <w:r w:rsidRPr="00A43825">
        <w:rPr>
          <w:sz w:val="24"/>
          <w:szCs w:val="24"/>
        </w:rPr>
        <w:t xml:space="preserve"> Asli Daerah Kota Medan </w:t>
      </w:r>
      <w:proofErr w:type="spellStart"/>
      <w:r w:rsidRPr="00A43825">
        <w:rPr>
          <w:sz w:val="24"/>
          <w:szCs w:val="24"/>
        </w:rPr>
        <w:t>menjadi</w:t>
      </w:r>
      <w:proofErr w:type="spellEnd"/>
      <w:r w:rsidRPr="00A43825">
        <w:rPr>
          <w:sz w:val="24"/>
          <w:szCs w:val="24"/>
        </w:rPr>
        <w:t xml:space="preserve"> </w:t>
      </w:r>
      <w:proofErr w:type="spellStart"/>
      <w:r w:rsidRPr="00A43825">
        <w:rPr>
          <w:sz w:val="24"/>
          <w:szCs w:val="24"/>
        </w:rPr>
        <w:t>iuran</w:t>
      </w:r>
      <w:proofErr w:type="spellEnd"/>
      <w:r w:rsidRPr="00A43825">
        <w:rPr>
          <w:sz w:val="24"/>
          <w:szCs w:val="24"/>
        </w:rPr>
        <w:t xml:space="preserve"> </w:t>
      </w:r>
      <w:proofErr w:type="spellStart"/>
      <w:r w:rsidRPr="00A43825">
        <w:rPr>
          <w:sz w:val="24"/>
          <w:szCs w:val="24"/>
        </w:rPr>
        <w:t>dalam</w:t>
      </w:r>
      <w:proofErr w:type="spellEnd"/>
      <w:r w:rsidRPr="00A43825">
        <w:rPr>
          <w:sz w:val="24"/>
          <w:szCs w:val="24"/>
        </w:rPr>
        <w:t xml:space="preserve"> </w:t>
      </w:r>
      <w:proofErr w:type="spellStart"/>
      <w:r w:rsidRPr="00A43825">
        <w:rPr>
          <w:sz w:val="24"/>
          <w:szCs w:val="24"/>
        </w:rPr>
        <w:t>konteks</w:t>
      </w:r>
      <w:proofErr w:type="spellEnd"/>
      <w:r w:rsidRPr="00A43825">
        <w:rPr>
          <w:sz w:val="24"/>
          <w:szCs w:val="24"/>
        </w:rPr>
        <w:t xml:space="preserve"> </w:t>
      </w:r>
      <w:proofErr w:type="spellStart"/>
      <w:r w:rsidRPr="00A43825">
        <w:rPr>
          <w:sz w:val="24"/>
          <w:szCs w:val="24"/>
        </w:rPr>
        <w:t>ini</w:t>
      </w:r>
      <w:proofErr w:type="spellEnd"/>
      <w:r w:rsidRPr="00A43825">
        <w:rPr>
          <w:sz w:val="24"/>
          <w:szCs w:val="24"/>
        </w:rPr>
        <w:t xml:space="preserve">. Hasil </w:t>
      </w:r>
      <w:proofErr w:type="spellStart"/>
      <w:r w:rsidRPr="00A43825">
        <w:rPr>
          <w:sz w:val="24"/>
          <w:szCs w:val="24"/>
        </w:rPr>
        <w:t>penerimaan</w:t>
      </w:r>
      <w:proofErr w:type="spellEnd"/>
      <w:r w:rsidRPr="00A43825">
        <w:rPr>
          <w:sz w:val="24"/>
          <w:szCs w:val="24"/>
        </w:rPr>
        <w:t xml:space="preserve"> </w:t>
      </w:r>
      <w:proofErr w:type="spellStart"/>
      <w:r w:rsidRPr="00A43825">
        <w:rPr>
          <w:sz w:val="24"/>
          <w:szCs w:val="24"/>
        </w:rPr>
        <w:t>pajak</w:t>
      </w:r>
      <w:proofErr w:type="spellEnd"/>
      <w:r w:rsidRPr="00A43825">
        <w:rPr>
          <w:sz w:val="24"/>
          <w:szCs w:val="24"/>
        </w:rPr>
        <w:t xml:space="preserve"> </w:t>
      </w:r>
      <w:proofErr w:type="spellStart"/>
      <w:r w:rsidRPr="00A43825">
        <w:rPr>
          <w:sz w:val="24"/>
          <w:szCs w:val="24"/>
        </w:rPr>
        <w:t>dalam</w:t>
      </w:r>
      <w:proofErr w:type="spellEnd"/>
      <w:r w:rsidRPr="00A43825">
        <w:rPr>
          <w:sz w:val="24"/>
          <w:szCs w:val="24"/>
        </w:rPr>
        <w:t xml:space="preserve"> PAD </w:t>
      </w:r>
      <w:proofErr w:type="spellStart"/>
      <w:r w:rsidRPr="00A43825">
        <w:rPr>
          <w:sz w:val="24"/>
          <w:szCs w:val="24"/>
        </w:rPr>
        <w:t>tidak</w:t>
      </w:r>
      <w:proofErr w:type="spellEnd"/>
      <w:r w:rsidRPr="00A43825">
        <w:rPr>
          <w:sz w:val="24"/>
          <w:szCs w:val="24"/>
        </w:rPr>
        <w:t xml:space="preserve"> </w:t>
      </w:r>
      <w:proofErr w:type="spellStart"/>
      <w:r w:rsidRPr="00A43825">
        <w:rPr>
          <w:sz w:val="24"/>
          <w:szCs w:val="24"/>
        </w:rPr>
        <w:t>akan</w:t>
      </w:r>
      <w:proofErr w:type="spellEnd"/>
      <w:r w:rsidRPr="00A43825">
        <w:rPr>
          <w:sz w:val="24"/>
          <w:szCs w:val="24"/>
        </w:rPr>
        <w:t xml:space="preserve"> </w:t>
      </w:r>
      <w:proofErr w:type="spellStart"/>
      <w:r w:rsidRPr="00A43825">
        <w:rPr>
          <w:sz w:val="24"/>
          <w:szCs w:val="24"/>
        </w:rPr>
        <w:t>tergantung</w:t>
      </w:r>
      <w:proofErr w:type="spellEnd"/>
      <w:r w:rsidRPr="00A43825">
        <w:rPr>
          <w:sz w:val="24"/>
          <w:szCs w:val="24"/>
        </w:rPr>
        <w:t xml:space="preserve"> pada </w:t>
      </w:r>
      <w:proofErr w:type="spellStart"/>
      <w:r w:rsidRPr="00A43825">
        <w:rPr>
          <w:sz w:val="24"/>
          <w:szCs w:val="24"/>
        </w:rPr>
        <w:t>hasil</w:t>
      </w:r>
      <w:proofErr w:type="spellEnd"/>
      <w:r w:rsidRPr="00A43825">
        <w:rPr>
          <w:sz w:val="24"/>
          <w:szCs w:val="24"/>
        </w:rPr>
        <w:t xml:space="preserve"> dana </w:t>
      </w:r>
      <w:proofErr w:type="spellStart"/>
      <w:r w:rsidRPr="00A43825">
        <w:rPr>
          <w:sz w:val="24"/>
          <w:szCs w:val="24"/>
        </w:rPr>
        <w:t>kompensasi</w:t>
      </w:r>
      <w:proofErr w:type="spellEnd"/>
      <w:r w:rsidRPr="00A43825">
        <w:rPr>
          <w:sz w:val="24"/>
          <w:szCs w:val="24"/>
        </w:rPr>
        <w:t xml:space="preserve"> dan </w:t>
      </w:r>
      <w:proofErr w:type="spellStart"/>
      <w:r w:rsidRPr="00A43825">
        <w:rPr>
          <w:sz w:val="24"/>
          <w:szCs w:val="24"/>
        </w:rPr>
        <w:t>faktor</w:t>
      </w:r>
      <w:proofErr w:type="spellEnd"/>
      <w:r w:rsidRPr="00A43825">
        <w:rPr>
          <w:sz w:val="24"/>
          <w:szCs w:val="24"/>
        </w:rPr>
        <w:t xml:space="preserve"> lain </w:t>
      </w:r>
      <w:proofErr w:type="spellStart"/>
      <w:r w:rsidRPr="00A43825">
        <w:rPr>
          <w:sz w:val="24"/>
          <w:szCs w:val="24"/>
        </w:rPr>
        <w:t>jika</w:t>
      </w:r>
      <w:proofErr w:type="spellEnd"/>
      <w:r w:rsidRPr="00A43825">
        <w:rPr>
          <w:sz w:val="24"/>
          <w:szCs w:val="24"/>
        </w:rPr>
        <w:t xml:space="preserve"> </w:t>
      </w:r>
      <w:proofErr w:type="spellStart"/>
      <w:r w:rsidRPr="00A43825">
        <w:rPr>
          <w:sz w:val="24"/>
          <w:szCs w:val="24"/>
        </w:rPr>
        <w:t>penerimaan</w:t>
      </w:r>
      <w:proofErr w:type="spellEnd"/>
      <w:r w:rsidRPr="00A43825">
        <w:rPr>
          <w:sz w:val="24"/>
          <w:szCs w:val="24"/>
        </w:rPr>
        <w:t xml:space="preserve"> </w:t>
      </w:r>
      <w:proofErr w:type="spellStart"/>
      <w:r w:rsidRPr="00A43825">
        <w:rPr>
          <w:sz w:val="24"/>
          <w:szCs w:val="24"/>
        </w:rPr>
        <w:t>pajak</w:t>
      </w:r>
      <w:proofErr w:type="spellEnd"/>
      <w:r w:rsidRPr="00A43825">
        <w:rPr>
          <w:sz w:val="24"/>
          <w:szCs w:val="24"/>
        </w:rPr>
        <w:t xml:space="preserve"> </w:t>
      </w:r>
      <w:proofErr w:type="spellStart"/>
      <w:r w:rsidRPr="00A43825">
        <w:rPr>
          <w:sz w:val="24"/>
          <w:szCs w:val="24"/>
        </w:rPr>
        <w:t>iklan</w:t>
      </w:r>
      <w:proofErr w:type="spellEnd"/>
      <w:r w:rsidRPr="00A43825">
        <w:rPr>
          <w:sz w:val="24"/>
          <w:szCs w:val="24"/>
        </w:rPr>
        <w:t xml:space="preserve"> </w:t>
      </w:r>
      <w:proofErr w:type="spellStart"/>
      <w:r w:rsidRPr="00A43825">
        <w:rPr>
          <w:sz w:val="24"/>
          <w:szCs w:val="24"/>
        </w:rPr>
        <w:t>ditargetkan</w:t>
      </w:r>
      <w:proofErr w:type="spellEnd"/>
      <w:r w:rsidRPr="00A43825">
        <w:rPr>
          <w:sz w:val="24"/>
          <w:szCs w:val="24"/>
        </w:rPr>
        <w:t xml:space="preserve">.  </w:t>
      </w:r>
    </w:p>
    <w:p w14:paraId="2A707AFE" w14:textId="77777777" w:rsidR="00F20AD6" w:rsidRDefault="00F20AD6" w:rsidP="00F20AD6">
      <w:pPr>
        <w:spacing w:line="480" w:lineRule="auto"/>
        <w:ind w:left="567" w:firstLine="567"/>
        <w:jc w:val="both"/>
        <w:rPr>
          <w:sz w:val="24"/>
          <w:szCs w:val="24"/>
        </w:rPr>
      </w:pPr>
    </w:p>
    <w:p w14:paraId="382B1D9E" w14:textId="77777777" w:rsidR="00F20AD6" w:rsidRDefault="00F20AD6" w:rsidP="00F20AD6">
      <w:pPr>
        <w:spacing w:line="480" w:lineRule="auto"/>
        <w:ind w:left="567" w:firstLine="567"/>
        <w:jc w:val="both"/>
        <w:rPr>
          <w:sz w:val="24"/>
          <w:szCs w:val="24"/>
        </w:rPr>
      </w:pPr>
    </w:p>
    <w:p w14:paraId="691C0AD7" w14:textId="77777777" w:rsidR="00F20AD6" w:rsidRDefault="00F20AD6" w:rsidP="00F20AD6">
      <w:pPr>
        <w:spacing w:line="480" w:lineRule="auto"/>
        <w:ind w:left="567" w:firstLine="567"/>
        <w:jc w:val="both"/>
        <w:rPr>
          <w:sz w:val="24"/>
          <w:szCs w:val="24"/>
        </w:rPr>
      </w:pPr>
    </w:p>
    <w:p w14:paraId="73D8CF24" w14:textId="77777777" w:rsidR="00F20AD6" w:rsidRDefault="00F20AD6" w:rsidP="00F20AD6">
      <w:pPr>
        <w:spacing w:line="480" w:lineRule="auto"/>
        <w:ind w:left="567" w:firstLine="567"/>
        <w:jc w:val="both"/>
        <w:rPr>
          <w:sz w:val="24"/>
          <w:szCs w:val="24"/>
        </w:rPr>
      </w:pPr>
    </w:p>
    <w:p w14:paraId="5F8F8DA4" w14:textId="77777777" w:rsidR="00F20AD6" w:rsidRDefault="00F20AD6" w:rsidP="00F20AD6">
      <w:pPr>
        <w:spacing w:line="480" w:lineRule="auto"/>
        <w:ind w:left="567" w:firstLine="567"/>
        <w:jc w:val="both"/>
        <w:rPr>
          <w:sz w:val="24"/>
          <w:szCs w:val="24"/>
        </w:rPr>
      </w:pPr>
    </w:p>
    <w:p w14:paraId="2139A645" w14:textId="77777777" w:rsidR="00F20AD6" w:rsidRDefault="00F20AD6" w:rsidP="00F20AD6">
      <w:pPr>
        <w:spacing w:line="480" w:lineRule="auto"/>
        <w:ind w:left="567" w:firstLine="567"/>
        <w:jc w:val="both"/>
        <w:rPr>
          <w:sz w:val="24"/>
          <w:szCs w:val="24"/>
        </w:rPr>
      </w:pPr>
    </w:p>
    <w:p w14:paraId="3BAC68CD" w14:textId="77777777" w:rsidR="00F20AD6" w:rsidRDefault="00F20AD6" w:rsidP="00F20AD6">
      <w:pPr>
        <w:spacing w:line="480" w:lineRule="auto"/>
        <w:ind w:left="567" w:firstLine="567"/>
        <w:jc w:val="both"/>
        <w:rPr>
          <w:sz w:val="24"/>
          <w:szCs w:val="24"/>
        </w:rPr>
      </w:pPr>
    </w:p>
    <w:p w14:paraId="603D621A" w14:textId="77777777" w:rsidR="00F20AD6" w:rsidRDefault="00F20AD6" w:rsidP="00F20AD6">
      <w:pPr>
        <w:spacing w:line="480" w:lineRule="auto"/>
        <w:ind w:left="567" w:firstLine="567"/>
        <w:jc w:val="both"/>
        <w:rPr>
          <w:sz w:val="24"/>
          <w:szCs w:val="24"/>
        </w:rPr>
      </w:pPr>
    </w:p>
    <w:p w14:paraId="4A10AC43" w14:textId="77777777" w:rsidR="00672ECF" w:rsidRDefault="00672ECF" w:rsidP="00C06180">
      <w:pPr>
        <w:pStyle w:val="ListParagraph"/>
        <w:numPr>
          <w:ilvl w:val="1"/>
          <w:numId w:val="28"/>
        </w:numPr>
        <w:spacing w:after="200" w:line="480" w:lineRule="auto"/>
        <w:ind w:left="426" w:hanging="426"/>
        <w:jc w:val="both"/>
        <w:rPr>
          <w:b/>
          <w:sz w:val="24"/>
          <w:szCs w:val="24"/>
        </w:rPr>
      </w:pPr>
      <w:proofErr w:type="spellStart"/>
      <w:r>
        <w:rPr>
          <w:b/>
          <w:sz w:val="24"/>
          <w:szCs w:val="24"/>
        </w:rPr>
        <w:lastRenderedPageBreak/>
        <w:t>Penelitian</w:t>
      </w:r>
      <w:proofErr w:type="spellEnd"/>
      <w:r>
        <w:rPr>
          <w:b/>
          <w:sz w:val="24"/>
          <w:szCs w:val="24"/>
        </w:rPr>
        <w:t xml:space="preserve"> </w:t>
      </w:r>
      <w:proofErr w:type="spellStart"/>
      <w:r>
        <w:rPr>
          <w:b/>
          <w:sz w:val="24"/>
          <w:szCs w:val="24"/>
        </w:rPr>
        <w:t>Terdahulu</w:t>
      </w:r>
      <w:proofErr w:type="spellEnd"/>
    </w:p>
    <w:p w14:paraId="7CAD534A" w14:textId="77777777" w:rsidR="00672ECF" w:rsidRDefault="00672ECF" w:rsidP="00672ECF">
      <w:pPr>
        <w:pStyle w:val="ListParagraph"/>
        <w:spacing w:line="480" w:lineRule="auto"/>
        <w:ind w:left="426"/>
        <w:jc w:val="center"/>
        <w:rPr>
          <w:b/>
          <w:sz w:val="24"/>
          <w:szCs w:val="24"/>
        </w:rPr>
      </w:pPr>
      <w:proofErr w:type="spellStart"/>
      <w:r>
        <w:rPr>
          <w:b/>
          <w:sz w:val="24"/>
          <w:szCs w:val="24"/>
        </w:rPr>
        <w:t>Tabel</w:t>
      </w:r>
      <w:proofErr w:type="spellEnd"/>
      <w:r>
        <w:rPr>
          <w:b/>
          <w:sz w:val="24"/>
          <w:szCs w:val="24"/>
        </w:rPr>
        <w:t xml:space="preserve"> 2.1 </w:t>
      </w:r>
      <w:proofErr w:type="spellStart"/>
      <w:r>
        <w:rPr>
          <w:b/>
          <w:sz w:val="24"/>
          <w:szCs w:val="24"/>
        </w:rPr>
        <w:t>Penelitian</w:t>
      </w:r>
      <w:proofErr w:type="spellEnd"/>
      <w:r>
        <w:rPr>
          <w:b/>
          <w:sz w:val="24"/>
          <w:szCs w:val="24"/>
        </w:rPr>
        <w:t xml:space="preserve"> </w:t>
      </w:r>
      <w:proofErr w:type="spellStart"/>
      <w:r>
        <w:rPr>
          <w:b/>
          <w:sz w:val="24"/>
          <w:szCs w:val="24"/>
        </w:rPr>
        <w:t>Terdahulu</w:t>
      </w:r>
      <w:proofErr w:type="spellEnd"/>
    </w:p>
    <w:tbl>
      <w:tblPr>
        <w:tblStyle w:val="TableGrid"/>
        <w:tblW w:w="7620" w:type="dxa"/>
        <w:tblInd w:w="426" w:type="dxa"/>
        <w:tblLook w:val="04A0" w:firstRow="1" w:lastRow="0" w:firstColumn="1" w:lastColumn="0" w:noHBand="0" w:noVBand="1"/>
      </w:tblPr>
      <w:tblGrid>
        <w:gridCol w:w="1667"/>
        <w:gridCol w:w="3118"/>
        <w:gridCol w:w="2835"/>
      </w:tblGrid>
      <w:tr w:rsidR="00672ECF" w14:paraId="2441A2CA" w14:textId="77777777" w:rsidTr="00672ECF">
        <w:trPr>
          <w:trHeight w:val="442"/>
        </w:trPr>
        <w:tc>
          <w:tcPr>
            <w:tcW w:w="1667" w:type="dxa"/>
          </w:tcPr>
          <w:p w14:paraId="20612CA1" w14:textId="77777777" w:rsidR="00672ECF" w:rsidRPr="00550CB1" w:rsidRDefault="00672ECF" w:rsidP="00672ECF">
            <w:pPr>
              <w:pStyle w:val="ListParagraph"/>
              <w:spacing w:line="480" w:lineRule="auto"/>
              <w:ind w:left="0"/>
              <w:jc w:val="center"/>
              <w:rPr>
                <w:sz w:val="24"/>
                <w:szCs w:val="24"/>
              </w:rPr>
            </w:pPr>
            <w:proofErr w:type="spellStart"/>
            <w:r>
              <w:rPr>
                <w:sz w:val="24"/>
                <w:szCs w:val="24"/>
              </w:rPr>
              <w:t>Peneliti</w:t>
            </w:r>
            <w:proofErr w:type="spellEnd"/>
          </w:p>
        </w:tc>
        <w:tc>
          <w:tcPr>
            <w:tcW w:w="3118" w:type="dxa"/>
          </w:tcPr>
          <w:p w14:paraId="4AF9E1CC" w14:textId="77777777" w:rsidR="00672ECF" w:rsidRPr="00550CB1" w:rsidRDefault="00672ECF" w:rsidP="00672ECF">
            <w:pPr>
              <w:pStyle w:val="ListParagraph"/>
              <w:spacing w:line="480" w:lineRule="auto"/>
              <w:ind w:left="0"/>
              <w:jc w:val="center"/>
              <w:rPr>
                <w:sz w:val="24"/>
                <w:szCs w:val="24"/>
              </w:rPr>
            </w:pPr>
            <w:proofErr w:type="spellStart"/>
            <w:r>
              <w:rPr>
                <w:sz w:val="24"/>
                <w:szCs w:val="24"/>
              </w:rPr>
              <w:t>Judul</w:t>
            </w:r>
            <w:proofErr w:type="spellEnd"/>
            <w:r>
              <w:rPr>
                <w:sz w:val="24"/>
                <w:szCs w:val="24"/>
              </w:rPr>
              <w:t xml:space="preserve"> </w:t>
            </w:r>
            <w:proofErr w:type="spellStart"/>
            <w:r>
              <w:rPr>
                <w:sz w:val="24"/>
                <w:szCs w:val="24"/>
              </w:rPr>
              <w:t>Penelitian</w:t>
            </w:r>
            <w:proofErr w:type="spellEnd"/>
          </w:p>
        </w:tc>
        <w:tc>
          <w:tcPr>
            <w:tcW w:w="2835" w:type="dxa"/>
          </w:tcPr>
          <w:p w14:paraId="6F58299F" w14:textId="77777777" w:rsidR="00672ECF" w:rsidRPr="00550CB1" w:rsidRDefault="00672ECF" w:rsidP="00672ECF">
            <w:pPr>
              <w:pStyle w:val="ListParagraph"/>
              <w:spacing w:line="480" w:lineRule="auto"/>
              <w:ind w:left="0"/>
              <w:jc w:val="center"/>
              <w:rPr>
                <w:sz w:val="24"/>
                <w:szCs w:val="24"/>
              </w:rPr>
            </w:pPr>
            <w:r>
              <w:rPr>
                <w:sz w:val="24"/>
                <w:szCs w:val="24"/>
              </w:rPr>
              <w:t xml:space="preserve">Hasil </w:t>
            </w:r>
            <w:proofErr w:type="spellStart"/>
            <w:r>
              <w:rPr>
                <w:sz w:val="24"/>
                <w:szCs w:val="24"/>
              </w:rPr>
              <w:t>Penelitian</w:t>
            </w:r>
            <w:proofErr w:type="spellEnd"/>
          </w:p>
        </w:tc>
      </w:tr>
      <w:tr w:rsidR="00672ECF" w14:paraId="471AFC55" w14:textId="77777777" w:rsidTr="00672ECF">
        <w:trPr>
          <w:trHeight w:val="4419"/>
        </w:trPr>
        <w:tc>
          <w:tcPr>
            <w:tcW w:w="1667" w:type="dxa"/>
          </w:tcPr>
          <w:p w14:paraId="050ED3C3" w14:textId="77777777" w:rsidR="00672ECF" w:rsidRPr="00550CB1" w:rsidRDefault="00672ECF" w:rsidP="00672ECF">
            <w:pPr>
              <w:pStyle w:val="ListParagraph"/>
              <w:spacing w:line="480" w:lineRule="auto"/>
              <w:ind w:left="0"/>
              <w:jc w:val="both"/>
              <w:rPr>
                <w:sz w:val="24"/>
                <w:szCs w:val="24"/>
              </w:rPr>
            </w:pPr>
            <w:r>
              <w:rPr>
                <w:sz w:val="24"/>
                <w:szCs w:val="24"/>
              </w:rPr>
              <w:t>Lam (2015)</w:t>
            </w:r>
          </w:p>
        </w:tc>
        <w:tc>
          <w:tcPr>
            <w:tcW w:w="3118" w:type="dxa"/>
          </w:tcPr>
          <w:p w14:paraId="24DE920B" w14:textId="77777777" w:rsidR="00672ECF" w:rsidRPr="006E651C" w:rsidRDefault="00672ECF" w:rsidP="00672ECF">
            <w:pPr>
              <w:spacing w:line="480" w:lineRule="auto"/>
              <w:rPr>
                <w:sz w:val="24"/>
                <w:szCs w:val="24"/>
              </w:rPr>
            </w:pPr>
            <w:proofErr w:type="spellStart"/>
            <w:r w:rsidRPr="006E651C">
              <w:rPr>
                <w:sz w:val="24"/>
                <w:szCs w:val="24"/>
              </w:rPr>
              <w:t>Analisis</w:t>
            </w:r>
            <w:proofErr w:type="spellEnd"/>
            <w:r w:rsidRPr="006E651C">
              <w:rPr>
                <w:sz w:val="24"/>
                <w:szCs w:val="24"/>
              </w:rPr>
              <w:t xml:space="preserve"> </w:t>
            </w:r>
            <w:proofErr w:type="spellStart"/>
            <w:r w:rsidRPr="006E651C">
              <w:rPr>
                <w:sz w:val="24"/>
                <w:szCs w:val="24"/>
              </w:rPr>
              <w:t>Efektivitas</w:t>
            </w:r>
            <w:proofErr w:type="spellEnd"/>
            <w:r w:rsidRPr="006E651C">
              <w:rPr>
                <w:sz w:val="24"/>
                <w:szCs w:val="24"/>
              </w:rPr>
              <w:t xml:space="preserve"> </w:t>
            </w:r>
            <w:proofErr w:type="spellStart"/>
            <w:r w:rsidRPr="006E651C">
              <w:rPr>
                <w:sz w:val="24"/>
                <w:szCs w:val="24"/>
              </w:rPr>
              <w:t>Penerimaan</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w:t>
            </w:r>
            <w:proofErr w:type="spellStart"/>
            <w:r w:rsidRPr="006E651C">
              <w:rPr>
                <w:sz w:val="24"/>
                <w:szCs w:val="24"/>
              </w:rPr>
              <w:t>Reklame</w:t>
            </w:r>
            <w:proofErr w:type="spellEnd"/>
            <w:r w:rsidRPr="006E651C">
              <w:rPr>
                <w:sz w:val="24"/>
                <w:szCs w:val="24"/>
              </w:rPr>
              <w:t xml:space="preserve"> </w:t>
            </w:r>
            <w:proofErr w:type="spellStart"/>
            <w:r w:rsidRPr="006E651C">
              <w:rPr>
                <w:sz w:val="24"/>
                <w:szCs w:val="24"/>
              </w:rPr>
              <w:t>Beserta</w:t>
            </w:r>
            <w:proofErr w:type="spellEnd"/>
            <w:r w:rsidRPr="006E651C">
              <w:rPr>
                <w:sz w:val="24"/>
                <w:szCs w:val="24"/>
              </w:rPr>
              <w:t xml:space="preserve"> </w:t>
            </w:r>
            <w:proofErr w:type="spellStart"/>
            <w:r w:rsidRPr="006E651C">
              <w:rPr>
                <w:sz w:val="24"/>
                <w:szCs w:val="24"/>
              </w:rPr>
              <w:t>Kontribusinya</w:t>
            </w:r>
            <w:proofErr w:type="spellEnd"/>
            <w:r w:rsidRPr="006E651C">
              <w:rPr>
                <w:sz w:val="24"/>
                <w:szCs w:val="24"/>
              </w:rPr>
              <w:t xml:space="preserve"> </w:t>
            </w:r>
            <w:proofErr w:type="spellStart"/>
            <w:r w:rsidRPr="006E651C">
              <w:rPr>
                <w:sz w:val="24"/>
                <w:szCs w:val="24"/>
              </w:rPr>
              <w:t>Terhadap</w:t>
            </w:r>
            <w:proofErr w:type="spellEnd"/>
            <w:r w:rsidRPr="006E651C">
              <w:rPr>
                <w:sz w:val="24"/>
                <w:szCs w:val="24"/>
              </w:rPr>
              <w:t xml:space="preserve"> </w:t>
            </w:r>
            <w:proofErr w:type="spellStart"/>
            <w:r w:rsidRPr="006E651C">
              <w:rPr>
                <w:sz w:val="24"/>
                <w:szCs w:val="24"/>
              </w:rPr>
              <w:t>Pendapatan</w:t>
            </w:r>
            <w:proofErr w:type="spellEnd"/>
            <w:r w:rsidRPr="006E651C">
              <w:rPr>
                <w:sz w:val="24"/>
                <w:szCs w:val="24"/>
              </w:rPr>
              <w:t xml:space="preserve"> Hasil Daerah Kota Manado</w:t>
            </w:r>
          </w:p>
        </w:tc>
        <w:tc>
          <w:tcPr>
            <w:tcW w:w="2835" w:type="dxa"/>
          </w:tcPr>
          <w:p w14:paraId="09957E4D" w14:textId="77777777" w:rsidR="00672ECF" w:rsidRPr="006E651C" w:rsidRDefault="00672ECF" w:rsidP="00672ECF">
            <w:pPr>
              <w:spacing w:line="480" w:lineRule="auto"/>
              <w:rPr>
                <w:sz w:val="24"/>
                <w:szCs w:val="24"/>
              </w:rPr>
            </w:pPr>
            <w:r w:rsidRPr="006E651C">
              <w:rPr>
                <w:sz w:val="24"/>
                <w:szCs w:val="24"/>
              </w:rPr>
              <w:t xml:space="preserve">Hasil </w:t>
            </w:r>
            <w:proofErr w:type="spellStart"/>
            <w:r w:rsidRPr="006E651C">
              <w:rPr>
                <w:sz w:val="24"/>
                <w:szCs w:val="24"/>
              </w:rPr>
              <w:t>penelitiannya</w:t>
            </w:r>
            <w:proofErr w:type="spellEnd"/>
            <w:r w:rsidRPr="006E651C">
              <w:rPr>
                <w:sz w:val="24"/>
                <w:szCs w:val="24"/>
              </w:rPr>
              <w:t xml:space="preserve"> </w:t>
            </w:r>
            <w:proofErr w:type="spellStart"/>
            <w:r w:rsidRPr="006E651C">
              <w:rPr>
                <w:sz w:val="24"/>
                <w:szCs w:val="24"/>
              </w:rPr>
              <w:t>Efektivitas</w:t>
            </w:r>
            <w:proofErr w:type="spellEnd"/>
            <w:r w:rsidRPr="006E651C">
              <w:rPr>
                <w:sz w:val="24"/>
                <w:szCs w:val="24"/>
              </w:rPr>
              <w:t xml:space="preserve"> </w:t>
            </w:r>
            <w:proofErr w:type="spellStart"/>
            <w:r w:rsidRPr="006E651C">
              <w:rPr>
                <w:sz w:val="24"/>
                <w:szCs w:val="24"/>
              </w:rPr>
              <w:t>penerimaan</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w:t>
            </w:r>
            <w:proofErr w:type="spellStart"/>
            <w:r w:rsidRPr="006E651C">
              <w:rPr>
                <w:sz w:val="24"/>
                <w:szCs w:val="24"/>
              </w:rPr>
              <w:t>reklame</w:t>
            </w:r>
            <w:proofErr w:type="spellEnd"/>
            <w:r w:rsidRPr="006E651C">
              <w:rPr>
                <w:sz w:val="24"/>
                <w:szCs w:val="24"/>
              </w:rPr>
              <w:t xml:space="preserve"> di Kota Manado </w:t>
            </w:r>
            <w:proofErr w:type="spellStart"/>
            <w:r w:rsidRPr="006E651C">
              <w:rPr>
                <w:sz w:val="24"/>
                <w:szCs w:val="24"/>
              </w:rPr>
              <w:t>tahun</w:t>
            </w:r>
            <w:proofErr w:type="spellEnd"/>
            <w:r w:rsidRPr="006E651C">
              <w:rPr>
                <w:sz w:val="24"/>
                <w:szCs w:val="24"/>
              </w:rPr>
              <w:t xml:space="preserve"> 2010-2014 rata-rata </w:t>
            </w:r>
            <w:proofErr w:type="spellStart"/>
            <w:r w:rsidRPr="006E651C">
              <w:rPr>
                <w:sz w:val="24"/>
                <w:szCs w:val="24"/>
              </w:rPr>
              <w:t>kurang</w:t>
            </w:r>
            <w:proofErr w:type="spellEnd"/>
            <w:r w:rsidRPr="006E651C">
              <w:rPr>
                <w:sz w:val="24"/>
                <w:szCs w:val="24"/>
              </w:rPr>
              <w:t xml:space="preserve"> </w:t>
            </w:r>
            <w:proofErr w:type="spellStart"/>
            <w:r w:rsidRPr="006E651C">
              <w:rPr>
                <w:sz w:val="24"/>
                <w:szCs w:val="24"/>
              </w:rPr>
              <w:t>baik</w:t>
            </w:r>
            <w:proofErr w:type="spellEnd"/>
            <w:r w:rsidRPr="006E651C">
              <w:rPr>
                <w:sz w:val="24"/>
                <w:szCs w:val="24"/>
              </w:rPr>
              <w:t xml:space="preserve"> Tarif </w:t>
            </w:r>
            <w:proofErr w:type="spellStart"/>
            <w:r w:rsidRPr="006E651C">
              <w:rPr>
                <w:sz w:val="24"/>
                <w:szCs w:val="24"/>
              </w:rPr>
              <w:t>Efektifitas</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w:t>
            </w:r>
            <w:proofErr w:type="spellStart"/>
            <w:r w:rsidRPr="006E651C">
              <w:rPr>
                <w:sz w:val="24"/>
                <w:szCs w:val="24"/>
              </w:rPr>
              <w:t>Reklame</w:t>
            </w:r>
            <w:proofErr w:type="spellEnd"/>
            <w:r w:rsidRPr="006E651C">
              <w:rPr>
                <w:sz w:val="24"/>
                <w:szCs w:val="24"/>
              </w:rPr>
              <w:t xml:space="preserve"> Kota Manado </w:t>
            </w:r>
            <w:proofErr w:type="spellStart"/>
            <w:r w:rsidRPr="006E651C">
              <w:rPr>
                <w:sz w:val="24"/>
                <w:szCs w:val="24"/>
              </w:rPr>
              <w:t>sebesar</w:t>
            </w:r>
            <w:proofErr w:type="spellEnd"/>
            <w:r w:rsidRPr="006E651C">
              <w:rPr>
                <w:sz w:val="24"/>
                <w:szCs w:val="24"/>
              </w:rPr>
              <w:t xml:space="preserve"> 69,63% “Kurang </w:t>
            </w:r>
            <w:proofErr w:type="spellStart"/>
            <w:r w:rsidRPr="006E651C">
              <w:rPr>
                <w:sz w:val="24"/>
                <w:szCs w:val="24"/>
              </w:rPr>
              <w:t>Efektif</w:t>
            </w:r>
            <w:proofErr w:type="spellEnd"/>
            <w:r w:rsidRPr="006E651C">
              <w:rPr>
                <w:sz w:val="24"/>
                <w:szCs w:val="24"/>
              </w:rPr>
              <w:t xml:space="preserve">” </w:t>
            </w:r>
            <w:proofErr w:type="spellStart"/>
            <w:r w:rsidRPr="006E651C">
              <w:rPr>
                <w:sz w:val="24"/>
                <w:szCs w:val="24"/>
              </w:rPr>
              <w:t>atau</w:t>
            </w:r>
            <w:proofErr w:type="spellEnd"/>
            <w:r w:rsidRPr="006E651C">
              <w:rPr>
                <w:sz w:val="24"/>
                <w:szCs w:val="24"/>
              </w:rPr>
              <w:t xml:space="preserve"> </w:t>
            </w:r>
            <w:proofErr w:type="spellStart"/>
            <w:r w:rsidRPr="006E651C">
              <w:rPr>
                <w:sz w:val="24"/>
                <w:szCs w:val="24"/>
              </w:rPr>
              <w:t>kurang</w:t>
            </w:r>
            <w:proofErr w:type="spellEnd"/>
            <w:r w:rsidRPr="006E651C">
              <w:rPr>
                <w:sz w:val="24"/>
                <w:szCs w:val="24"/>
              </w:rPr>
              <w:t xml:space="preserve"> </w:t>
            </w:r>
            <w:proofErr w:type="spellStart"/>
            <w:r w:rsidRPr="006E651C">
              <w:rPr>
                <w:sz w:val="24"/>
                <w:szCs w:val="24"/>
              </w:rPr>
              <w:t>dari</w:t>
            </w:r>
            <w:proofErr w:type="spellEnd"/>
            <w:r w:rsidRPr="006E651C">
              <w:rPr>
                <w:sz w:val="24"/>
                <w:szCs w:val="24"/>
              </w:rPr>
              <w:t xml:space="preserve"> 100%.</w:t>
            </w:r>
          </w:p>
        </w:tc>
      </w:tr>
      <w:tr w:rsidR="00672ECF" w14:paraId="05F57889" w14:textId="77777777" w:rsidTr="00672ECF">
        <w:trPr>
          <w:trHeight w:val="2136"/>
        </w:trPr>
        <w:tc>
          <w:tcPr>
            <w:tcW w:w="1667" w:type="dxa"/>
          </w:tcPr>
          <w:p w14:paraId="714F10BC" w14:textId="77777777" w:rsidR="00672ECF" w:rsidRPr="004E234A" w:rsidRDefault="00672ECF" w:rsidP="00672ECF">
            <w:pPr>
              <w:pStyle w:val="ListParagraph"/>
              <w:spacing w:line="480" w:lineRule="auto"/>
              <w:ind w:left="0"/>
              <w:jc w:val="both"/>
              <w:rPr>
                <w:sz w:val="24"/>
                <w:szCs w:val="24"/>
              </w:rPr>
            </w:pPr>
            <w:proofErr w:type="spellStart"/>
            <w:r w:rsidRPr="004E234A">
              <w:rPr>
                <w:sz w:val="24"/>
                <w:szCs w:val="24"/>
              </w:rPr>
              <w:t>Ridho</w:t>
            </w:r>
            <w:proofErr w:type="spellEnd"/>
            <w:r w:rsidRPr="004E234A">
              <w:rPr>
                <w:sz w:val="24"/>
                <w:szCs w:val="24"/>
              </w:rPr>
              <w:t xml:space="preserve"> </w:t>
            </w:r>
            <w:proofErr w:type="spellStart"/>
            <w:r w:rsidRPr="004E234A">
              <w:rPr>
                <w:sz w:val="24"/>
                <w:szCs w:val="24"/>
              </w:rPr>
              <w:t>Hasyid</w:t>
            </w:r>
            <w:proofErr w:type="spellEnd"/>
            <w:r>
              <w:rPr>
                <w:sz w:val="24"/>
                <w:szCs w:val="24"/>
              </w:rPr>
              <w:t xml:space="preserve"> (2014)</w:t>
            </w:r>
          </w:p>
        </w:tc>
        <w:tc>
          <w:tcPr>
            <w:tcW w:w="3118" w:type="dxa"/>
          </w:tcPr>
          <w:p w14:paraId="0141DD8F" w14:textId="77777777" w:rsidR="00672ECF" w:rsidRPr="006E651C" w:rsidRDefault="00672ECF" w:rsidP="00672ECF">
            <w:pPr>
              <w:spacing w:line="480" w:lineRule="auto"/>
              <w:rPr>
                <w:sz w:val="24"/>
                <w:szCs w:val="24"/>
              </w:rPr>
            </w:pPr>
            <w:r w:rsidRPr="006E651C">
              <w:rPr>
                <w:b/>
                <w:sz w:val="24"/>
                <w:szCs w:val="24"/>
              </w:rPr>
              <w:t>“</w:t>
            </w:r>
            <w:proofErr w:type="spellStart"/>
            <w:r w:rsidRPr="006E651C">
              <w:rPr>
                <w:sz w:val="24"/>
                <w:szCs w:val="24"/>
              </w:rPr>
              <w:t>Analsis</w:t>
            </w:r>
            <w:proofErr w:type="spellEnd"/>
            <w:r w:rsidRPr="006E651C">
              <w:rPr>
                <w:sz w:val="24"/>
                <w:szCs w:val="24"/>
              </w:rPr>
              <w:t xml:space="preserve"> Tingkat </w:t>
            </w:r>
            <w:proofErr w:type="spellStart"/>
            <w:r w:rsidRPr="006E651C">
              <w:rPr>
                <w:sz w:val="24"/>
                <w:szCs w:val="24"/>
              </w:rPr>
              <w:t>Efektivitas</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w:t>
            </w:r>
            <w:proofErr w:type="spellStart"/>
            <w:r w:rsidRPr="006E651C">
              <w:rPr>
                <w:sz w:val="24"/>
                <w:szCs w:val="24"/>
              </w:rPr>
              <w:t>Reklame</w:t>
            </w:r>
            <w:proofErr w:type="spellEnd"/>
            <w:r w:rsidRPr="006E651C">
              <w:rPr>
                <w:sz w:val="24"/>
                <w:szCs w:val="24"/>
              </w:rPr>
              <w:t xml:space="preserve"> </w:t>
            </w:r>
            <w:proofErr w:type="spellStart"/>
            <w:r w:rsidRPr="006E651C">
              <w:rPr>
                <w:sz w:val="24"/>
                <w:szCs w:val="24"/>
              </w:rPr>
              <w:t>Dalam</w:t>
            </w:r>
            <w:proofErr w:type="spellEnd"/>
            <w:r w:rsidRPr="006E651C">
              <w:rPr>
                <w:sz w:val="24"/>
                <w:szCs w:val="24"/>
              </w:rPr>
              <w:t xml:space="preserve"> </w:t>
            </w:r>
            <w:proofErr w:type="spellStart"/>
            <w:r w:rsidRPr="006E651C">
              <w:rPr>
                <w:sz w:val="24"/>
                <w:szCs w:val="24"/>
              </w:rPr>
              <w:t>Meningkat</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Daerah Kota Medan”</w:t>
            </w:r>
          </w:p>
        </w:tc>
        <w:tc>
          <w:tcPr>
            <w:tcW w:w="2835" w:type="dxa"/>
          </w:tcPr>
          <w:p w14:paraId="56DD6195" w14:textId="77777777" w:rsidR="00672ECF" w:rsidRPr="006E651C" w:rsidRDefault="00672ECF" w:rsidP="00672ECF">
            <w:pPr>
              <w:spacing w:line="480" w:lineRule="auto"/>
              <w:rPr>
                <w:b/>
                <w:sz w:val="24"/>
                <w:szCs w:val="24"/>
              </w:rPr>
            </w:pPr>
            <w:r w:rsidRPr="006E651C">
              <w:rPr>
                <w:sz w:val="24"/>
                <w:szCs w:val="24"/>
              </w:rPr>
              <w:t xml:space="preserve">Hasil </w:t>
            </w:r>
            <w:proofErr w:type="spellStart"/>
            <w:r w:rsidRPr="006E651C">
              <w:rPr>
                <w:sz w:val="24"/>
                <w:szCs w:val="24"/>
              </w:rPr>
              <w:t>penelitiannya</w:t>
            </w:r>
            <w:proofErr w:type="spellEnd"/>
            <w:r w:rsidRPr="006E651C">
              <w:rPr>
                <w:sz w:val="24"/>
                <w:szCs w:val="24"/>
              </w:rPr>
              <w:t xml:space="preserve"> </w:t>
            </w:r>
            <w:proofErr w:type="spellStart"/>
            <w:r w:rsidRPr="006E651C">
              <w:rPr>
                <w:sz w:val="24"/>
                <w:szCs w:val="24"/>
              </w:rPr>
              <w:t>menunjukkan</w:t>
            </w:r>
            <w:proofErr w:type="spellEnd"/>
            <w:r w:rsidRPr="006E651C">
              <w:rPr>
                <w:sz w:val="24"/>
                <w:szCs w:val="24"/>
              </w:rPr>
              <w:t xml:space="preserve"> </w:t>
            </w:r>
            <w:proofErr w:type="spellStart"/>
            <w:r w:rsidRPr="006E651C">
              <w:rPr>
                <w:sz w:val="24"/>
                <w:szCs w:val="24"/>
              </w:rPr>
              <w:t>bahwa</w:t>
            </w:r>
            <w:proofErr w:type="spellEnd"/>
            <w:r w:rsidRPr="006E651C">
              <w:rPr>
                <w:sz w:val="24"/>
                <w:szCs w:val="24"/>
              </w:rPr>
              <w:t xml:space="preserve"> </w:t>
            </w:r>
            <w:proofErr w:type="spellStart"/>
            <w:r w:rsidRPr="006E651C">
              <w:rPr>
                <w:sz w:val="24"/>
                <w:szCs w:val="24"/>
              </w:rPr>
              <w:t>efektivitas</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w:t>
            </w:r>
            <w:proofErr w:type="spellStart"/>
            <w:r w:rsidRPr="006E651C">
              <w:rPr>
                <w:sz w:val="24"/>
                <w:szCs w:val="24"/>
              </w:rPr>
              <w:t>reklame</w:t>
            </w:r>
            <w:proofErr w:type="spellEnd"/>
            <w:r w:rsidRPr="006E651C">
              <w:rPr>
                <w:sz w:val="24"/>
                <w:szCs w:val="24"/>
              </w:rPr>
              <w:t xml:space="preserve"> </w:t>
            </w:r>
            <w:proofErr w:type="spellStart"/>
            <w:r w:rsidRPr="006E651C">
              <w:rPr>
                <w:sz w:val="24"/>
                <w:szCs w:val="24"/>
              </w:rPr>
              <w:t>harus</w:t>
            </w:r>
            <w:proofErr w:type="spellEnd"/>
            <w:r w:rsidRPr="006E651C">
              <w:rPr>
                <w:sz w:val="24"/>
                <w:szCs w:val="24"/>
              </w:rPr>
              <w:t xml:space="preserve"> </w:t>
            </w:r>
            <w:proofErr w:type="spellStart"/>
            <w:r w:rsidRPr="006E651C">
              <w:rPr>
                <w:sz w:val="24"/>
                <w:szCs w:val="24"/>
              </w:rPr>
              <w:t>dianggap</w:t>
            </w:r>
            <w:proofErr w:type="spellEnd"/>
            <w:r w:rsidRPr="006E651C">
              <w:rPr>
                <w:sz w:val="24"/>
                <w:szCs w:val="24"/>
              </w:rPr>
              <w:t xml:space="preserve"> </w:t>
            </w:r>
            <w:proofErr w:type="spellStart"/>
            <w:r w:rsidRPr="006E651C">
              <w:rPr>
                <w:sz w:val="24"/>
                <w:szCs w:val="24"/>
              </w:rPr>
              <w:t>tidak</w:t>
            </w:r>
            <w:proofErr w:type="spellEnd"/>
            <w:r w:rsidRPr="006E651C">
              <w:rPr>
                <w:sz w:val="24"/>
                <w:szCs w:val="24"/>
              </w:rPr>
              <w:t xml:space="preserve"> </w:t>
            </w:r>
            <w:proofErr w:type="spellStart"/>
            <w:r w:rsidRPr="006E651C">
              <w:rPr>
                <w:sz w:val="24"/>
                <w:szCs w:val="24"/>
              </w:rPr>
              <w:t>efektif</w:t>
            </w:r>
            <w:proofErr w:type="spellEnd"/>
            <w:r w:rsidRPr="006E651C">
              <w:rPr>
                <w:sz w:val="24"/>
                <w:szCs w:val="24"/>
              </w:rPr>
              <w:t xml:space="preserve"> </w:t>
            </w:r>
            <w:proofErr w:type="spellStart"/>
            <w:r w:rsidRPr="006E651C">
              <w:rPr>
                <w:sz w:val="24"/>
                <w:szCs w:val="24"/>
              </w:rPr>
              <w:t>dengan</w:t>
            </w:r>
            <w:proofErr w:type="spellEnd"/>
            <w:r w:rsidRPr="006E651C">
              <w:rPr>
                <w:sz w:val="24"/>
                <w:szCs w:val="24"/>
              </w:rPr>
              <w:t xml:space="preserve"> </w:t>
            </w:r>
            <w:proofErr w:type="spellStart"/>
            <w:r w:rsidRPr="006E651C">
              <w:rPr>
                <w:sz w:val="24"/>
                <w:szCs w:val="24"/>
              </w:rPr>
              <w:t>tingkat</w:t>
            </w:r>
            <w:proofErr w:type="spellEnd"/>
            <w:r w:rsidRPr="006E651C">
              <w:rPr>
                <w:sz w:val="24"/>
                <w:szCs w:val="24"/>
              </w:rPr>
              <w:t xml:space="preserve"> </w:t>
            </w:r>
            <w:proofErr w:type="spellStart"/>
            <w:r w:rsidRPr="006E651C">
              <w:rPr>
                <w:sz w:val="24"/>
                <w:szCs w:val="24"/>
              </w:rPr>
              <w:t>penurunan</w:t>
            </w:r>
            <w:proofErr w:type="spellEnd"/>
            <w:r w:rsidRPr="006E651C">
              <w:rPr>
                <w:sz w:val="24"/>
                <w:szCs w:val="24"/>
              </w:rPr>
              <w:t xml:space="preserve"> </w:t>
            </w:r>
            <w:proofErr w:type="spellStart"/>
            <w:r w:rsidRPr="006E651C">
              <w:rPr>
                <w:sz w:val="24"/>
                <w:szCs w:val="24"/>
              </w:rPr>
              <w:t>pertumbuhan</w:t>
            </w:r>
            <w:proofErr w:type="spellEnd"/>
            <w:r w:rsidRPr="006E651C">
              <w:rPr>
                <w:sz w:val="24"/>
                <w:szCs w:val="24"/>
              </w:rPr>
              <w:t xml:space="preserve"> rata-rata </w:t>
            </w:r>
            <w:proofErr w:type="spellStart"/>
            <w:r w:rsidRPr="006E651C">
              <w:rPr>
                <w:sz w:val="24"/>
                <w:szCs w:val="24"/>
              </w:rPr>
              <w:t>sekitar</w:t>
            </w:r>
            <w:proofErr w:type="spellEnd"/>
            <w:r w:rsidRPr="006E651C">
              <w:rPr>
                <w:sz w:val="24"/>
                <w:szCs w:val="24"/>
              </w:rPr>
              <w:t xml:space="preserve"> 11% per </w:t>
            </w:r>
            <w:proofErr w:type="spellStart"/>
            <w:r w:rsidRPr="006E651C">
              <w:rPr>
                <w:sz w:val="24"/>
                <w:szCs w:val="24"/>
              </w:rPr>
              <w:t>tahun</w:t>
            </w:r>
            <w:proofErr w:type="spellEnd"/>
            <w:r w:rsidRPr="006E651C">
              <w:rPr>
                <w:sz w:val="24"/>
                <w:szCs w:val="24"/>
              </w:rPr>
              <w:t xml:space="preserve">. </w:t>
            </w:r>
            <w:proofErr w:type="spellStart"/>
            <w:r w:rsidRPr="006E651C">
              <w:rPr>
                <w:sz w:val="24"/>
                <w:szCs w:val="24"/>
              </w:rPr>
              <w:t>Kontribusi</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w:t>
            </w:r>
            <w:proofErr w:type="spellStart"/>
            <w:r w:rsidRPr="006E651C">
              <w:rPr>
                <w:sz w:val="24"/>
                <w:szCs w:val="24"/>
              </w:rPr>
              <w:t>iklan</w:t>
            </w:r>
            <w:proofErr w:type="spellEnd"/>
            <w:r w:rsidRPr="006E651C">
              <w:rPr>
                <w:sz w:val="24"/>
                <w:szCs w:val="24"/>
              </w:rPr>
              <w:t xml:space="preserve"> </w:t>
            </w:r>
            <w:proofErr w:type="spellStart"/>
            <w:r w:rsidRPr="006E651C">
              <w:rPr>
                <w:sz w:val="24"/>
                <w:szCs w:val="24"/>
              </w:rPr>
              <w:t>untuk</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w:t>
            </w:r>
            <w:proofErr w:type="spellStart"/>
            <w:r w:rsidRPr="006E651C">
              <w:rPr>
                <w:sz w:val="24"/>
                <w:szCs w:val="24"/>
              </w:rPr>
              <w:t>kota</w:t>
            </w:r>
            <w:proofErr w:type="spellEnd"/>
            <w:r w:rsidRPr="006E651C">
              <w:rPr>
                <w:sz w:val="24"/>
                <w:szCs w:val="24"/>
              </w:rPr>
              <w:t xml:space="preserve"> </w:t>
            </w:r>
            <w:proofErr w:type="spellStart"/>
            <w:r w:rsidRPr="006E651C">
              <w:rPr>
                <w:sz w:val="24"/>
                <w:szCs w:val="24"/>
              </w:rPr>
              <w:t>telah</w:t>
            </w:r>
            <w:proofErr w:type="spellEnd"/>
            <w:r w:rsidRPr="006E651C">
              <w:rPr>
                <w:sz w:val="24"/>
                <w:szCs w:val="24"/>
              </w:rPr>
              <w:t xml:space="preserve"> </w:t>
            </w:r>
            <w:proofErr w:type="spellStart"/>
            <w:r w:rsidRPr="006E651C">
              <w:rPr>
                <w:sz w:val="24"/>
                <w:szCs w:val="24"/>
              </w:rPr>
              <w:t>meningkat</w:t>
            </w:r>
            <w:proofErr w:type="spellEnd"/>
            <w:r w:rsidRPr="006E651C">
              <w:rPr>
                <w:sz w:val="24"/>
                <w:szCs w:val="24"/>
              </w:rPr>
              <w:t xml:space="preserve"> </w:t>
            </w:r>
            <w:proofErr w:type="spellStart"/>
            <w:r w:rsidRPr="006E651C">
              <w:rPr>
                <w:sz w:val="24"/>
                <w:szCs w:val="24"/>
              </w:rPr>
              <w:t>sekitar</w:t>
            </w:r>
            <w:proofErr w:type="spellEnd"/>
            <w:r w:rsidRPr="006E651C">
              <w:rPr>
                <w:sz w:val="24"/>
                <w:szCs w:val="24"/>
              </w:rPr>
              <w:t xml:space="preserve"> 1,3% per </w:t>
            </w:r>
            <w:proofErr w:type="spellStart"/>
            <w:r w:rsidRPr="006E651C">
              <w:rPr>
                <w:sz w:val="24"/>
                <w:szCs w:val="24"/>
              </w:rPr>
              <w:t>tahun</w:t>
            </w:r>
            <w:proofErr w:type="spellEnd"/>
            <w:r w:rsidRPr="006E651C">
              <w:rPr>
                <w:b/>
                <w:sz w:val="24"/>
                <w:szCs w:val="24"/>
              </w:rPr>
              <w:t>.</w:t>
            </w:r>
          </w:p>
        </w:tc>
      </w:tr>
      <w:tr w:rsidR="00672ECF" w14:paraId="7F0E9FF9" w14:textId="77777777" w:rsidTr="00672ECF">
        <w:trPr>
          <w:trHeight w:val="3544"/>
        </w:trPr>
        <w:tc>
          <w:tcPr>
            <w:tcW w:w="1667" w:type="dxa"/>
          </w:tcPr>
          <w:p w14:paraId="351DD1D3" w14:textId="77777777" w:rsidR="00672ECF" w:rsidRPr="006270E1" w:rsidRDefault="00672ECF" w:rsidP="00672ECF">
            <w:pPr>
              <w:pStyle w:val="ListParagraph"/>
              <w:spacing w:line="480" w:lineRule="auto"/>
              <w:ind w:left="0"/>
              <w:jc w:val="both"/>
              <w:rPr>
                <w:sz w:val="24"/>
                <w:szCs w:val="24"/>
              </w:rPr>
            </w:pPr>
            <w:proofErr w:type="spellStart"/>
            <w:r>
              <w:rPr>
                <w:sz w:val="24"/>
                <w:szCs w:val="24"/>
              </w:rPr>
              <w:lastRenderedPageBreak/>
              <w:t>Waani</w:t>
            </w:r>
            <w:proofErr w:type="spellEnd"/>
            <w:r>
              <w:rPr>
                <w:sz w:val="24"/>
                <w:szCs w:val="24"/>
              </w:rPr>
              <w:t xml:space="preserve"> (2016)</w:t>
            </w:r>
          </w:p>
        </w:tc>
        <w:tc>
          <w:tcPr>
            <w:tcW w:w="3118" w:type="dxa"/>
          </w:tcPr>
          <w:p w14:paraId="54074C04" w14:textId="77777777" w:rsidR="00672ECF" w:rsidRPr="006E651C" w:rsidRDefault="00672ECF" w:rsidP="00672ECF">
            <w:pPr>
              <w:spacing w:line="480" w:lineRule="auto"/>
              <w:rPr>
                <w:sz w:val="24"/>
                <w:szCs w:val="24"/>
              </w:rPr>
            </w:pPr>
            <w:proofErr w:type="spellStart"/>
            <w:r w:rsidRPr="006E651C">
              <w:rPr>
                <w:sz w:val="24"/>
                <w:szCs w:val="24"/>
              </w:rPr>
              <w:t>Analisis</w:t>
            </w:r>
            <w:proofErr w:type="spellEnd"/>
            <w:r w:rsidRPr="006E651C">
              <w:rPr>
                <w:sz w:val="24"/>
                <w:szCs w:val="24"/>
              </w:rPr>
              <w:t xml:space="preserve"> </w:t>
            </w:r>
            <w:proofErr w:type="spellStart"/>
            <w:r w:rsidRPr="006E651C">
              <w:rPr>
                <w:sz w:val="24"/>
                <w:szCs w:val="24"/>
              </w:rPr>
              <w:t>Efektivitas</w:t>
            </w:r>
            <w:proofErr w:type="spellEnd"/>
            <w:r w:rsidRPr="006E651C">
              <w:rPr>
                <w:sz w:val="24"/>
                <w:szCs w:val="24"/>
              </w:rPr>
              <w:t xml:space="preserve"> </w:t>
            </w:r>
            <w:proofErr w:type="spellStart"/>
            <w:r w:rsidRPr="006E651C">
              <w:rPr>
                <w:sz w:val="24"/>
                <w:szCs w:val="24"/>
              </w:rPr>
              <w:t>Penerimaan</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Air </w:t>
            </w:r>
            <w:proofErr w:type="spellStart"/>
            <w:r w:rsidRPr="006E651C">
              <w:rPr>
                <w:sz w:val="24"/>
                <w:szCs w:val="24"/>
              </w:rPr>
              <w:t>Permukaan</w:t>
            </w:r>
            <w:proofErr w:type="spellEnd"/>
            <w:r w:rsidRPr="006E651C">
              <w:rPr>
                <w:sz w:val="24"/>
                <w:szCs w:val="24"/>
              </w:rPr>
              <w:t xml:space="preserve"> </w:t>
            </w:r>
            <w:proofErr w:type="spellStart"/>
            <w:r w:rsidRPr="006E651C">
              <w:rPr>
                <w:sz w:val="24"/>
                <w:szCs w:val="24"/>
              </w:rPr>
              <w:t>Provinsi</w:t>
            </w:r>
            <w:proofErr w:type="spellEnd"/>
            <w:r w:rsidRPr="006E651C">
              <w:rPr>
                <w:sz w:val="24"/>
                <w:szCs w:val="24"/>
              </w:rPr>
              <w:t xml:space="preserve"> Sulawesi Utara</w:t>
            </w:r>
          </w:p>
        </w:tc>
        <w:tc>
          <w:tcPr>
            <w:tcW w:w="2835" w:type="dxa"/>
          </w:tcPr>
          <w:p w14:paraId="36FC106B" w14:textId="77777777" w:rsidR="00672ECF" w:rsidRPr="006E651C" w:rsidRDefault="00672ECF" w:rsidP="00672ECF">
            <w:pPr>
              <w:spacing w:line="480" w:lineRule="auto"/>
              <w:rPr>
                <w:sz w:val="24"/>
                <w:szCs w:val="24"/>
              </w:rPr>
            </w:pPr>
            <w:proofErr w:type="spellStart"/>
            <w:r w:rsidRPr="006E651C">
              <w:rPr>
                <w:sz w:val="24"/>
                <w:szCs w:val="24"/>
              </w:rPr>
              <w:t>penelitian</w:t>
            </w:r>
            <w:proofErr w:type="spellEnd"/>
            <w:r w:rsidRPr="006E651C">
              <w:rPr>
                <w:sz w:val="24"/>
                <w:szCs w:val="24"/>
              </w:rPr>
              <w:t xml:space="preserve"> </w:t>
            </w:r>
            <w:proofErr w:type="spellStart"/>
            <w:r w:rsidRPr="006E651C">
              <w:rPr>
                <w:sz w:val="24"/>
                <w:szCs w:val="24"/>
              </w:rPr>
              <w:t>mengatakan</w:t>
            </w:r>
            <w:proofErr w:type="spellEnd"/>
            <w:r w:rsidRPr="006E651C">
              <w:rPr>
                <w:sz w:val="24"/>
                <w:szCs w:val="24"/>
              </w:rPr>
              <w:t xml:space="preserve"> </w:t>
            </w:r>
            <w:proofErr w:type="spellStart"/>
            <w:r w:rsidRPr="006E651C">
              <w:rPr>
                <w:sz w:val="24"/>
                <w:szCs w:val="24"/>
              </w:rPr>
              <w:t>demikian</w:t>
            </w:r>
            <w:proofErr w:type="spellEnd"/>
            <w:r w:rsidRPr="006E651C">
              <w:rPr>
                <w:sz w:val="24"/>
                <w:szCs w:val="24"/>
              </w:rPr>
              <w:t xml:space="preserve"> </w:t>
            </w:r>
            <w:proofErr w:type="spellStart"/>
            <w:r w:rsidRPr="006E651C">
              <w:rPr>
                <w:sz w:val="24"/>
                <w:szCs w:val="24"/>
              </w:rPr>
              <w:t>Penerimaan</w:t>
            </w:r>
            <w:proofErr w:type="spellEnd"/>
            <w:r w:rsidRPr="006E651C">
              <w:rPr>
                <w:sz w:val="24"/>
                <w:szCs w:val="24"/>
              </w:rPr>
              <w:t xml:space="preserve"> </w:t>
            </w:r>
            <w:proofErr w:type="spellStart"/>
            <w:r w:rsidRPr="006E651C">
              <w:rPr>
                <w:sz w:val="24"/>
                <w:szCs w:val="24"/>
              </w:rPr>
              <w:t>pajak</w:t>
            </w:r>
            <w:proofErr w:type="spellEnd"/>
            <w:r w:rsidRPr="006E651C">
              <w:rPr>
                <w:sz w:val="24"/>
                <w:szCs w:val="24"/>
              </w:rPr>
              <w:t xml:space="preserve"> air </w:t>
            </w:r>
            <w:proofErr w:type="spellStart"/>
            <w:r w:rsidRPr="006E651C">
              <w:rPr>
                <w:sz w:val="24"/>
                <w:szCs w:val="24"/>
              </w:rPr>
              <w:t>permukaan</w:t>
            </w:r>
            <w:proofErr w:type="spellEnd"/>
            <w:r w:rsidRPr="006E651C">
              <w:rPr>
                <w:sz w:val="24"/>
                <w:szCs w:val="24"/>
              </w:rPr>
              <w:t xml:space="preserve"> di </w:t>
            </w:r>
            <w:proofErr w:type="spellStart"/>
            <w:r w:rsidRPr="006E651C">
              <w:rPr>
                <w:sz w:val="24"/>
                <w:szCs w:val="24"/>
              </w:rPr>
              <w:t>Provinsi</w:t>
            </w:r>
            <w:proofErr w:type="spellEnd"/>
            <w:r w:rsidRPr="006E651C">
              <w:rPr>
                <w:sz w:val="24"/>
                <w:szCs w:val="24"/>
              </w:rPr>
              <w:t xml:space="preserve"> Sulawesi Utara </w:t>
            </w:r>
            <w:proofErr w:type="spellStart"/>
            <w:r w:rsidRPr="006E651C">
              <w:rPr>
                <w:sz w:val="24"/>
                <w:szCs w:val="24"/>
              </w:rPr>
              <w:t>efektif</w:t>
            </w:r>
            <w:proofErr w:type="spellEnd"/>
            <w:r w:rsidRPr="006E651C">
              <w:rPr>
                <w:sz w:val="24"/>
                <w:szCs w:val="24"/>
              </w:rPr>
              <w:t xml:space="preserve">. Hal </w:t>
            </w:r>
            <w:proofErr w:type="spellStart"/>
            <w:r w:rsidRPr="006E651C">
              <w:rPr>
                <w:sz w:val="24"/>
                <w:szCs w:val="24"/>
              </w:rPr>
              <w:t>ini</w:t>
            </w:r>
            <w:proofErr w:type="spellEnd"/>
            <w:r w:rsidRPr="006E651C">
              <w:rPr>
                <w:sz w:val="24"/>
                <w:szCs w:val="24"/>
              </w:rPr>
              <w:t xml:space="preserve"> </w:t>
            </w:r>
            <w:proofErr w:type="spellStart"/>
            <w:r w:rsidRPr="006E651C">
              <w:rPr>
                <w:sz w:val="24"/>
                <w:szCs w:val="24"/>
              </w:rPr>
              <w:t>menunjukkan</w:t>
            </w:r>
            <w:proofErr w:type="spellEnd"/>
            <w:r w:rsidRPr="006E651C">
              <w:rPr>
                <w:sz w:val="24"/>
                <w:szCs w:val="24"/>
              </w:rPr>
              <w:t xml:space="preserve"> </w:t>
            </w:r>
            <w:proofErr w:type="spellStart"/>
            <w:r w:rsidRPr="006E651C">
              <w:rPr>
                <w:sz w:val="24"/>
                <w:szCs w:val="24"/>
              </w:rPr>
              <w:t>bahwa</w:t>
            </w:r>
            <w:proofErr w:type="spellEnd"/>
            <w:r w:rsidRPr="006E651C">
              <w:rPr>
                <w:sz w:val="24"/>
                <w:szCs w:val="24"/>
              </w:rPr>
              <w:t xml:space="preserve"> </w:t>
            </w:r>
            <w:proofErr w:type="spellStart"/>
            <w:r w:rsidRPr="006E651C">
              <w:rPr>
                <w:sz w:val="24"/>
                <w:szCs w:val="24"/>
              </w:rPr>
              <w:t>Pemprov</w:t>
            </w:r>
            <w:proofErr w:type="spellEnd"/>
            <w:r w:rsidRPr="006E651C">
              <w:rPr>
                <w:sz w:val="24"/>
                <w:szCs w:val="24"/>
              </w:rPr>
              <w:t xml:space="preserve"> </w:t>
            </w:r>
            <w:proofErr w:type="spellStart"/>
            <w:r w:rsidRPr="006E651C">
              <w:rPr>
                <w:sz w:val="24"/>
                <w:szCs w:val="24"/>
              </w:rPr>
              <w:t>Sulut</w:t>
            </w:r>
            <w:proofErr w:type="spellEnd"/>
            <w:r w:rsidRPr="006E651C">
              <w:rPr>
                <w:sz w:val="24"/>
                <w:szCs w:val="24"/>
              </w:rPr>
              <w:t xml:space="preserve"> </w:t>
            </w:r>
            <w:proofErr w:type="spellStart"/>
            <w:r w:rsidRPr="006E651C">
              <w:rPr>
                <w:sz w:val="24"/>
                <w:szCs w:val="24"/>
              </w:rPr>
              <w:t>dalam</w:t>
            </w:r>
            <w:proofErr w:type="spellEnd"/>
            <w:r w:rsidRPr="006E651C">
              <w:rPr>
                <w:sz w:val="24"/>
                <w:szCs w:val="24"/>
              </w:rPr>
              <w:t xml:space="preserve"> </w:t>
            </w:r>
            <w:proofErr w:type="spellStart"/>
            <w:r w:rsidRPr="006E651C">
              <w:rPr>
                <w:sz w:val="24"/>
                <w:szCs w:val="24"/>
              </w:rPr>
              <w:t>hal</w:t>
            </w:r>
            <w:proofErr w:type="spellEnd"/>
            <w:r w:rsidRPr="006E651C">
              <w:rPr>
                <w:sz w:val="24"/>
                <w:szCs w:val="24"/>
              </w:rPr>
              <w:t xml:space="preserve"> </w:t>
            </w:r>
            <w:proofErr w:type="spellStart"/>
            <w:r w:rsidRPr="006E651C">
              <w:rPr>
                <w:sz w:val="24"/>
                <w:szCs w:val="24"/>
              </w:rPr>
              <w:t>ini</w:t>
            </w:r>
            <w:proofErr w:type="spellEnd"/>
            <w:r w:rsidRPr="006E651C">
              <w:rPr>
                <w:sz w:val="24"/>
                <w:szCs w:val="24"/>
              </w:rPr>
              <w:t xml:space="preserve"> Dinas </w:t>
            </w:r>
            <w:proofErr w:type="spellStart"/>
            <w:r w:rsidRPr="006E651C">
              <w:rPr>
                <w:sz w:val="24"/>
                <w:szCs w:val="24"/>
              </w:rPr>
              <w:t>Pendapatan</w:t>
            </w:r>
            <w:proofErr w:type="spellEnd"/>
            <w:r w:rsidRPr="006E651C">
              <w:rPr>
                <w:sz w:val="24"/>
                <w:szCs w:val="24"/>
              </w:rPr>
              <w:t xml:space="preserve"> Daerah </w:t>
            </w:r>
            <w:proofErr w:type="spellStart"/>
            <w:r w:rsidRPr="006E651C">
              <w:rPr>
                <w:sz w:val="24"/>
                <w:szCs w:val="24"/>
              </w:rPr>
              <w:t>dinilai</w:t>
            </w:r>
            <w:proofErr w:type="spellEnd"/>
            <w:r w:rsidRPr="006E651C">
              <w:rPr>
                <w:sz w:val="24"/>
                <w:szCs w:val="24"/>
              </w:rPr>
              <w:t xml:space="preserve"> </w:t>
            </w:r>
            <w:proofErr w:type="spellStart"/>
            <w:r w:rsidRPr="006E651C">
              <w:rPr>
                <w:sz w:val="24"/>
                <w:szCs w:val="24"/>
              </w:rPr>
              <w:t>efektif</w:t>
            </w:r>
            <w:proofErr w:type="spellEnd"/>
          </w:p>
        </w:tc>
      </w:tr>
    </w:tbl>
    <w:p w14:paraId="6F1C221E" w14:textId="77777777" w:rsidR="00672ECF" w:rsidRDefault="00672ECF" w:rsidP="00672ECF">
      <w:pPr>
        <w:pStyle w:val="ListParagraph"/>
        <w:spacing w:line="480" w:lineRule="auto"/>
        <w:ind w:left="0"/>
        <w:jc w:val="both"/>
        <w:rPr>
          <w:b/>
          <w:sz w:val="24"/>
          <w:szCs w:val="24"/>
        </w:rPr>
      </w:pPr>
    </w:p>
    <w:p w14:paraId="373BC623" w14:textId="77777777" w:rsidR="00672ECF" w:rsidRDefault="00672ECF" w:rsidP="00C06180">
      <w:pPr>
        <w:pStyle w:val="ListParagraph"/>
        <w:numPr>
          <w:ilvl w:val="1"/>
          <w:numId w:val="28"/>
        </w:numPr>
        <w:spacing w:after="200" w:line="480" w:lineRule="auto"/>
        <w:ind w:left="426" w:hanging="426"/>
        <w:jc w:val="both"/>
        <w:rPr>
          <w:b/>
          <w:sz w:val="24"/>
          <w:szCs w:val="24"/>
        </w:rPr>
      </w:pPr>
      <w:proofErr w:type="spellStart"/>
      <w:r>
        <w:rPr>
          <w:b/>
          <w:sz w:val="24"/>
          <w:szCs w:val="24"/>
        </w:rPr>
        <w:t>Kerangka</w:t>
      </w:r>
      <w:proofErr w:type="spellEnd"/>
      <w:r>
        <w:rPr>
          <w:b/>
          <w:sz w:val="24"/>
          <w:szCs w:val="24"/>
        </w:rPr>
        <w:t xml:space="preserve"> </w:t>
      </w:r>
      <w:proofErr w:type="spellStart"/>
      <w:r>
        <w:rPr>
          <w:b/>
          <w:sz w:val="24"/>
          <w:szCs w:val="24"/>
        </w:rPr>
        <w:t>Pemikiran</w:t>
      </w:r>
      <w:proofErr w:type="spellEnd"/>
      <w:r>
        <w:rPr>
          <w:b/>
          <w:sz w:val="24"/>
          <w:szCs w:val="24"/>
        </w:rPr>
        <w:t xml:space="preserve"> </w:t>
      </w:r>
    </w:p>
    <w:p w14:paraId="104CD2A3" w14:textId="77777777" w:rsidR="00A43825" w:rsidRDefault="00A43825" w:rsidP="00672ECF">
      <w:pPr>
        <w:pStyle w:val="ListParagraph"/>
        <w:spacing w:line="480" w:lineRule="auto"/>
        <w:ind w:left="426" w:firstLine="294"/>
        <w:jc w:val="both"/>
        <w:rPr>
          <w:sz w:val="24"/>
          <w:szCs w:val="24"/>
        </w:rPr>
      </w:pPr>
      <w:proofErr w:type="spellStart"/>
      <w:r w:rsidRPr="00A43825">
        <w:rPr>
          <w:sz w:val="24"/>
          <w:szCs w:val="24"/>
        </w:rPr>
        <w:t>Dalam</w:t>
      </w:r>
      <w:proofErr w:type="spellEnd"/>
      <w:r w:rsidRPr="00A43825">
        <w:rPr>
          <w:sz w:val="24"/>
          <w:szCs w:val="24"/>
        </w:rPr>
        <w:t xml:space="preserve"> </w:t>
      </w:r>
      <w:proofErr w:type="spellStart"/>
      <w:r w:rsidRPr="00A43825">
        <w:rPr>
          <w:sz w:val="24"/>
          <w:szCs w:val="24"/>
        </w:rPr>
        <w:t>Peraturan</w:t>
      </w:r>
      <w:proofErr w:type="spellEnd"/>
      <w:r w:rsidRPr="00A43825">
        <w:rPr>
          <w:sz w:val="24"/>
          <w:szCs w:val="24"/>
        </w:rPr>
        <w:t xml:space="preserve"> Daerah </w:t>
      </w:r>
      <w:proofErr w:type="spellStart"/>
      <w:r w:rsidRPr="00A43825">
        <w:rPr>
          <w:sz w:val="24"/>
          <w:szCs w:val="24"/>
        </w:rPr>
        <w:t>Kabupaten</w:t>
      </w:r>
      <w:proofErr w:type="spellEnd"/>
      <w:r w:rsidRPr="00A43825">
        <w:rPr>
          <w:sz w:val="24"/>
          <w:szCs w:val="24"/>
        </w:rPr>
        <w:t xml:space="preserve"> </w:t>
      </w:r>
      <w:proofErr w:type="spellStart"/>
      <w:r w:rsidRPr="00A43825">
        <w:rPr>
          <w:sz w:val="24"/>
          <w:szCs w:val="24"/>
        </w:rPr>
        <w:t>Boalemo</w:t>
      </w:r>
      <w:proofErr w:type="spellEnd"/>
      <w:r w:rsidRPr="00A43825">
        <w:rPr>
          <w:sz w:val="24"/>
          <w:szCs w:val="24"/>
        </w:rPr>
        <w:t xml:space="preserve"> </w:t>
      </w:r>
      <w:proofErr w:type="spellStart"/>
      <w:r w:rsidRPr="00A43825">
        <w:rPr>
          <w:sz w:val="24"/>
          <w:szCs w:val="24"/>
        </w:rPr>
        <w:t>tentang</w:t>
      </w:r>
      <w:proofErr w:type="spellEnd"/>
      <w:r w:rsidRPr="00A43825">
        <w:rPr>
          <w:sz w:val="24"/>
          <w:szCs w:val="24"/>
        </w:rPr>
        <w:t xml:space="preserve"> </w:t>
      </w:r>
      <w:proofErr w:type="spellStart"/>
      <w:r w:rsidRPr="00A43825">
        <w:rPr>
          <w:sz w:val="24"/>
          <w:szCs w:val="24"/>
        </w:rPr>
        <w:t>Pajak</w:t>
      </w:r>
      <w:proofErr w:type="spellEnd"/>
      <w:r w:rsidRPr="00A43825">
        <w:rPr>
          <w:sz w:val="24"/>
          <w:szCs w:val="24"/>
        </w:rPr>
        <w:t xml:space="preserve"> </w:t>
      </w:r>
      <w:proofErr w:type="spellStart"/>
      <w:r w:rsidRPr="00A43825">
        <w:rPr>
          <w:sz w:val="24"/>
          <w:szCs w:val="24"/>
        </w:rPr>
        <w:t>Reklame</w:t>
      </w:r>
      <w:proofErr w:type="spellEnd"/>
      <w:r w:rsidRPr="00A43825">
        <w:rPr>
          <w:sz w:val="24"/>
          <w:szCs w:val="24"/>
        </w:rPr>
        <w:t xml:space="preserve"> </w:t>
      </w:r>
      <w:proofErr w:type="spellStart"/>
      <w:r w:rsidRPr="00A43825">
        <w:rPr>
          <w:sz w:val="24"/>
          <w:szCs w:val="24"/>
        </w:rPr>
        <w:t>Ketentuan</w:t>
      </w:r>
      <w:proofErr w:type="spellEnd"/>
      <w:r w:rsidRPr="00A43825">
        <w:rPr>
          <w:sz w:val="24"/>
          <w:szCs w:val="24"/>
        </w:rPr>
        <w:t xml:space="preserve"> </w:t>
      </w:r>
      <w:proofErr w:type="spellStart"/>
      <w:r w:rsidRPr="00A43825">
        <w:rPr>
          <w:sz w:val="24"/>
          <w:szCs w:val="24"/>
        </w:rPr>
        <w:t>Umum</w:t>
      </w:r>
      <w:proofErr w:type="spellEnd"/>
      <w:r w:rsidRPr="00A43825">
        <w:rPr>
          <w:sz w:val="24"/>
          <w:szCs w:val="24"/>
        </w:rPr>
        <w:t xml:space="preserve"> </w:t>
      </w:r>
      <w:proofErr w:type="spellStart"/>
      <w:r w:rsidRPr="00A43825">
        <w:rPr>
          <w:sz w:val="24"/>
          <w:szCs w:val="24"/>
        </w:rPr>
        <w:t>Pasal</w:t>
      </w:r>
      <w:proofErr w:type="spellEnd"/>
      <w:r w:rsidRPr="00A43825">
        <w:rPr>
          <w:sz w:val="24"/>
          <w:szCs w:val="24"/>
        </w:rPr>
        <w:t xml:space="preserve"> 21 - 26 No. 6 </w:t>
      </w:r>
      <w:proofErr w:type="spellStart"/>
      <w:r w:rsidRPr="00A43825">
        <w:rPr>
          <w:sz w:val="24"/>
          <w:szCs w:val="24"/>
        </w:rPr>
        <w:t>Tahun</w:t>
      </w:r>
      <w:proofErr w:type="spellEnd"/>
      <w:r w:rsidRPr="00A43825">
        <w:rPr>
          <w:sz w:val="24"/>
          <w:szCs w:val="24"/>
        </w:rPr>
        <w:t xml:space="preserve"> 2011 </w:t>
      </w:r>
      <w:proofErr w:type="spellStart"/>
      <w:r w:rsidRPr="00A43825">
        <w:rPr>
          <w:sz w:val="24"/>
          <w:szCs w:val="24"/>
        </w:rPr>
        <w:t>disebutkan</w:t>
      </w:r>
      <w:proofErr w:type="spellEnd"/>
      <w:r w:rsidRPr="00A43825">
        <w:rPr>
          <w:sz w:val="24"/>
          <w:szCs w:val="24"/>
        </w:rPr>
        <w:t xml:space="preserve"> </w:t>
      </w:r>
      <w:proofErr w:type="spellStart"/>
      <w:r w:rsidRPr="00A43825">
        <w:rPr>
          <w:sz w:val="24"/>
          <w:szCs w:val="24"/>
        </w:rPr>
        <w:t>bahwa</w:t>
      </w:r>
      <w:proofErr w:type="spellEnd"/>
      <w:r w:rsidRPr="00A43825">
        <w:rPr>
          <w:sz w:val="24"/>
          <w:szCs w:val="24"/>
        </w:rPr>
        <w:t>: “</w:t>
      </w:r>
      <w:proofErr w:type="spellStart"/>
      <w:r w:rsidRPr="00A43825">
        <w:rPr>
          <w:sz w:val="24"/>
          <w:szCs w:val="24"/>
        </w:rPr>
        <w:t>Reklame</w:t>
      </w:r>
      <w:proofErr w:type="spellEnd"/>
      <w:r w:rsidRPr="00A43825">
        <w:rPr>
          <w:sz w:val="24"/>
          <w:szCs w:val="24"/>
        </w:rPr>
        <w:t xml:space="preserve"> </w:t>
      </w:r>
      <w:proofErr w:type="spellStart"/>
      <w:r w:rsidRPr="00A43825">
        <w:rPr>
          <w:sz w:val="24"/>
          <w:szCs w:val="24"/>
        </w:rPr>
        <w:t>adalah</w:t>
      </w:r>
      <w:proofErr w:type="spellEnd"/>
      <w:r w:rsidRPr="00A43825">
        <w:rPr>
          <w:sz w:val="24"/>
          <w:szCs w:val="24"/>
        </w:rPr>
        <w:t xml:space="preserve"> </w:t>
      </w:r>
      <w:proofErr w:type="spellStart"/>
      <w:r w:rsidRPr="00A43825">
        <w:rPr>
          <w:sz w:val="24"/>
          <w:szCs w:val="24"/>
        </w:rPr>
        <w:t>segala</w:t>
      </w:r>
      <w:proofErr w:type="spellEnd"/>
      <w:r w:rsidRPr="00A43825">
        <w:rPr>
          <w:sz w:val="24"/>
          <w:szCs w:val="24"/>
        </w:rPr>
        <w:t xml:space="preserve"> </w:t>
      </w:r>
      <w:proofErr w:type="spellStart"/>
      <w:r w:rsidRPr="00A43825">
        <w:rPr>
          <w:sz w:val="24"/>
          <w:szCs w:val="24"/>
        </w:rPr>
        <w:t>bentuk</w:t>
      </w:r>
      <w:proofErr w:type="spellEnd"/>
      <w:r w:rsidRPr="00A43825">
        <w:rPr>
          <w:sz w:val="24"/>
          <w:szCs w:val="24"/>
        </w:rPr>
        <w:t xml:space="preserve"> media yang </w:t>
      </w:r>
      <w:proofErr w:type="spellStart"/>
      <w:r w:rsidRPr="00A43825">
        <w:rPr>
          <w:sz w:val="24"/>
          <w:szCs w:val="24"/>
        </w:rPr>
        <w:t>digunakan</w:t>
      </w:r>
      <w:proofErr w:type="spellEnd"/>
      <w:r w:rsidRPr="00A43825">
        <w:rPr>
          <w:sz w:val="24"/>
          <w:szCs w:val="24"/>
        </w:rPr>
        <w:t xml:space="preserve"> </w:t>
      </w:r>
      <w:proofErr w:type="spellStart"/>
      <w:r w:rsidRPr="00A43825">
        <w:rPr>
          <w:sz w:val="24"/>
          <w:szCs w:val="24"/>
        </w:rPr>
        <w:t>untuk</w:t>
      </w:r>
      <w:proofErr w:type="spellEnd"/>
      <w:r w:rsidRPr="00A43825">
        <w:rPr>
          <w:sz w:val="24"/>
          <w:szCs w:val="24"/>
        </w:rPr>
        <w:t xml:space="preserve"> </w:t>
      </w:r>
      <w:proofErr w:type="spellStart"/>
      <w:r w:rsidRPr="00A43825">
        <w:rPr>
          <w:sz w:val="24"/>
          <w:szCs w:val="24"/>
        </w:rPr>
        <w:t>tujuan</w:t>
      </w:r>
      <w:proofErr w:type="spellEnd"/>
      <w:r w:rsidRPr="00A43825">
        <w:rPr>
          <w:sz w:val="24"/>
          <w:szCs w:val="24"/>
        </w:rPr>
        <w:t xml:space="preserve"> </w:t>
      </w:r>
      <w:proofErr w:type="spellStart"/>
      <w:r w:rsidRPr="00A43825">
        <w:rPr>
          <w:sz w:val="24"/>
          <w:szCs w:val="24"/>
        </w:rPr>
        <w:t>komersial</w:t>
      </w:r>
      <w:proofErr w:type="spellEnd"/>
      <w:r w:rsidRPr="00A43825">
        <w:rPr>
          <w:sz w:val="24"/>
          <w:szCs w:val="24"/>
        </w:rPr>
        <w:t xml:space="preserve">, </w:t>
      </w:r>
      <w:proofErr w:type="spellStart"/>
      <w:r w:rsidRPr="00A43825">
        <w:rPr>
          <w:sz w:val="24"/>
          <w:szCs w:val="24"/>
        </w:rPr>
        <w:t>termasuk</w:t>
      </w:r>
      <w:proofErr w:type="spellEnd"/>
      <w:r w:rsidRPr="00A43825">
        <w:rPr>
          <w:sz w:val="24"/>
          <w:szCs w:val="24"/>
        </w:rPr>
        <w:t xml:space="preserve"> </w:t>
      </w:r>
      <w:proofErr w:type="spellStart"/>
      <w:r w:rsidRPr="00A43825">
        <w:rPr>
          <w:sz w:val="24"/>
          <w:szCs w:val="24"/>
        </w:rPr>
        <w:t>merekomendasikan</w:t>
      </w:r>
      <w:proofErr w:type="spellEnd"/>
      <w:r w:rsidRPr="00A43825">
        <w:rPr>
          <w:sz w:val="24"/>
          <w:szCs w:val="24"/>
        </w:rPr>
        <w:t xml:space="preserve"> </w:t>
      </w:r>
      <w:proofErr w:type="spellStart"/>
      <w:r w:rsidRPr="00A43825">
        <w:rPr>
          <w:sz w:val="24"/>
          <w:szCs w:val="24"/>
        </w:rPr>
        <w:t>atau</w:t>
      </w:r>
      <w:proofErr w:type="spellEnd"/>
      <w:r w:rsidRPr="00A43825">
        <w:rPr>
          <w:sz w:val="24"/>
          <w:szCs w:val="24"/>
        </w:rPr>
        <w:t xml:space="preserve"> </w:t>
      </w:r>
      <w:proofErr w:type="spellStart"/>
      <w:r w:rsidRPr="00A43825">
        <w:rPr>
          <w:sz w:val="24"/>
          <w:szCs w:val="24"/>
        </w:rPr>
        <w:t>mengendorse</w:t>
      </w:r>
      <w:proofErr w:type="spellEnd"/>
      <w:r w:rsidRPr="00A43825">
        <w:rPr>
          <w:sz w:val="24"/>
          <w:szCs w:val="24"/>
        </w:rPr>
        <w:t xml:space="preserve"> </w:t>
      </w:r>
      <w:proofErr w:type="spellStart"/>
      <w:r w:rsidRPr="00A43825">
        <w:rPr>
          <w:sz w:val="24"/>
          <w:szCs w:val="24"/>
        </w:rPr>
        <w:t>suatu</w:t>
      </w:r>
      <w:proofErr w:type="spellEnd"/>
      <w:r w:rsidRPr="00A43825">
        <w:rPr>
          <w:sz w:val="24"/>
          <w:szCs w:val="24"/>
        </w:rPr>
        <w:t xml:space="preserve"> </w:t>
      </w:r>
      <w:proofErr w:type="spellStart"/>
      <w:r w:rsidRPr="00A43825">
        <w:rPr>
          <w:sz w:val="24"/>
          <w:szCs w:val="24"/>
        </w:rPr>
        <w:t>produk</w:t>
      </w:r>
      <w:proofErr w:type="spellEnd"/>
      <w:r w:rsidRPr="00A43825">
        <w:rPr>
          <w:sz w:val="24"/>
          <w:szCs w:val="24"/>
        </w:rPr>
        <w:t xml:space="preserve">, </w:t>
      </w:r>
      <w:proofErr w:type="spellStart"/>
      <w:r w:rsidRPr="00A43825">
        <w:rPr>
          <w:sz w:val="24"/>
          <w:szCs w:val="24"/>
        </w:rPr>
        <w:t>seseorang</w:t>
      </w:r>
      <w:proofErr w:type="spellEnd"/>
      <w:r w:rsidRPr="00A43825">
        <w:rPr>
          <w:sz w:val="24"/>
          <w:szCs w:val="24"/>
        </w:rPr>
        <w:t xml:space="preserve">, </w:t>
      </w:r>
      <w:proofErr w:type="spellStart"/>
      <w:r w:rsidRPr="00A43825">
        <w:rPr>
          <w:sz w:val="24"/>
          <w:szCs w:val="24"/>
        </w:rPr>
        <w:t>atau</w:t>
      </w:r>
      <w:proofErr w:type="spellEnd"/>
      <w:r w:rsidRPr="00A43825">
        <w:rPr>
          <w:sz w:val="24"/>
          <w:szCs w:val="24"/>
        </w:rPr>
        <w:t xml:space="preserve"> </w:t>
      </w:r>
      <w:proofErr w:type="spellStart"/>
      <w:r w:rsidRPr="00A43825">
        <w:rPr>
          <w:sz w:val="24"/>
          <w:szCs w:val="24"/>
        </w:rPr>
        <w:t>penyebab</w:t>
      </w:r>
      <w:proofErr w:type="spellEnd"/>
      <w:r w:rsidRPr="00A43825">
        <w:rPr>
          <w:sz w:val="24"/>
          <w:szCs w:val="24"/>
        </w:rPr>
        <w:t xml:space="preserve">, </w:t>
      </w:r>
      <w:proofErr w:type="spellStart"/>
      <w:r w:rsidRPr="00A43825">
        <w:rPr>
          <w:sz w:val="24"/>
          <w:szCs w:val="24"/>
        </w:rPr>
        <w:t>atau</w:t>
      </w:r>
      <w:proofErr w:type="spellEnd"/>
      <w:r w:rsidRPr="00A43825">
        <w:rPr>
          <w:sz w:val="24"/>
          <w:szCs w:val="24"/>
        </w:rPr>
        <w:t xml:space="preserve"> </w:t>
      </w:r>
      <w:proofErr w:type="spellStart"/>
      <w:r w:rsidRPr="00A43825">
        <w:rPr>
          <w:sz w:val="24"/>
          <w:szCs w:val="24"/>
        </w:rPr>
        <w:t>untuk</w:t>
      </w:r>
      <w:proofErr w:type="spellEnd"/>
      <w:r w:rsidRPr="00A43825">
        <w:rPr>
          <w:sz w:val="24"/>
          <w:szCs w:val="24"/>
        </w:rPr>
        <w:t xml:space="preserve"> </w:t>
      </w:r>
      <w:proofErr w:type="spellStart"/>
      <w:r w:rsidRPr="00A43825">
        <w:rPr>
          <w:sz w:val="24"/>
          <w:szCs w:val="24"/>
        </w:rPr>
        <w:t>meningkatkan</w:t>
      </w:r>
      <w:proofErr w:type="spellEnd"/>
      <w:r w:rsidRPr="00A43825">
        <w:rPr>
          <w:sz w:val="24"/>
          <w:szCs w:val="24"/>
        </w:rPr>
        <w:t xml:space="preserve"> </w:t>
      </w:r>
      <w:proofErr w:type="spellStart"/>
      <w:r w:rsidRPr="00A43825">
        <w:rPr>
          <w:sz w:val="24"/>
          <w:szCs w:val="24"/>
        </w:rPr>
        <w:t>kesadaran</w:t>
      </w:r>
      <w:proofErr w:type="spellEnd"/>
      <w:r w:rsidRPr="00A43825">
        <w:rPr>
          <w:sz w:val="24"/>
          <w:szCs w:val="24"/>
        </w:rPr>
        <w:t xml:space="preserve"> </w:t>
      </w:r>
      <w:proofErr w:type="spellStart"/>
      <w:r w:rsidRPr="00A43825">
        <w:rPr>
          <w:sz w:val="24"/>
          <w:szCs w:val="24"/>
        </w:rPr>
        <w:t>publik</w:t>
      </w:r>
      <w:proofErr w:type="spellEnd"/>
      <w:r w:rsidRPr="00A43825">
        <w:rPr>
          <w:sz w:val="24"/>
          <w:szCs w:val="24"/>
        </w:rPr>
        <w:t xml:space="preserve"> </w:t>
      </w:r>
      <w:proofErr w:type="spellStart"/>
      <w:r w:rsidRPr="00A43825">
        <w:rPr>
          <w:sz w:val="24"/>
          <w:szCs w:val="24"/>
        </w:rPr>
        <w:t>terhadap</w:t>
      </w:r>
      <w:proofErr w:type="spellEnd"/>
      <w:r w:rsidRPr="00A43825">
        <w:rPr>
          <w:sz w:val="24"/>
          <w:szCs w:val="24"/>
        </w:rPr>
        <w:t xml:space="preserve"> </w:t>
      </w:r>
      <w:proofErr w:type="spellStart"/>
      <w:r w:rsidRPr="00A43825">
        <w:rPr>
          <w:sz w:val="24"/>
          <w:szCs w:val="24"/>
        </w:rPr>
        <w:t>produk</w:t>
      </w:r>
      <w:proofErr w:type="spellEnd"/>
      <w:r w:rsidRPr="00A43825">
        <w:rPr>
          <w:sz w:val="24"/>
          <w:szCs w:val="24"/>
        </w:rPr>
        <w:t xml:space="preserve">, orang, </w:t>
      </w:r>
      <w:proofErr w:type="spellStart"/>
      <w:r w:rsidRPr="00A43825">
        <w:rPr>
          <w:sz w:val="24"/>
          <w:szCs w:val="24"/>
        </w:rPr>
        <w:t>atau</w:t>
      </w:r>
      <w:proofErr w:type="spellEnd"/>
      <w:r w:rsidRPr="00A43825">
        <w:rPr>
          <w:sz w:val="24"/>
          <w:szCs w:val="24"/>
        </w:rPr>
        <w:t xml:space="preserve"> </w:t>
      </w:r>
      <w:proofErr w:type="spellStart"/>
      <w:r w:rsidRPr="00A43825">
        <w:rPr>
          <w:sz w:val="24"/>
          <w:szCs w:val="24"/>
        </w:rPr>
        <w:t>penyebab</w:t>
      </w:r>
      <w:proofErr w:type="spellEnd"/>
      <w:r w:rsidRPr="00A43825">
        <w:rPr>
          <w:sz w:val="24"/>
          <w:szCs w:val="24"/>
        </w:rPr>
        <w:t xml:space="preserve"> </w:t>
      </w:r>
      <w:proofErr w:type="spellStart"/>
      <w:r w:rsidRPr="00A43825">
        <w:rPr>
          <w:sz w:val="24"/>
          <w:szCs w:val="24"/>
        </w:rPr>
        <w:t>apa</w:t>
      </w:r>
      <w:proofErr w:type="spellEnd"/>
      <w:r w:rsidRPr="00A43825">
        <w:rPr>
          <w:sz w:val="24"/>
          <w:szCs w:val="24"/>
        </w:rPr>
        <w:t xml:space="preserve"> pun yang </w:t>
      </w:r>
      <w:proofErr w:type="spellStart"/>
      <w:r w:rsidRPr="00A43825">
        <w:rPr>
          <w:sz w:val="24"/>
          <w:szCs w:val="24"/>
        </w:rPr>
        <w:t>dapat</w:t>
      </w:r>
      <w:proofErr w:type="spellEnd"/>
      <w:r w:rsidRPr="00A43825">
        <w:rPr>
          <w:sz w:val="24"/>
          <w:szCs w:val="24"/>
        </w:rPr>
        <w:t xml:space="preserve"> </w:t>
      </w:r>
      <w:proofErr w:type="spellStart"/>
      <w:r w:rsidRPr="00A43825">
        <w:rPr>
          <w:sz w:val="24"/>
          <w:szCs w:val="24"/>
        </w:rPr>
        <w:t>diambil</w:t>
      </w:r>
      <w:proofErr w:type="spellEnd"/>
      <w:r w:rsidRPr="00A43825">
        <w:rPr>
          <w:sz w:val="24"/>
          <w:szCs w:val="24"/>
        </w:rPr>
        <w:t xml:space="preserve"> </w:t>
      </w:r>
      <w:proofErr w:type="spellStart"/>
      <w:r w:rsidRPr="00A43825">
        <w:rPr>
          <w:sz w:val="24"/>
          <w:szCs w:val="24"/>
        </w:rPr>
        <w:t>dari</w:t>
      </w:r>
      <w:proofErr w:type="spellEnd"/>
      <w:r w:rsidRPr="00A43825">
        <w:rPr>
          <w:sz w:val="24"/>
          <w:szCs w:val="24"/>
        </w:rPr>
        <w:t xml:space="preserve"> </w:t>
      </w:r>
      <w:proofErr w:type="spellStart"/>
      <w:r w:rsidRPr="00A43825">
        <w:rPr>
          <w:sz w:val="24"/>
          <w:szCs w:val="24"/>
        </w:rPr>
        <w:t>lokasi</w:t>
      </w:r>
      <w:proofErr w:type="spellEnd"/>
      <w:r w:rsidRPr="00A43825">
        <w:rPr>
          <w:sz w:val="24"/>
          <w:szCs w:val="24"/>
        </w:rPr>
        <w:t xml:space="preserve"> </w:t>
      </w:r>
      <w:proofErr w:type="spellStart"/>
      <w:r w:rsidRPr="00A43825">
        <w:rPr>
          <w:sz w:val="24"/>
          <w:szCs w:val="24"/>
        </w:rPr>
        <w:t>tertentu</w:t>
      </w:r>
      <w:proofErr w:type="spellEnd"/>
      <w:r w:rsidRPr="00A43825">
        <w:rPr>
          <w:sz w:val="24"/>
          <w:szCs w:val="24"/>
        </w:rPr>
        <w:t xml:space="preserve"> dan </w:t>
      </w:r>
      <w:proofErr w:type="spellStart"/>
      <w:r w:rsidRPr="00A43825">
        <w:rPr>
          <w:sz w:val="24"/>
          <w:szCs w:val="24"/>
        </w:rPr>
        <w:t>dibaca</w:t>
      </w:r>
      <w:proofErr w:type="spellEnd"/>
      <w:r w:rsidRPr="00A43825">
        <w:rPr>
          <w:sz w:val="24"/>
          <w:szCs w:val="24"/>
        </w:rPr>
        <w:t xml:space="preserve">, </w:t>
      </w:r>
      <w:proofErr w:type="spellStart"/>
      <w:r w:rsidRPr="00A43825">
        <w:rPr>
          <w:sz w:val="24"/>
          <w:szCs w:val="24"/>
        </w:rPr>
        <w:t>dilihat</w:t>
      </w:r>
      <w:proofErr w:type="spellEnd"/>
      <w:r w:rsidRPr="00A43825">
        <w:rPr>
          <w:sz w:val="24"/>
          <w:szCs w:val="24"/>
        </w:rPr>
        <w:t xml:space="preserve">, </w:t>
      </w:r>
      <w:proofErr w:type="spellStart"/>
      <w:r w:rsidRPr="00A43825">
        <w:rPr>
          <w:sz w:val="24"/>
          <w:szCs w:val="24"/>
        </w:rPr>
        <w:t>atau</w:t>
      </w:r>
      <w:proofErr w:type="spellEnd"/>
      <w:r w:rsidRPr="00A43825">
        <w:rPr>
          <w:sz w:val="24"/>
          <w:szCs w:val="24"/>
        </w:rPr>
        <w:t xml:space="preserve"> </w:t>
      </w:r>
      <w:proofErr w:type="spellStart"/>
      <w:r w:rsidRPr="00A43825">
        <w:rPr>
          <w:sz w:val="24"/>
          <w:szCs w:val="24"/>
        </w:rPr>
        <w:t>sebaliknya</w:t>
      </w:r>
      <w:proofErr w:type="spellEnd"/>
      <w:r w:rsidRPr="00A43825">
        <w:rPr>
          <w:sz w:val="24"/>
          <w:szCs w:val="24"/>
        </w:rPr>
        <w:t xml:space="preserve">  </w:t>
      </w:r>
      <w:proofErr w:type="spellStart"/>
      <w:r w:rsidRPr="00A43825">
        <w:rPr>
          <w:sz w:val="24"/>
          <w:szCs w:val="24"/>
        </w:rPr>
        <w:t>kerja</w:t>
      </w:r>
      <w:proofErr w:type="spellEnd"/>
      <w:r w:rsidRPr="00A43825">
        <w:rPr>
          <w:sz w:val="24"/>
          <w:szCs w:val="24"/>
        </w:rPr>
        <w:t xml:space="preserve"> </w:t>
      </w:r>
      <w:proofErr w:type="spellStart"/>
      <w:r w:rsidRPr="00A43825">
        <w:rPr>
          <w:sz w:val="24"/>
          <w:szCs w:val="24"/>
        </w:rPr>
        <w:t>adalah</w:t>
      </w:r>
      <w:proofErr w:type="spellEnd"/>
      <w:r w:rsidRPr="00A43825">
        <w:rPr>
          <w:sz w:val="24"/>
          <w:szCs w:val="24"/>
        </w:rPr>
        <w:t xml:space="preserve"> </w:t>
      </w:r>
      <w:proofErr w:type="spellStart"/>
      <w:r w:rsidRPr="00A43825">
        <w:rPr>
          <w:sz w:val="24"/>
          <w:szCs w:val="24"/>
        </w:rPr>
        <w:t>hubungan</w:t>
      </w:r>
      <w:proofErr w:type="spellEnd"/>
      <w:r w:rsidRPr="00A43825">
        <w:rPr>
          <w:sz w:val="24"/>
          <w:szCs w:val="24"/>
        </w:rPr>
        <w:t xml:space="preserve"> </w:t>
      </w:r>
      <w:proofErr w:type="spellStart"/>
      <w:r w:rsidRPr="00A43825">
        <w:rPr>
          <w:sz w:val="24"/>
          <w:szCs w:val="24"/>
        </w:rPr>
        <w:t>antara</w:t>
      </w:r>
      <w:proofErr w:type="spellEnd"/>
      <w:r w:rsidRPr="00A43825">
        <w:rPr>
          <w:sz w:val="24"/>
          <w:szCs w:val="24"/>
        </w:rPr>
        <w:t xml:space="preserve"> </w:t>
      </w:r>
      <w:proofErr w:type="spellStart"/>
      <w:r w:rsidRPr="00A43825">
        <w:rPr>
          <w:sz w:val="24"/>
          <w:szCs w:val="24"/>
        </w:rPr>
        <w:t>konsep</w:t>
      </w:r>
      <w:proofErr w:type="spellEnd"/>
      <w:r w:rsidRPr="00A43825">
        <w:rPr>
          <w:sz w:val="24"/>
          <w:szCs w:val="24"/>
        </w:rPr>
        <w:t xml:space="preserve"> </w:t>
      </w:r>
      <w:proofErr w:type="spellStart"/>
      <w:r w:rsidRPr="00A43825">
        <w:rPr>
          <w:sz w:val="24"/>
          <w:szCs w:val="24"/>
        </w:rPr>
        <w:t>atau</w:t>
      </w:r>
      <w:proofErr w:type="spellEnd"/>
      <w:r w:rsidRPr="00A43825">
        <w:rPr>
          <w:sz w:val="24"/>
          <w:szCs w:val="24"/>
        </w:rPr>
        <w:t xml:space="preserve"> </w:t>
      </w:r>
      <w:proofErr w:type="spellStart"/>
      <w:r w:rsidRPr="00A43825">
        <w:rPr>
          <w:sz w:val="24"/>
          <w:szCs w:val="24"/>
        </w:rPr>
        <w:t>variabel</w:t>
      </w:r>
      <w:proofErr w:type="spellEnd"/>
      <w:r w:rsidRPr="00A43825">
        <w:rPr>
          <w:sz w:val="24"/>
          <w:szCs w:val="24"/>
        </w:rPr>
        <w:t xml:space="preserve"> yang </w:t>
      </w:r>
      <w:proofErr w:type="spellStart"/>
      <w:r w:rsidRPr="00A43825">
        <w:rPr>
          <w:sz w:val="24"/>
          <w:szCs w:val="24"/>
        </w:rPr>
        <w:t>dibentuk</w:t>
      </w:r>
      <w:proofErr w:type="spellEnd"/>
      <w:r w:rsidRPr="00A43825">
        <w:rPr>
          <w:sz w:val="24"/>
          <w:szCs w:val="24"/>
        </w:rPr>
        <w:t xml:space="preserve"> oleh </w:t>
      </w:r>
      <w:proofErr w:type="spellStart"/>
      <w:r w:rsidRPr="00A43825">
        <w:rPr>
          <w:sz w:val="24"/>
          <w:szCs w:val="24"/>
        </w:rPr>
        <w:t>analisis</w:t>
      </w:r>
      <w:proofErr w:type="spellEnd"/>
      <w:r w:rsidRPr="00A43825">
        <w:rPr>
          <w:sz w:val="24"/>
          <w:szCs w:val="24"/>
        </w:rPr>
        <w:t xml:space="preserve"> yang </w:t>
      </w:r>
      <w:proofErr w:type="spellStart"/>
      <w:r w:rsidRPr="00A43825">
        <w:rPr>
          <w:sz w:val="24"/>
          <w:szCs w:val="24"/>
        </w:rPr>
        <w:t>dilakukan</w:t>
      </w:r>
      <w:proofErr w:type="spellEnd"/>
      <w:r w:rsidRPr="00A43825">
        <w:rPr>
          <w:sz w:val="24"/>
          <w:szCs w:val="24"/>
        </w:rPr>
        <w:t xml:space="preserve"> oleh </w:t>
      </w:r>
      <w:proofErr w:type="spellStart"/>
      <w:r w:rsidRPr="00A43825">
        <w:rPr>
          <w:sz w:val="24"/>
          <w:szCs w:val="24"/>
        </w:rPr>
        <w:t>perusahaan</w:t>
      </w:r>
      <w:proofErr w:type="spellEnd"/>
      <w:r w:rsidRPr="00A43825">
        <w:rPr>
          <w:sz w:val="24"/>
          <w:szCs w:val="24"/>
        </w:rPr>
        <w:t xml:space="preserve">.  </w:t>
      </w:r>
    </w:p>
    <w:p w14:paraId="2D95A5BE" w14:textId="6E39630C" w:rsidR="00672ECF" w:rsidRDefault="00A43825" w:rsidP="00672ECF">
      <w:pPr>
        <w:pStyle w:val="ListParagraph"/>
        <w:spacing w:line="480" w:lineRule="auto"/>
        <w:ind w:left="426" w:firstLine="294"/>
        <w:jc w:val="both"/>
        <w:rPr>
          <w:sz w:val="24"/>
          <w:szCs w:val="24"/>
        </w:rPr>
      </w:pPr>
      <w:r w:rsidRPr="00A43825">
        <w:rPr>
          <w:sz w:val="24"/>
          <w:szCs w:val="24"/>
        </w:rPr>
        <w:t xml:space="preserve">Badan </w:t>
      </w:r>
      <w:proofErr w:type="spellStart"/>
      <w:r w:rsidRPr="00A43825">
        <w:rPr>
          <w:sz w:val="24"/>
          <w:szCs w:val="24"/>
        </w:rPr>
        <w:t>Keuangan</w:t>
      </w:r>
      <w:proofErr w:type="spellEnd"/>
      <w:r w:rsidRPr="00A43825">
        <w:rPr>
          <w:sz w:val="24"/>
          <w:szCs w:val="24"/>
        </w:rPr>
        <w:t xml:space="preserve"> </w:t>
      </w:r>
      <w:proofErr w:type="spellStart"/>
      <w:r w:rsidRPr="00A43825">
        <w:rPr>
          <w:sz w:val="24"/>
          <w:szCs w:val="24"/>
        </w:rPr>
        <w:t>Aset</w:t>
      </w:r>
      <w:proofErr w:type="spellEnd"/>
      <w:r w:rsidRPr="00A43825">
        <w:rPr>
          <w:sz w:val="24"/>
          <w:szCs w:val="24"/>
        </w:rPr>
        <w:t xml:space="preserve"> Daerah </w:t>
      </w:r>
      <w:proofErr w:type="spellStart"/>
      <w:r w:rsidRPr="00A43825">
        <w:rPr>
          <w:sz w:val="24"/>
          <w:szCs w:val="24"/>
        </w:rPr>
        <w:t>Kabuapten</w:t>
      </w:r>
      <w:proofErr w:type="spellEnd"/>
      <w:r w:rsidRPr="00A43825">
        <w:rPr>
          <w:sz w:val="24"/>
          <w:szCs w:val="24"/>
        </w:rPr>
        <w:t xml:space="preserve"> </w:t>
      </w:r>
      <w:proofErr w:type="spellStart"/>
      <w:r w:rsidRPr="00A43825">
        <w:rPr>
          <w:sz w:val="24"/>
          <w:szCs w:val="24"/>
        </w:rPr>
        <w:t>Boalemo</w:t>
      </w:r>
      <w:proofErr w:type="spellEnd"/>
      <w:r w:rsidRPr="00A43825">
        <w:rPr>
          <w:sz w:val="24"/>
          <w:szCs w:val="24"/>
        </w:rPr>
        <w:t xml:space="preserve"> dan Badan </w:t>
      </w:r>
      <w:proofErr w:type="spellStart"/>
      <w:r w:rsidRPr="00A43825">
        <w:rPr>
          <w:sz w:val="24"/>
          <w:szCs w:val="24"/>
        </w:rPr>
        <w:t>Aset</w:t>
      </w:r>
      <w:proofErr w:type="spellEnd"/>
      <w:r w:rsidRPr="00A43825">
        <w:rPr>
          <w:sz w:val="24"/>
          <w:szCs w:val="24"/>
        </w:rPr>
        <w:t xml:space="preserve"> Daerah </w:t>
      </w:r>
      <w:proofErr w:type="spellStart"/>
      <w:r w:rsidRPr="00A43825">
        <w:rPr>
          <w:sz w:val="24"/>
          <w:szCs w:val="24"/>
        </w:rPr>
        <w:t>Kabuapten</w:t>
      </w:r>
      <w:proofErr w:type="spellEnd"/>
      <w:r w:rsidRPr="00A43825">
        <w:rPr>
          <w:sz w:val="24"/>
          <w:szCs w:val="24"/>
        </w:rPr>
        <w:t xml:space="preserve"> </w:t>
      </w:r>
      <w:proofErr w:type="spellStart"/>
      <w:r w:rsidRPr="00A43825">
        <w:rPr>
          <w:sz w:val="24"/>
          <w:szCs w:val="24"/>
        </w:rPr>
        <w:t>Boalemo</w:t>
      </w:r>
      <w:proofErr w:type="spellEnd"/>
      <w:r w:rsidRPr="00A43825">
        <w:rPr>
          <w:sz w:val="24"/>
          <w:szCs w:val="24"/>
        </w:rPr>
        <w:t xml:space="preserve"> </w:t>
      </w:r>
      <w:proofErr w:type="spellStart"/>
      <w:r w:rsidRPr="00A43825">
        <w:rPr>
          <w:sz w:val="24"/>
          <w:szCs w:val="24"/>
        </w:rPr>
        <w:t>berwenang</w:t>
      </w:r>
      <w:proofErr w:type="spellEnd"/>
      <w:r w:rsidRPr="00A43825">
        <w:rPr>
          <w:sz w:val="24"/>
          <w:szCs w:val="24"/>
        </w:rPr>
        <w:t xml:space="preserve"> </w:t>
      </w:r>
      <w:proofErr w:type="spellStart"/>
      <w:r w:rsidRPr="00A43825">
        <w:rPr>
          <w:sz w:val="24"/>
          <w:szCs w:val="24"/>
        </w:rPr>
        <w:t>menilai</w:t>
      </w:r>
      <w:proofErr w:type="spellEnd"/>
      <w:r w:rsidRPr="00A43825">
        <w:rPr>
          <w:sz w:val="24"/>
          <w:szCs w:val="24"/>
        </w:rPr>
        <w:t xml:space="preserve"> </w:t>
      </w:r>
      <w:proofErr w:type="spellStart"/>
      <w:r w:rsidRPr="00A43825">
        <w:rPr>
          <w:sz w:val="24"/>
          <w:szCs w:val="24"/>
        </w:rPr>
        <w:t>Kontribusi</w:t>
      </w:r>
      <w:proofErr w:type="spellEnd"/>
      <w:r w:rsidRPr="00A43825">
        <w:rPr>
          <w:sz w:val="24"/>
          <w:szCs w:val="24"/>
        </w:rPr>
        <w:t xml:space="preserve"> </w:t>
      </w:r>
      <w:proofErr w:type="spellStart"/>
      <w:r w:rsidRPr="00A43825">
        <w:rPr>
          <w:sz w:val="24"/>
          <w:szCs w:val="24"/>
        </w:rPr>
        <w:t>Pajak</w:t>
      </w:r>
      <w:proofErr w:type="spellEnd"/>
      <w:r w:rsidRPr="00A43825">
        <w:rPr>
          <w:sz w:val="24"/>
          <w:szCs w:val="24"/>
        </w:rPr>
        <w:t xml:space="preserve"> </w:t>
      </w:r>
      <w:proofErr w:type="spellStart"/>
      <w:r w:rsidRPr="00A43825">
        <w:rPr>
          <w:sz w:val="24"/>
          <w:szCs w:val="24"/>
        </w:rPr>
        <w:t>Reklame</w:t>
      </w:r>
      <w:proofErr w:type="spellEnd"/>
      <w:r w:rsidRPr="00A43825">
        <w:rPr>
          <w:sz w:val="24"/>
          <w:szCs w:val="24"/>
        </w:rPr>
        <w:t xml:space="preserve"> </w:t>
      </w:r>
      <w:proofErr w:type="spellStart"/>
      <w:r w:rsidRPr="00A43825">
        <w:rPr>
          <w:sz w:val="24"/>
          <w:szCs w:val="24"/>
        </w:rPr>
        <w:lastRenderedPageBreak/>
        <w:t>sebagai</w:t>
      </w:r>
      <w:proofErr w:type="spellEnd"/>
      <w:r w:rsidRPr="00A43825">
        <w:rPr>
          <w:sz w:val="24"/>
          <w:szCs w:val="24"/>
        </w:rPr>
        <w:t xml:space="preserve"> </w:t>
      </w:r>
      <w:proofErr w:type="spellStart"/>
      <w:r w:rsidRPr="00A43825">
        <w:rPr>
          <w:sz w:val="24"/>
          <w:szCs w:val="24"/>
        </w:rPr>
        <w:t>satu-satunya</w:t>
      </w:r>
      <w:proofErr w:type="spellEnd"/>
      <w:r w:rsidRPr="00A43825">
        <w:rPr>
          <w:sz w:val="24"/>
          <w:szCs w:val="24"/>
        </w:rPr>
        <w:t xml:space="preserve"> </w:t>
      </w:r>
      <w:proofErr w:type="spellStart"/>
      <w:r w:rsidRPr="00A43825">
        <w:rPr>
          <w:sz w:val="24"/>
          <w:szCs w:val="24"/>
        </w:rPr>
        <w:t>sumber</w:t>
      </w:r>
      <w:proofErr w:type="spellEnd"/>
      <w:r w:rsidRPr="00A43825">
        <w:rPr>
          <w:sz w:val="24"/>
          <w:szCs w:val="24"/>
        </w:rPr>
        <w:t xml:space="preserve"> </w:t>
      </w:r>
      <w:proofErr w:type="spellStart"/>
      <w:r w:rsidRPr="00A43825">
        <w:rPr>
          <w:sz w:val="24"/>
          <w:szCs w:val="24"/>
        </w:rPr>
        <w:t>pendanaan</w:t>
      </w:r>
      <w:proofErr w:type="spellEnd"/>
      <w:r w:rsidRPr="00A43825">
        <w:rPr>
          <w:sz w:val="24"/>
          <w:szCs w:val="24"/>
        </w:rPr>
        <w:t xml:space="preserve"> </w:t>
      </w:r>
      <w:proofErr w:type="spellStart"/>
      <w:r w:rsidRPr="00A43825">
        <w:rPr>
          <w:sz w:val="24"/>
          <w:szCs w:val="24"/>
        </w:rPr>
        <w:t>asing</w:t>
      </w:r>
      <w:proofErr w:type="spellEnd"/>
      <w:r w:rsidRPr="00A43825">
        <w:rPr>
          <w:sz w:val="24"/>
          <w:szCs w:val="24"/>
        </w:rPr>
        <w:t xml:space="preserve">. Hal </w:t>
      </w:r>
      <w:proofErr w:type="spellStart"/>
      <w:r w:rsidRPr="00A43825">
        <w:rPr>
          <w:sz w:val="24"/>
          <w:szCs w:val="24"/>
        </w:rPr>
        <w:t>ini</w:t>
      </w:r>
      <w:proofErr w:type="spellEnd"/>
      <w:r w:rsidRPr="00A43825">
        <w:rPr>
          <w:sz w:val="24"/>
          <w:szCs w:val="24"/>
        </w:rPr>
        <w:t xml:space="preserve"> </w:t>
      </w:r>
      <w:proofErr w:type="spellStart"/>
      <w:r w:rsidRPr="00A43825">
        <w:rPr>
          <w:sz w:val="24"/>
          <w:szCs w:val="24"/>
        </w:rPr>
        <w:t>didasarkan</w:t>
      </w:r>
      <w:proofErr w:type="spellEnd"/>
      <w:r w:rsidRPr="00A43825">
        <w:rPr>
          <w:sz w:val="24"/>
          <w:szCs w:val="24"/>
        </w:rPr>
        <w:t xml:space="preserve"> pada </w:t>
      </w:r>
      <w:proofErr w:type="spellStart"/>
      <w:r w:rsidRPr="00A43825">
        <w:rPr>
          <w:sz w:val="24"/>
          <w:szCs w:val="24"/>
        </w:rPr>
        <w:t>latar</w:t>
      </w:r>
      <w:proofErr w:type="spellEnd"/>
      <w:r w:rsidRPr="00A43825">
        <w:rPr>
          <w:sz w:val="24"/>
          <w:szCs w:val="24"/>
        </w:rPr>
        <w:t xml:space="preserve"> </w:t>
      </w:r>
      <w:proofErr w:type="spellStart"/>
      <w:r w:rsidRPr="00A43825">
        <w:rPr>
          <w:sz w:val="24"/>
          <w:szCs w:val="24"/>
        </w:rPr>
        <w:t>belakang</w:t>
      </w:r>
      <w:proofErr w:type="spellEnd"/>
      <w:r w:rsidRPr="00A43825">
        <w:rPr>
          <w:sz w:val="24"/>
          <w:szCs w:val="24"/>
        </w:rPr>
        <w:t xml:space="preserve"> </w:t>
      </w:r>
      <w:proofErr w:type="spellStart"/>
      <w:r w:rsidRPr="00A43825">
        <w:rPr>
          <w:sz w:val="24"/>
          <w:szCs w:val="24"/>
        </w:rPr>
        <w:t>masalah</w:t>
      </w:r>
      <w:proofErr w:type="spellEnd"/>
      <w:r w:rsidRPr="00A43825">
        <w:rPr>
          <w:sz w:val="24"/>
          <w:szCs w:val="24"/>
        </w:rPr>
        <w:t xml:space="preserve"> dan </w:t>
      </w:r>
      <w:proofErr w:type="spellStart"/>
      <w:r w:rsidRPr="00A43825">
        <w:rPr>
          <w:sz w:val="24"/>
          <w:szCs w:val="24"/>
        </w:rPr>
        <w:t>bukti</w:t>
      </w:r>
      <w:proofErr w:type="spellEnd"/>
      <w:r w:rsidRPr="00A43825">
        <w:rPr>
          <w:sz w:val="24"/>
          <w:szCs w:val="24"/>
        </w:rPr>
        <w:t xml:space="preserve"> </w:t>
      </w:r>
      <w:proofErr w:type="spellStart"/>
      <w:r w:rsidRPr="00A43825">
        <w:rPr>
          <w:sz w:val="24"/>
          <w:szCs w:val="24"/>
        </w:rPr>
        <w:t>teoritis</w:t>
      </w:r>
      <w:proofErr w:type="spellEnd"/>
      <w:r w:rsidRPr="00A43825">
        <w:rPr>
          <w:sz w:val="24"/>
          <w:szCs w:val="24"/>
        </w:rPr>
        <w:t xml:space="preserve"> yang </w:t>
      </w:r>
      <w:proofErr w:type="spellStart"/>
      <w:r w:rsidRPr="00A43825">
        <w:rPr>
          <w:sz w:val="24"/>
          <w:szCs w:val="24"/>
        </w:rPr>
        <w:t>ada</w:t>
      </w:r>
      <w:proofErr w:type="spellEnd"/>
      <w:r w:rsidRPr="00A43825">
        <w:rPr>
          <w:sz w:val="24"/>
          <w:szCs w:val="24"/>
        </w:rPr>
        <w:t xml:space="preserve">.  </w:t>
      </w:r>
      <w:proofErr w:type="spellStart"/>
      <w:r w:rsidRPr="00A43825">
        <w:rPr>
          <w:sz w:val="24"/>
          <w:szCs w:val="24"/>
        </w:rPr>
        <w:t>Pemungutan</w:t>
      </w:r>
      <w:proofErr w:type="spellEnd"/>
      <w:r w:rsidRPr="00A43825">
        <w:rPr>
          <w:sz w:val="24"/>
          <w:szCs w:val="24"/>
        </w:rPr>
        <w:t xml:space="preserve"> </w:t>
      </w:r>
      <w:proofErr w:type="spellStart"/>
      <w:r w:rsidRPr="00A43825">
        <w:rPr>
          <w:sz w:val="24"/>
          <w:szCs w:val="24"/>
        </w:rPr>
        <w:t>Dalam</w:t>
      </w:r>
      <w:proofErr w:type="spellEnd"/>
    </w:p>
    <w:p w14:paraId="6104230B" w14:textId="01C96466" w:rsidR="00672ECF" w:rsidRPr="00A22283" w:rsidRDefault="00716B9C" w:rsidP="00672ECF">
      <w:pPr>
        <w:pStyle w:val="ListParagraph"/>
        <w:spacing w:line="480" w:lineRule="auto"/>
        <w:ind w:left="426" w:firstLine="294"/>
        <w:jc w:val="both"/>
        <w:rPr>
          <w:sz w:val="24"/>
          <w:szCs w:val="24"/>
        </w:rPr>
      </w:pPr>
      <w:r>
        <w:rPr>
          <w:noProof/>
          <w:sz w:val="24"/>
          <w:szCs w:val="24"/>
        </w:rPr>
        <mc:AlternateContent>
          <mc:Choice Requires="wps">
            <w:drawing>
              <wp:anchor distT="0" distB="0" distL="114300" distR="114300" simplePos="0" relativeHeight="251676672" behindDoc="0" locked="0" layoutInCell="1" allowOverlap="1" wp14:anchorId="0E154652" wp14:editId="2CC94EAF">
                <wp:simplePos x="0" y="0"/>
                <wp:positionH relativeFrom="column">
                  <wp:posOffset>1617345</wp:posOffset>
                </wp:positionH>
                <wp:positionV relativeFrom="paragraph">
                  <wp:posOffset>154305</wp:posOffset>
                </wp:positionV>
                <wp:extent cx="1704975" cy="63817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1704975" cy="638175"/>
                        </a:xfrm>
                        <a:prstGeom prst="rect">
                          <a:avLst/>
                        </a:prstGeom>
                      </wps:spPr>
                      <wps:style>
                        <a:lnRef idx="2">
                          <a:schemeClr val="dk1"/>
                        </a:lnRef>
                        <a:fillRef idx="1">
                          <a:schemeClr val="lt1"/>
                        </a:fillRef>
                        <a:effectRef idx="0">
                          <a:schemeClr val="dk1"/>
                        </a:effectRef>
                        <a:fontRef idx="minor">
                          <a:schemeClr val="dk1"/>
                        </a:fontRef>
                      </wps:style>
                      <wps:txbx>
                        <w:txbxContent>
                          <w:p w14:paraId="2335B6B7" w14:textId="77777777" w:rsidR="00716B9C" w:rsidRPr="007C688C" w:rsidRDefault="00716B9C" w:rsidP="00716B9C">
                            <w:pPr>
                              <w:pStyle w:val="NoSpacing"/>
                              <w:spacing w:line="276" w:lineRule="auto"/>
                              <w:jc w:val="center"/>
                              <w:rPr>
                                <w:rFonts w:ascii="Times New Roman" w:hAnsi="Times New Roman" w:cs="Times New Roman"/>
                                <w:b/>
                              </w:rPr>
                            </w:pPr>
                            <w:r>
                              <w:rPr>
                                <w:rFonts w:ascii="Times New Roman" w:hAnsi="Times New Roman" w:cs="Times New Roman"/>
                                <w:b/>
                              </w:rPr>
                              <w:t>Pendapatan Asli Daerah</w:t>
                            </w:r>
                          </w:p>
                          <w:p w14:paraId="5EAF6238" w14:textId="77777777" w:rsidR="00716B9C" w:rsidRPr="007C688C" w:rsidRDefault="00716B9C" w:rsidP="00716B9C">
                            <w:pPr>
                              <w:pStyle w:val="NoSpacing"/>
                              <w:spacing w:line="276" w:lineRule="auto"/>
                              <w:jc w:val="center"/>
                              <w:rPr>
                                <w:rFonts w:ascii="Times New Roman" w:hAnsi="Times New Roman" w:cs="Times New Roman"/>
                                <w:b/>
                              </w:rPr>
                            </w:pPr>
                            <w:r w:rsidRPr="007C688C">
                              <w:rPr>
                                <w:rFonts w:ascii="Times New Roman" w:hAnsi="Times New Roman" w:cs="Times New Roman"/>
                                <w:b/>
                              </w:rPr>
                              <w:t>Kabupaten Boalemo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154652" id="Rectangle 37" o:spid="_x0000_s1026" style="position:absolute;left:0;text-align:left;margin-left:127.35pt;margin-top:12.15pt;width:134.25pt;height:50.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" fillcolor="white [3201]" strokecolor="black [3200]" strokeweight="2pt">
                <v:textbox>
                  <w:txbxContent>
                    <w:p w14:paraId="2335B6B7" w14:textId="77777777" w:rsidR="00716B9C" w:rsidRPr="007C688C" w:rsidRDefault="00716B9C" w:rsidP="00716B9C">
                      <w:pPr>
                        <w:pStyle w:val="NoSpacing"/>
                        <w:spacing w:line="276" w:lineRule="auto"/>
                        <w:jc w:val="center"/>
                        <w:rPr>
                          <w:rFonts w:ascii="Times New Roman" w:hAnsi="Times New Roman" w:cs="Times New Roman"/>
                          <w:b/>
                        </w:rPr>
                      </w:pPr>
                      <w:r>
                        <w:rPr>
                          <w:rFonts w:ascii="Times New Roman" w:hAnsi="Times New Roman" w:cs="Times New Roman"/>
                          <w:b/>
                        </w:rPr>
                        <w:t>Pendapatan Asli Daerah</w:t>
                      </w:r>
                    </w:p>
                    <w:p w14:paraId="5EAF6238" w14:textId="77777777" w:rsidR="00716B9C" w:rsidRPr="007C688C" w:rsidRDefault="00716B9C" w:rsidP="00716B9C">
                      <w:pPr>
                        <w:pStyle w:val="NoSpacing"/>
                        <w:spacing w:line="276" w:lineRule="auto"/>
                        <w:jc w:val="center"/>
                        <w:rPr>
                          <w:rFonts w:ascii="Times New Roman" w:hAnsi="Times New Roman" w:cs="Times New Roman"/>
                          <w:b/>
                        </w:rPr>
                      </w:pPr>
                      <w:r w:rsidRPr="007C688C">
                        <w:rPr>
                          <w:rFonts w:ascii="Times New Roman" w:hAnsi="Times New Roman" w:cs="Times New Roman"/>
                          <w:b/>
                        </w:rPr>
                        <w:t>Kabupaten Boalemo</w:t>
                      </w:r>
                    </w:p>
                  </w:txbxContent>
                </v:textbox>
              </v:rect>
            </w:pict>
          </mc:Fallback>
        </mc:AlternateContent>
      </w:r>
    </w:p>
    <w:p w14:paraId="76C13F99" w14:textId="77777777" w:rsidR="00672ECF" w:rsidRDefault="00672ECF" w:rsidP="00672ECF">
      <w:pPr>
        <w:pStyle w:val="ListParagraph"/>
        <w:spacing w:line="480" w:lineRule="auto"/>
        <w:ind w:left="426" w:firstLine="294"/>
        <w:jc w:val="both"/>
        <w:rPr>
          <w:sz w:val="24"/>
          <w:szCs w:val="24"/>
        </w:rPr>
      </w:pPr>
    </w:p>
    <w:p w14:paraId="6EB1D248" w14:textId="2C3509BC" w:rsidR="00672ECF" w:rsidRPr="00BE6B27" w:rsidRDefault="00AD0DAF" w:rsidP="00672ECF">
      <w:pPr>
        <w:pStyle w:val="ListParagraph"/>
        <w:spacing w:line="480" w:lineRule="auto"/>
        <w:ind w:left="426" w:firstLine="294"/>
        <w:jc w:val="both"/>
        <w:rPr>
          <w:sz w:val="24"/>
          <w:szCs w:val="24"/>
        </w:rPr>
      </w:pPr>
      <w:r>
        <w:rPr>
          <w:noProof/>
          <w:sz w:val="24"/>
          <w:szCs w:val="24"/>
        </w:rPr>
        <mc:AlternateContent>
          <mc:Choice Requires="wps">
            <w:drawing>
              <wp:anchor distT="0" distB="0" distL="114300" distR="114300" simplePos="0" relativeHeight="251664384" behindDoc="0" locked="0" layoutInCell="1" allowOverlap="1" wp14:anchorId="44AC557C" wp14:editId="20C7F630">
                <wp:simplePos x="0" y="0"/>
                <wp:positionH relativeFrom="column">
                  <wp:posOffset>2512695</wp:posOffset>
                </wp:positionH>
                <wp:positionV relativeFrom="paragraph">
                  <wp:posOffset>93345</wp:posOffset>
                </wp:positionV>
                <wp:extent cx="9525" cy="428625"/>
                <wp:effectExtent l="76200" t="0" r="66675" b="66675"/>
                <wp:wrapNone/>
                <wp:docPr id="5" name="Straight Arrow Connector 5"/>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5FCA123C" id="_x0000_t32" coordsize="21600,21600" o:spt="32" o:oned="t" path="m,l21600,21600e" filled="f">
                <v:path arrowok="t" fillok="f" o:connecttype="none"/>
                <o:lock v:ext="edit" shapetype="t"/>
              </v:shapetype>
              <v:shape id="Straight Arrow Connector 5" o:spid="_x0000_s1026" type="#_x0000_t32" style="position:absolute;margin-left:197.85pt;margin-top:7.35pt;width:.75pt;height:3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" strokecolor="black [3040]">
                <v:stroke endarrow="open"/>
              </v:shape>
            </w:pict>
          </mc:Fallback>
        </mc:AlternateContent>
      </w:r>
    </w:p>
    <w:p w14:paraId="36DCFE2E" w14:textId="77777777" w:rsidR="00672ECF" w:rsidRDefault="00672ECF" w:rsidP="00672ECF">
      <w:pPr>
        <w:pStyle w:val="ListParagraph"/>
        <w:spacing w:line="480" w:lineRule="auto"/>
        <w:ind w:left="1200"/>
        <w:jc w:val="both"/>
        <w:rPr>
          <w:sz w:val="24"/>
          <w:szCs w:val="24"/>
        </w:rPr>
      </w:pPr>
      <w:r>
        <w:rPr>
          <w:noProof/>
          <w:sz w:val="24"/>
          <w:szCs w:val="24"/>
        </w:rPr>
        <mc:AlternateContent>
          <mc:Choice Requires="wps">
            <w:drawing>
              <wp:anchor distT="0" distB="0" distL="114300" distR="114300" simplePos="0" relativeHeight="251665408" behindDoc="0" locked="0" layoutInCell="1" allowOverlap="1" wp14:anchorId="30CCAB56" wp14:editId="7D0D8BD8">
                <wp:simplePos x="0" y="0"/>
                <wp:positionH relativeFrom="column">
                  <wp:posOffset>1712595</wp:posOffset>
                </wp:positionH>
                <wp:positionV relativeFrom="paragraph">
                  <wp:posOffset>169545</wp:posOffset>
                </wp:positionV>
                <wp:extent cx="1609725" cy="4762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60972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5A53F663" w14:textId="77777777" w:rsidR="00991478" w:rsidRPr="007C688C" w:rsidRDefault="00991478" w:rsidP="00672ECF">
                            <w:pPr>
                              <w:pStyle w:val="NoSpacing"/>
                              <w:spacing w:line="276" w:lineRule="auto"/>
                              <w:jc w:val="center"/>
                              <w:rPr>
                                <w:rFonts w:ascii="Times New Roman" w:hAnsi="Times New Roman" w:cs="Times New Roman"/>
                                <w:b/>
                              </w:rPr>
                            </w:pPr>
                            <w:r w:rsidRPr="007C688C">
                              <w:rPr>
                                <w:rFonts w:ascii="Times New Roman" w:hAnsi="Times New Roman" w:cs="Times New Roman"/>
                                <w:b/>
                              </w:rPr>
                              <w:t>P</w:t>
                            </w:r>
                            <w:r>
                              <w:rPr>
                                <w:rFonts w:ascii="Times New Roman" w:hAnsi="Times New Roman" w:cs="Times New Roman"/>
                                <w:b/>
                              </w:rPr>
                              <w:t xml:space="preserve">AJAK REKLAME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CAB56" id="Rectangle 3" o:spid="_x0000_s1027" style="position:absolute;left:0;text-align:left;margin-left:134.85pt;margin-top:13.35pt;width:126.7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" fillcolor="white [3201]" strokecolor="black [3200]" strokeweight="2pt">
                <v:textbox>
                  <w:txbxContent>
                    <w:p w14:paraId="5A53F663" w14:textId="77777777" w:rsidR="00991478" w:rsidRPr="007C688C" w:rsidRDefault="00991478" w:rsidP="00672ECF">
                      <w:pPr>
                        <w:pStyle w:val="NoSpacing"/>
                        <w:spacing w:line="276" w:lineRule="auto"/>
                        <w:jc w:val="center"/>
                        <w:rPr>
                          <w:rFonts w:ascii="Times New Roman" w:hAnsi="Times New Roman" w:cs="Times New Roman"/>
                          <w:b/>
                        </w:rPr>
                      </w:pPr>
                      <w:r w:rsidRPr="007C688C">
                        <w:rPr>
                          <w:rFonts w:ascii="Times New Roman" w:hAnsi="Times New Roman" w:cs="Times New Roman"/>
                          <w:b/>
                        </w:rPr>
                        <w:t>P</w:t>
                      </w:r>
                      <w:r>
                        <w:rPr>
                          <w:rFonts w:ascii="Times New Roman" w:hAnsi="Times New Roman" w:cs="Times New Roman"/>
                          <w:b/>
                        </w:rPr>
                        <w:t xml:space="preserve">AJAK REKLAME </w:t>
                      </w:r>
                    </w:p>
                  </w:txbxContent>
                </v:textbox>
              </v:rect>
            </w:pict>
          </mc:Fallback>
        </mc:AlternateContent>
      </w:r>
    </w:p>
    <w:p w14:paraId="57100573" w14:textId="09C334A9" w:rsidR="00672ECF" w:rsidRDefault="00716B9C" w:rsidP="00672ECF">
      <w:pPr>
        <w:pStyle w:val="ListParagraph"/>
        <w:spacing w:line="480" w:lineRule="auto"/>
        <w:ind w:left="1200"/>
        <w:jc w:val="both"/>
        <w:rPr>
          <w:sz w:val="24"/>
          <w:szCs w:val="24"/>
        </w:rPr>
      </w:pPr>
      <w:r>
        <w:rPr>
          <w:noProof/>
          <w:sz w:val="24"/>
          <w:szCs w:val="24"/>
        </w:rPr>
        <mc:AlternateContent>
          <mc:Choice Requires="wps">
            <w:drawing>
              <wp:anchor distT="0" distB="0" distL="114300" distR="114300" simplePos="0" relativeHeight="251680768" behindDoc="0" locked="0" layoutInCell="1" allowOverlap="1" wp14:anchorId="75E6E113" wp14:editId="0E1B1F7D">
                <wp:simplePos x="0" y="0"/>
                <wp:positionH relativeFrom="column">
                  <wp:posOffset>2531745</wp:posOffset>
                </wp:positionH>
                <wp:positionV relativeFrom="paragraph">
                  <wp:posOffset>295275</wp:posOffset>
                </wp:positionV>
                <wp:extent cx="9525" cy="923925"/>
                <wp:effectExtent l="76200" t="0" r="66675" b="66675"/>
                <wp:wrapNone/>
                <wp:docPr id="11" name="Straight Arrow Connector 11"/>
                <wp:cNvGraphicFramePr/>
                <a:graphic xmlns:a="http://schemas.openxmlformats.org/drawingml/2006/main">
                  <a:graphicData uri="http://schemas.microsoft.com/office/word/2010/wordprocessingShape">
                    <wps:wsp>
                      <wps:cNvCnPr/>
                      <wps:spPr>
                        <a:xfrm>
                          <a:off x="0" y="0"/>
                          <a:ext cx="9525" cy="923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B5E0D" id="Straight Arrow Connector 11" o:spid="_x0000_s1026" type="#_x0000_t32" style="position:absolute;margin-left:199.35pt;margin-top:23.25pt;width:.75pt;height:7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" strokecolor="black [3040]">
                <v:stroke endarrow="open"/>
              </v:shape>
            </w:pict>
          </mc:Fallback>
        </mc:AlternateContent>
      </w:r>
    </w:p>
    <w:p w14:paraId="4E1C0E74" w14:textId="741C90A4" w:rsidR="00716B9C" w:rsidRDefault="00716B9C" w:rsidP="00920CAC">
      <w:pPr>
        <w:spacing w:line="480" w:lineRule="auto"/>
        <w:jc w:val="both"/>
        <w:rPr>
          <w:sz w:val="24"/>
          <w:szCs w:val="24"/>
        </w:rPr>
      </w:pPr>
    </w:p>
    <w:p w14:paraId="182BB404" w14:textId="77777777" w:rsidR="00920CAC" w:rsidRPr="00920CAC" w:rsidRDefault="00920CAC" w:rsidP="00920CAC">
      <w:pPr>
        <w:spacing w:line="480" w:lineRule="auto"/>
        <w:jc w:val="both"/>
        <w:rPr>
          <w:sz w:val="24"/>
          <w:szCs w:val="24"/>
        </w:rPr>
      </w:pPr>
    </w:p>
    <w:p w14:paraId="1CADE558" w14:textId="08C5E2E3" w:rsidR="00672ECF" w:rsidRDefault="00716B9C" w:rsidP="00672ECF">
      <w:pPr>
        <w:pStyle w:val="ListParagraph"/>
        <w:spacing w:line="480" w:lineRule="auto"/>
        <w:ind w:left="1200"/>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4457CF96" wp14:editId="35E72B99">
                <wp:simplePos x="0" y="0"/>
                <wp:positionH relativeFrom="column">
                  <wp:posOffset>3684270</wp:posOffset>
                </wp:positionH>
                <wp:positionV relativeFrom="paragraph">
                  <wp:posOffset>163830</wp:posOffset>
                </wp:positionV>
                <wp:extent cx="0" cy="485775"/>
                <wp:effectExtent l="95250" t="0" r="57150" b="66675"/>
                <wp:wrapNone/>
                <wp:docPr id="672" name="Straight Arrow Connector 672"/>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D919F" id="Straight Arrow Connector 672" o:spid="_x0000_s1026" type="#_x0000_t32" style="position:absolute;margin-left:290.1pt;margin-top:12.9pt;width:0;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" strokecolor="black [3040]">
                <v:stroke endarrow="open"/>
              </v:shape>
            </w:pict>
          </mc:Fallback>
        </mc:AlternateContent>
      </w:r>
      <w:r>
        <w:rPr>
          <w:noProof/>
          <w:sz w:val="24"/>
          <w:szCs w:val="24"/>
        </w:rPr>
        <mc:AlternateContent>
          <mc:Choice Requires="wps">
            <w:drawing>
              <wp:anchor distT="0" distB="0" distL="114300" distR="114300" simplePos="0" relativeHeight="251678720" behindDoc="0" locked="0" layoutInCell="1" allowOverlap="1" wp14:anchorId="614232B1" wp14:editId="0CEBE11A">
                <wp:simplePos x="0" y="0"/>
                <wp:positionH relativeFrom="column">
                  <wp:posOffset>1283970</wp:posOffset>
                </wp:positionH>
                <wp:positionV relativeFrom="paragraph">
                  <wp:posOffset>163830</wp:posOffset>
                </wp:positionV>
                <wp:extent cx="24003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9924FC" id="Straight Connector 7"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1pt,12.9pt" to="29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GmmQEAAIgDAAAOAAAAZHJzL2Uyb0RvYy54bWysU9uO0zAQfUfiHyy/06QFIR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" strokecolor="black [3040]"/>
            </w:pict>
          </mc:Fallback>
        </mc:AlternateContent>
      </w:r>
      <w:r>
        <w:rPr>
          <w:noProof/>
          <w:sz w:val="24"/>
          <w:szCs w:val="24"/>
        </w:rPr>
        <mc:AlternateContent>
          <mc:Choice Requires="wps">
            <w:drawing>
              <wp:anchor distT="0" distB="0" distL="114300" distR="114300" simplePos="0" relativeHeight="251666432" behindDoc="0" locked="0" layoutInCell="1" allowOverlap="1" wp14:anchorId="24482CC0" wp14:editId="0774405D">
                <wp:simplePos x="0" y="0"/>
                <wp:positionH relativeFrom="column">
                  <wp:posOffset>1274445</wp:posOffset>
                </wp:positionH>
                <wp:positionV relativeFrom="paragraph">
                  <wp:posOffset>163830</wp:posOffset>
                </wp:positionV>
                <wp:extent cx="9525" cy="476250"/>
                <wp:effectExtent l="76200" t="0" r="66675" b="57150"/>
                <wp:wrapNone/>
                <wp:docPr id="673" name="Straight Arrow Connector 673"/>
                <wp:cNvGraphicFramePr/>
                <a:graphic xmlns:a="http://schemas.openxmlformats.org/drawingml/2006/main">
                  <a:graphicData uri="http://schemas.microsoft.com/office/word/2010/wordprocessingShape">
                    <wps:wsp>
                      <wps:cNvCnPr/>
                      <wps:spPr>
                        <a:xfrm>
                          <a:off x="0" y="0"/>
                          <a:ext cx="9525" cy="476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825D1" id="Straight Arrow Connector 673" o:spid="_x0000_s1026" type="#_x0000_t32" style="position:absolute;margin-left:100.35pt;margin-top:12.9pt;width:.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" strokecolor="black [3040]">
                <v:stroke endarrow="open"/>
              </v:shape>
            </w:pict>
          </mc:Fallback>
        </mc:AlternateContent>
      </w:r>
    </w:p>
    <w:p w14:paraId="56442F45" w14:textId="0CE33FAE" w:rsidR="00672ECF" w:rsidRDefault="00716B9C" w:rsidP="00672ECF">
      <w:pPr>
        <w:pStyle w:val="ListParagraph"/>
        <w:spacing w:line="480" w:lineRule="auto"/>
        <w:ind w:left="1200"/>
        <w:jc w:val="both"/>
        <w:rPr>
          <w:sz w:val="24"/>
          <w:szCs w:val="24"/>
        </w:rPr>
      </w:pPr>
      <w:r>
        <w:rPr>
          <w:noProof/>
          <w:sz w:val="24"/>
          <w:szCs w:val="24"/>
        </w:rPr>
        <mc:AlternateContent>
          <mc:Choice Requires="wps">
            <w:drawing>
              <wp:anchor distT="0" distB="0" distL="114300" distR="114300" simplePos="0" relativeHeight="251668480" behindDoc="0" locked="0" layoutInCell="1" allowOverlap="1" wp14:anchorId="6860DAA2" wp14:editId="215F3648">
                <wp:simplePos x="0" y="0"/>
                <wp:positionH relativeFrom="column">
                  <wp:posOffset>464820</wp:posOffset>
                </wp:positionH>
                <wp:positionV relativeFrom="paragraph">
                  <wp:posOffset>327660</wp:posOffset>
                </wp:positionV>
                <wp:extent cx="1609725" cy="4762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60972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063F4129" w14:textId="2EA4F9A3" w:rsidR="00991478" w:rsidRPr="007C688C" w:rsidRDefault="00716B9C" w:rsidP="00672ECF">
                            <w:pPr>
                              <w:pStyle w:val="NoSpacing"/>
                              <w:spacing w:line="276" w:lineRule="auto"/>
                              <w:jc w:val="center"/>
                              <w:rPr>
                                <w:rFonts w:ascii="Times New Roman" w:hAnsi="Times New Roman" w:cs="Times New Roman"/>
                                <w:b/>
                              </w:rPr>
                            </w:pPr>
                            <w:r>
                              <w:rPr>
                                <w:rFonts w:ascii="Times New Roman" w:hAnsi="Times New Roman" w:cs="Times New Roman"/>
                                <w:b/>
                                <w:lang w:val="en-US"/>
                              </w:rPr>
                              <w:t>TARGET</w:t>
                            </w:r>
                            <w:r w:rsidR="00991478">
                              <w:rPr>
                                <w:rFonts w:ascii="Times New Roman" w:hAnsi="Times New Roman" w:cs="Times New Roman"/>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0DAA2" id="Rectangle 9" o:spid="_x0000_s1028" style="position:absolute;left:0;text-align:left;margin-left:36.6pt;margin-top:25.8pt;width:126.7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" fillcolor="white [3201]" strokecolor="black [3200]" strokeweight="2pt">
                <v:textbox>
                  <w:txbxContent>
                    <w:p w14:paraId="063F4129" w14:textId="2EA4F9A3" w:rsidR="00991478" w:rsidRPr="007C688C" w:rsidRDefault="00716B9C" w:rsidP="00672ECF">
                      <w:pPr>
                        <w:pStyle w:val="NoSpacing"/>
                        <w:spacing w:line="276" w:lineRule="auto"/>
                        <w:jc w:val="center"/>
                        <w:rPr>
                          <w:rFonts w:ascii="Times New Roman" w:hAnsi="Times New Roman" w:cs="Times New Roman"/>
                          <w:b/>
                        </w:rPr>
                      </w:pPr>
                      <w:r>
                        <w:rPr>
                          <w:rFonts w:ascii="Times New Roman" w:hAnsi="Times New Roman" w:cs="Times New Roman"/>
                          <w:b/>
                          <w:lang w:val="en-US"/>
                        </w:rPr>
                        <w:t>TARGET</w:t>
                      </w:r>
                      <w:r w:rsidR="00991478">
                        <w:rPr>
                          <w:rFonts w:ascii="Times New Roman" w:hAnsi="Times New Roman" w:cs="Times New Roman"/>
                          <w:b/>
                        </w:rPr>
                        <w:t xml:space="preserve"> </w:t>
                      </w:r>
                    </w:p>
                  </w:txbxContent>
                </v:textbox>
              </v:rect>
            </w:pict>
          </mc:Fallback>
        </mc:AlternateContent>
      </w:r>
      <w:r w:rsidR="00AD0DAF">
        <w:rPr>
          <w:noProof/>
          <w:sz w:val="24"/>
          <w:szCs w:val="24"/>
        </w:rPr>
        <mc:AlternateContent>
          <mc:Choice Requires="wps">
            <w:drawing>
              <wp:anchor distT="0" distB="0" distL="114300" distR="114300" simplePos="0" relativeHeight="251669504" behindDoc="0" locked="0" layoutInCell="1" allowOverlap="1" wp14:anchorId="3C4E2C35" wp14:editId="050EBC6C">
                <wp:simplePos x="0" y="0"/>
                <wp:positionH relativeFrom="column">
                  <wp:posOffset>2988945</wp:posOffset>
                </wp:positionH>
                <wp:positionV relativeFrom="paragraph">
                  <wp:posOffset>327660</wp:posOffset>
                </wp:positionV>
                <wp:extent cx="1609725" cy="4762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609725" cy="476250"/>
                        </a:xfrm>
                        <a:prstGeom prst="rect">
                          <a:avLst/>
                        </a:prstGeom>
                      </wps:spPr>
                      <wps:style>
                        <a:lnRef idx="2">
                          <a:schemeClr val="dk1"/>
                        </a:lnRef>
                        <a:fillRef idx="1">
                          <a:schemeClr val="lt1"/>
                        </a:fillRef>
                        <a:effectRef idx="0">
                          <a:schemeClr val="dk1"/>
                        </a:effectRef>
                        <a:fontRef idx="minor">
                          <a:schemeClr val="dk1"/>
                        </a:fontRef>
                      </wps:style>
                      <wps:txbx>
                        <w:txbxContent>
                          <w:p w14:paraId="6220252E" w14:textId="1FD0479F" w:rsidR="00991478" w:rsidRPr="00716B9C" w:rsidRDefault="00716B9C" w:rsidP="00672ECF">
                            <w:pPr>
                              <w:pStyle w:val="NoSpacing"/>
                              <w:spacing w:line="276" w:lineRule="auto"/>
                              <w:jc w:val="center"/>
                              <w:rPr>
                                <w:rFonts w:ascii="Times New Roman" w:hAnsi="Times New Roman" w:cs="Times New Roman"/>
                                <w:b/>
                                <w:lang w:val="en-US"/>
                              </w:rPr>
                            </w:pPr>
                            <w:r>
                              <w:rPr>
                                <w:rFonts w:ascii="Times New Roman" w:hAnsi="Times New Roman" w:cs="Times New Roman"/>
                                <w:b/>
                                <w:lang w:val="en-US"/>
                              </w:rPr>
                              <w:t>REALISASI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E2C35" id="Rectangle 10" o:spid="_x0000_s1029" style="position:absolute;left:0;text-align:left;margin-left:235.35pt;margin-top:25.8pt;width:126.7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" fillcolor="white [3201]" strokecolor="black [3200]" strokeweight="2pt">
                <v:textbox>
                  <w:txbxContent>
                    <w:p w14:paraId="6220252E" w14:textId="1FD0479F" w:rsidR="00991478" w:rsidRPr="00716B9C" w:rsidRDefault="00716B9C" w:rsidP="00672ECF">
                      <w:pPr>
                        <w:pStyle w:val="NoSpacing"/>
                        <w:spacing w:line="276" w:lineRule="auto"/>
                        <w:jc w:val="center"/>
                        <w:rPr>
                          <w:rFonts w:ascii="Times New Roman" w:hAnsi="Times New Roman" w:cs="Times New Roman"/>
                          <w:b/>
                          <w:lang w:val="en-US"/>
                        </w:rPr>
                      </w:pPr>
                      <w:r>
                        <w:rPr>
                          <w:rFonts w:ascii="Times New Roman" w:hAnsi="Times New Roman" w:cs="Times New Roman"/>
                          <w:b/>
                          <w:lang w:val="en-US"/>
                        </w:rPr>
                        <w:t>REALISASI</w:t>
                      </w:r>
                    </w:p>
                  </w:txbxContent>
                </v:textbox>
              </v:rect>
            </w:pict>
          </mc:Fallback>
        </mc:AlternateContent>
      </w:r>
    </w:p>
    <w:p w14:paraId="10D63CCA" w14:textId="77777777" w:rsidR="00672ECF" w:rsidRDefault="00672ECF" w:rsidP="00672ECF">
      <w:pPr>
        <w:pStyle w:val="ListParagraph"/>
        <w:spacing w:line="480" w:lineRule="auto"/>
        <w:ind w:left="1200"/>
        <w:jc w:val="both"/>
        <w:rPr>
          <w:sz w:val="24"/>
          <w:szCs w:val="24"/>
        </w:rPr>
      </w:pPr>
    </w:p>
    <w:p w14:paraId="05E6D93E" w14:textId="03EC5F5E" w:rsidR="00672ECF" w:rsidRDefault="00AD0DAF" w:rsidP="00672ECF">
      <w:pPr>
        <w:pStyle w:val="ListParagraph"/>
        <w:spacing w:line="480" w:lineRule="auto"/>
        <w:ind w:left="1200"/>
        <w:jc w:val="both"/>
        <w:rPr>
          <w:sz w:val="24"/>
          <w:szCs w:val="24"/>
        </w:rPr>
      </w:pPr>
      <w:r>
        <w:rPr>
          <w:noProof/>
          <w:sz w:val="24"/>
          <w:szCs w:val="24"/>
        </w:rPr>
        <mc:AlternateContent>
          <mc:Choice Requires="wps">
            <w:drawing>
              <wp:anchor distT="0" distB="0" distL="114300" distR="114300" simplePos="0" relativeHeight="251671552" behindDoc="0" locked="0" layoutInCell="1" allowOverlap="1" wp14:anchorId="1AB3A4AD" wp14:editId="077AD15D">
                <wp:simplePos x="0" y="0"/>
                <wp:positionH relativeFrom="column">
                  <wp:posOffset>3846195</wp:posOffset>
                </wp:positionH>
                <wp:positionV relativeFrom="paragraph">
                  <wp:posOffset>102870</wp:posOffset>
                </wp:positionV>
                <wp:extent cx="0" cy="257175"/>
                <wp:effectExtent l="0" t="0" r="19050" b="9525"/>
                <wp:wrapNone/>
                <wp:docPr id="674" name="Straight Connector 674"/>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39A50FB" id="Straight Connector 674"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85pt,8.1pt" to="302.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" strokecolor="black [3040]"/>
            </w:pict>
          </mc:Fallback>
        </mc:AlternateContent>
      </w:r>
      <w:r>
        <w:rPr>
          <w:noProof/>
          <w:sz w:val="24"/>
          <w:szCs w:val="24"/>
        </w:rPr>
        <mc:AlternateContent>
          <mc:Choice Requires="wps">
            <w:drawing>
              <wp:anchor distT="0" distB="0" distL="114300" distR="114300" simplePos="0" relativeHeight="251670528" behindDoc="0" locked="0" layoutInCell="1" allowOverlap="1" wp14:anchorId="2768A12C" wp14:editId="1E133D57">
                <wp:simplePos x="0" y="0"/>
                <wp:positionH relativeFrom="column">
                  <wp:posOffset>1264920</wp:posOffset>
                </wp:positionH>
                <wp:positionV relativeFrom="paragraph">
                  <wp:posOffset>102870</wp:posOffset>
                </wp:positionV>
                <wp:extent cx="0" cy="257175"/>
                <wp:effectExtent l="0" t="0" r="19050" b="9525"/>
                <wp:wrapNone/>
                <wp:docPr id="675" name="Straight Connector 675"/>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D39018D" id="Straight Connector 675"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6pt,8.1pt" to="99.6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" strokecolor="black [3040]"/>
            </w:pict>
          </mc:Fallback>
        </mc:AlternateContent>
      </w:r>
    </w:p>
    <w:p w14:paraId="0428DA6C" w14:textId="77777777" w:rsidR="00672ECF" w:rsidRDefault="00672ECF" w:rsidP="00672ECF">
      <w:pPr>
        <w:pStyle w:val="ListParagraph"/>
        <w:spacing w:line="480" w:lineRule="auto"/>
        <w:ind w:left="1200"/>
        <w:jc w:val="both"/>
        <w:rPr>
          <w:sz w:val="24"/>
          <w:szCs w:val="24"/>
        </w:rPr>
      </w:pPr>
      <w:r>
        <w:rPr>
          <w:noProof/>
          <w:sz w:val="24"/>
          <w:szCs w:val="24"/>
        </w:rPr>
        <mc:AlternateContent>
          <mc:Choice Requires="wps">
            <w:drawing>
              <wp:anchor distT="0" distB="0" distL="114300" distR="114300" simplePos="0" relativeHeight="251672576" behindDoc="0" locked="0" layoutInCell="1" allowOverlap="1" wp14:anchorId="1DF86086" wp14:editId="5C9BB4BE">
                <wp:simplePos x="0" y="0"/>
                <wp:positionH relativeFrom="column">
                  <wp:posOffset>1264920</wp:posOffset>
                </wp:positionH>
                <wp:positionV relativeFrom="paragraph">
                  <wp:posOffset>11430</wp:posOffset>
                </wp:positionV>
                <wp:extent cx="2581275" cy="0"/>
                <wp:effectExtent l="0" t="0" r="9525" b="19050"/>
                <wp:wrapNone/>
                <wp:docPr id="676" name="Straight Connector 676"/>
                <wp:cNvGraphicFramePr/>
                <a:graphic xmlns:a="http://schemas.openxmlformats.org/drawingml/2006/main">
                  <a:graphicData uri="http://schemas.microsoft.com/office/word/2010/wordprocessingShape">
                    <wps:wsp>
                      <wps:cNvCnPr/>
                      <wps:spPr>
                        <a:xfrm>
                          <a:off x="0" y="0"/>
                          <a:ext cx="258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A670E" id="Straight Connector 67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9pt" to="302.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" strokecolor="black [3040]"/>
            </w:pict>
          </mc:Fallback>
        </mc:AlternateContent>
      </w:r>
      <w:r>
        <w:rPr>
          <w:noProof/>
          <w:sz w:val="24"/>
          <w:szCs w:val="24"/>
        </w:rPr>
        <mc:AlternateContent>
          <mc:Choice Requires="wps">
            <w:drawing>
              <wp:anchor distT="0" distB="0" distL="114300" distR="114300" simplePos="0" relativeHeight="251673600" behindDoc="0" locked="0" layoutInCell="1" allowOverlap="1" wp14:anchorId="5C71C27A" wp14:editId="133E99EA">
                <wp:simplePos x="0" y="0"/>
                <wp:positionH relativeFrom="column">
                  <wp:posOffset>2512695</wp:posOffset>
                </wp:positionH>
                <wp:positionV relativeFrom="paragraph">
                  <wp:posOffset>11430</wp:posOffset>
                </wp:positionV>
                <wp:extent cx="9525" cy="428625"/>
                <wp:effectExtent l="76200" t="0" r="66675" b="66675"/>
                <wp:wrapNone/>
                <wp:docPr id="677" name="Straight Arrow Connector 677"/>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11CE565" id="Straight Arrow Connector 677" o:spid="_x0000_s1026" type="#_x0000_t32" style="position:absolute;margin-left:197.85pt;margin-top:.9pt;width:.75pt;height:33.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" strokecolor="black [3040]">
                <v:stroke endarrow="open"/>
              </v:shape>
            </w:pict>
          </mc:Fallback>
        </mc:AlternateContent>
      </w:r>
    </w:p>
    <w:p w14:paraId="2E500BDF" w14:textId="01280FF3" w:rsidR="00672ECF" w:rsidRDefault="00672ECF" w:rsidP="00672ECF">
      <w:pPr>
        <w:pStyle w:val="ListParagraph"/>
        <w:spacing w:line="480" w:lineRule="auto"/>
        <w:ind w:left="1200"/>
        <w:jc w:val="both"/>
        <w:rPr>
          <w:sz w:val="24"/>
          <w:szCs w:val="24"/>
        </w:rPr>
      </w:pPr>
      <w:r>
        <w:rPr>
          <w:noProof/>
          <w:sz w:val="24"/>
          <w:szCs w:val="24"/>
        </w:rPr>
        <mc:AlternateContent>
          <mc:Choice Requires="wps">
            <w:drawing>
              <wp:anchor distT="0" distB="0" distL="114300" distR="114300" simplePos="0" relativeHeight="251674624" behindDoc="0" locked="0" layoutInCell="1" allowOverlap="1" wp14:anchorId="63A36672" wp14:editId="73E161C2">
                <wp:simplePos x="0" y="0"/>
                <wp:positionH relativeFrom="column">
                  <wp:posOffset>1874520</wp:posOffset>
                </wp:positionH>
                <wp:positionV relativeFrom="paragraph">
                  <wp:posOffset>118110</wp:posOffset>
                </wp:positionV>
                <wp:extent cx="1314450" cy="400050"/>
                <wp:effectExtent l="0" t="0" r="19050" b="19050"/>
                <wp:wrapNone/>
                <wp:docPr id="678" name="Rectangle 678"/>
                <wp:cNvGraphicFramePr/>
                <a:graphic xmlns:a="http://schemas.openxmlformats.org/drawingml/2006/main">
                  <a:graphicData uri="http://schemas.microsoft.com/office/word/2010/wordprocessingShape">
                    <wps:wsp>
                      <wps:cNvSpPr/>
                      <wps:spPr>
                        <a:xfrm>
                          <a:off x="0" y="0"/>
                          <a:ext cx="1314450" cy="400050"/>
                        </a:xfrm>
                        <a:prstGeom prst="rect">
                          <a:avLst/>
                        </a:prstGeom>
                      </wps:spPr>
                      <wps:style>
                        <a:lnRef idx="2">
                          <a:schemeClr val="dk1"/>
                        </a:lnRef>
                        <a:fillRef idx="1">
                          <a:schemeClr val="lt1"/>
                        </a:fillRef>
                        <a:effectRef idx="0">
                          <a:schemeClr val="dk1"/>
                        </a:effectRef>
                        <a:fontRef idx="minor">
                          <a:schemeClr val="dk1"/>
                        </a:fontRef>
                      </wps:style>
                      <wps:txbx>
                        <w:txbxContent>
                          <w:p w14:paraId="43B38781" w14:textId="241FE79D" w:rsidR="00991478" w:rsidRPr="00716B9C" w:rsidRDefault="00716B9C" w:rsidP="00716B9C">
                            <w:pPr>
                              <w:pStyle w:val="NoSpacing"/>
                              <w:spacing w:line="276" w:lineRule="auto"/>
                              <w:ind w:left="0"/>
                              <w:jc w:val="center"/>
                              <w:rPr>
                                <w:rFonts w:ascii="Times New Roman" w:hAnsi="Times New Roman" w:cs="Times New Roman"/>
                                <w:b/>
                                <w:lang w:val="en-US"/>
                              </w:rPr>
                            </w:pPr>
                            <w:r>
                              <w:rPr>
                                <w:rFonts w:ascii="Times New Roman" w:hAnsi="Times New Roman" w:cs="Times New Roman"/>
                                <w:b/>
                                <w:lang w:val="en-US"/>
                              </w:rPr>
                              <w:t>SELISIH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36672" id="Rectangle 678" o:spid="_x0000_s1030" style="position:absolute;left:0;text-align:left;margin-left:147.6pt;margin-top:9.3pt;width:103.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" fillcolor="white [3201]" strokecolor="black [3200]" strokeweight="2pt">
                <v:textbox>
                  <w:txbxContent>
                    <w:p w14:paraId="43B38781" w14:textId="241FE79D" w:rsidR="00991478" w:rsidRPr="00716B9C" w:rsidRDefault="00716B9C" w:rsidP="00716B9C">
                      <w:pPr>
                        <w:pStyle w:val="NoSpacing"/>
                        <w:spacing w:line="276" w:lineRule="auto"/>
                        <w:ind w:left="0"/>
                        <w:jc w:val="center"/>
                        <w:rPr>
                          <w:rFonts w:ascii="Times New Roman" w:hAnsi="Times New Roman" w:cs="Times New Roman"/>
                          <w:b/>
                          <w:lang w:val="en-US"/>
                        </w:rPr>
                      </w:pPr>
                      <w:r>
                        <w:rPr>
                          <w:rFonts w:ascii="Times New Roman" w:hAnsi="Times New Roman" w:cs="Times New Roman"/>
                          <w:b/>
                          <w:lang w:val="en-US"/>
                        </w:rPr>
                        <w:t>SELISIH</w:t>
                      </w:r>
                    </w:p>
                  </w:txbxContent>
                </v:textbox>
              </v:rect>
            </w:pict>
          </mc:Fallback>
        </mc:AlternateContent>
      </w:r>
    </w:p>
    <w:p w14:paraId="4FE42B0D" w14:textId="30ED7FF2" w:rsidR="00672ECF" w:rsidRDefault="00716B9C" w:rsidP="00672ECF">
      <w:pPr>
        <w:pStyle w:val="ListParagraph"/>
        <w:spacing w:line="480" w:lineRule="auto"/>
        <w:ind w:left="1200"/>
        <w:jc w:val="both"/>
        <w:rPr>
          <w:sz w:val="24"/>
          <w:szCs w:val="24"/>
        </w:rPr>
      </w:pPr>
      <w:r>
        <w:rPr>
          <w:noProof/>
          <w:sz w:val="24"/>
          <w:szCs w:val="24"/>
        </w:rPr>
        <mc:AlternateContent>
          <mc:Choice Requires="wps">
            <w:drawing>
              <wp:anchor distT="0" distB="0" distL="114300" distR="114300" simplePos="0" relativeHeight="251682816" behindDoc="0" locked="0" layoutInCell="1" allowOverlap="1" wp14:anchorId="2252476D" wp14:editId="54FA296A">
                <wp:simplePos x="0" y="0"/>
                <wp:positionH relativeFrom="column">
                  <wp:posOffset>2531745</wp:posOffset>
                </wp:positionH>
                <wp:positionV relativeFrom="paragraph">
                  <wp:posOffset>167640</wp:posOffset>
                </wp:positionV>
                <wp:extent cx="9525" cy="428625"/>
                <wp:effectExtent l="76200" t="0" r="66675" b="66675"/>
                <wp:wrapNone/>
                <wp:docPr id="38" name="Straight Arrow Connector 38"/>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5BF1322" id="Straight Arrow Connector 38" o:spid="_x0000_s1026" type="#_x0000_t32" style="position:absolute;margin-left:199.35pt;margin-top:13.2pt;width:.75pt;height:33.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" strokecolor="black [3040]">
                <v:stroke endarrow="open"/>
              </v:shape>
            </w:pict>
          </mc:Fallback>
        </mc:AlternateContent>
      </w:r>
    </w:p>
    <w:p w14:paraId="7F545EAC" w14:textId="78F897B8" w:rsidR="00672ECF" w:rsidRDefault="00716B9C" w:rsidP="00672ECF">
      <w:pPr>
        <w:pStyle w:val="ListParagraph"/>
        <w:spacing w:line="480" w:lineRule="auto"/>
        <w:ind w:left="1200"/>
        <w:jc w:val="both"/>
        <w:rPr>
          <w:sz w:val="24"/>
          <w:szCs w:val="24"/>
        </w:rPr>
      </w:pPr>
      <w:r>
        <w:rPr>
          <w:noProof/>
          <w:sz w:val="24"/>
          <w:szCs w:val="24"/>
        </w:rPr>
        <mc:AlternateContent>
          <mc:Choice Requires="wps">
            <w:drawing>
              <wp:anchor distT="0" distB="0" distL="114300" distR="114300" simplePos="0" relativeHeight="251684864" behindDoc="0" locked="0" layoutInCell="1" allowOverlap="1" wp14:anchorId="5EF6B924" wp14:editId="287034B5">
                <wp:simplePos x="0" y="0"/>
                <wp:positionH relativeFrom="column">
                  <wp:posOffset>1874520</wp:posOffset>
                </wp:positionH>
                <wp:positionV relativeFrom="paragraph">
                  <wp:posOffset>245745</wp:posOffset>
                </wp:positionV>
                <wp:extent cx="1314450" cy="4000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314450" cy="400050"/>
                        </a:xfrm>
                        <a:prstGeom prst="rect">
                          <a:avLst/>
                        </a:prstGeom>
                      </wps:spPr>
                      <wps:style>
                        <a:lnRef idx="2">
                          <a:schemeClr val="dk1"/>
                        </a:lnRef>
                        <a:fillRef idx="1">
                          <a:schemeClr val="lt1"/>
                        </a:fillRef>
                        <a:effectRef idx="0">
                          <a:schemeClr val="dk1"/>
                        </a:effectRef>
                        <a:fontRef idx="minor">
                          <a:schemeClr val="dk1"/>
                        </a:fontRef>
                      </wps:style>
                      <wps:txbx>
                        <w:txbxContent>
                          <w:p w14:paraId="174E5491" w14:textId="0024FA76" w:rsidR="00716B9C" w:rsidRPr="00716B9C" w:rsidRDefault="00716B9C" w:rsidP="00716B9C">
                            <w:pPr>
                              <w:pStyle w:val="NoSpacing"/>
                              <w:spacing w:line="276" w:lineRule="auto"/>
                              <w:ind w:left="0"/>
                              <w:jc w:val="center"/>
                              <w:rPr>
                                <w:rFonts w:ascii="Times New Roman" w:hAnsi="Times New Roman" w:cs="Times New Roman"/>
                                <w:b/>
                                <w:lang w:val="en-US"/>
                              </w:rPr>
                            </w:pPr>
                            <w:r>
                              <w:rPr>
                                <w:rFonts w:ascii="Times New Roman" w:hAnsi="Times New Roman" w:cs="Times New Roman"/>
                                <w:b/>
                                <w:lang w:val="en-US"/>
                              </w:rPr>
                              <w:t>PEMUNGUTAN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6B924" id="Rectangle 39" o:spid="_x0000_s1031" style="position:absolute;left:0;text-align:left;margin-left:147.6pt;margin-top:19.35pt;width:103.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" fillcolor="white [3201]" strokecolor="black [3200]" strokeweight="2pt">
                <v:textbox>
                  <w:txbxContent>
                    <w:p w14:paraId="174E5491" w14:textId="0024FA76" w:rsidR="00716B9C" w:rsidRPr="00716B9C" w:rsidRDefault="00716B9C" w:rsidP="00716B9C">
                      <w:pPr>
                        <w:pStyle w:val="NoSpacing"/>
                        <w:spacing w:line="276" w:lineRule="auto"/>
                        <w:ind w:left="0"/>
                        <w:jc w:val="center"/>
                        <w:rPr>
                          <w:rFonts w:ascii="Times New Roman" w:hAnsi="Times New Roman" w:cs="Times New Roman"/>
                          <w:b/>
                          <w:lang w:val="en-US"/>
                        </w:rPr>
                      </w:pPr>
                      <w:r>
                        <w:rPr>
                          <w:rFonts w:ascii="Times New Roman" w:hAnsi="Times New Roman" w:cs="Times New Roman"/>
                          <w:b/>
                          <w:lang w:val="en-US"/>
                        </w:rPr>
                        <w:t>PEMUNGUTAN</w:t>
                      </w:r>
                    </w:p>
                  </w:txbxContent>
                </v:textbox>
              </v:rect>
            </w:pict>
          </mc:Fallback>
        </mc:AlternateContent>
      </w:r>
    </w:p>
    <w:p w14:paraId="1C13B32F" w14:textId="77777777" w:rsidR="00716B9C" w:rsidRDefault="00716B9C" w:rsidP="00672ECF">
      <w:pPr>
        <w:pStyle w:val="ListParagraph"/>
        <w:spacing w:line="480" w:lineRule="auto"/>
        <w:ind w:left="3360"/>
        <w:rPr>
          <w:b/>
          <w:sz w:val="24"/>
          <w:szCs w:val="24"/>
        </w:rPr>
      </w:pPr>
    </w:p>
    <w:p w14:paraId="3ACDC63A" w14:textId="77777777" w:rsidR="00716B9C" w:rsidRDefault="00716B9C" w:rsidP="00672ECF">
      <w:pPr>
        <w:pStyle w:val="ListParagraph"/>
        <w:spacing w:line="480" w:lineRule="auto"/>
        <w:ind w:left="3360"/>
        <w:rPr>
          <w:b/>
          <w:sz w:val="24"/>
          <w:szCs w:val="24"/>
        </w:rPr>
      </w:pPr>
    </w:p>
    <w:p w14:paraId="62C0DB3A" w14:textId="77777777" w:rsidR="00672ECF" w:rsidRDefault="00672ECF" w:rsidP="00672ECF">
      <w:pPr>
        <w:pStyle w:val="ListParagraph"/>
        <w:spacing w:line="480" w:lineRule="auto"/>
        <w:ind w:left="3360"/>
        <w:rPr>
          <w:b/>
          <w:sz w:val="24"/>
          <w:szCs w:val="24"/>
        </w:rPr>
      </w:pPr>
      <w:r>
        <w:rPr>
          <w:b/>
          <w:sz w:val="24"/>
          <w:szCs w:val="24"/>
        </w:rPr>
        <w:t>Gambar 2.1</w:t>
      </w:r>
    </w:p>
    <w:p w14:paraId="1BA72BBF" w14:textId="77777777" w:rsidR="00672ECF" w:rsidRDefault="00672ECF" w:rsidP="00672ECF">
      <w:pPr>
        <w:pStyle w:val="ListParagraph"/>
        <w:spacing w:line="480" w:lineRule="auto"/>
        <w:ind w:left="2640" w:firstLine="240"/>
        <w:rPr>
          <w:b/>
          <w:sz w:val="24"/>
          <w:szCs w:val="24"/>
        </w:rPr>
      </w:pPr>
      <w:proofErr w:type="spellStart"/>
      <w:r>
        <w:rPr>
          <w:b/>
          <w:sz w:val="24"/>
          <w:szCs w:val="24"/>
        </w:rPr>
        <w:t>Kerangka</w:t>
      </w:r>
      <w:proofErr w:type="spellEnd"/>
      <w:r>
        <w:rPr>
          <w:b/>
          <w:sz w:val="24"/>
          <w:szCs w:val="24"/>
        </w:rPr>
        <w:t xml:space="preserve"> </w:t>
      </w:r>
      <w:proofErr w:type="spellStart"/>
      <w:r>
        <w:rPr>
          <w:b/>
          <w:sz w:val="24"/>
          <w:szCs w:val="24"/>
        </w:rPr>
        <w:t>Pemikiran</w:t>
      </w:r>
      <w:proofErr w:type="spellEnd"/>
    </w:p>
    <w:p w14:paraId="15E7485B" w14:textId="77777777" w:rsidR="00595370" w:rsidRPr="00595370" w:rsidRDefault="00595370" w:rsidP="00595370">
      <w:pPr>
        <w:spacing w:after="200" w:line="480" w:lineRule="auto"/>
        <w:ind w:left="426" w:firstLine="294"/>
        <w:contextualSpacing/>
        <w:jc w:val="both"/>
        <w:rPr>
          <w:rFonts w:eastAsia="Calibri"/>
          <w:sz w:val="24"/>
          <w:szCs w:val="24"/>
        </w:rPr>
      </w:pPr>
    </w:p>
    <w:p w14:paraId="307E4D4B" w14:textId="77777777" w:rsidR="00595370" w:rsidRPr="00595370" w:rsidRDefault="00595370" w:rsidP="00595370">
      <w:pPr>
        <w:spacing w:after="200" w:line="480" w:lineRule="auto"/>
        <w:ind w:left="426" w:firstLine="294"/>
        <w:contextualSpacing/>
        <w:jc w:val="both"/>
        <w:rPr>
          <w:rFonts w:eastAsia="Calibri"/>
          <w:sz w:val="24"/>
          <w:szCs w:val="24"/>
        </w:rPr>
      </w:pPr>
    </w:p>
    <w:p w14:paraId="2953EADD" w14:textId="77777777" w:rsidR="00184E30" w:rsidRDefault="00184E30" w:rsidP="00184E30">
      <w:pPr>
        <w:tabs>
          <w:tab w:val="left" w:pos="5423"/>
        </w:tabs>
        <w:spacing w:line="480" w:lineRule="auto"/>
        <w:rPr>
          <w:rFonts w:eastAsia="Calibri"/>
          <w:b/>
          <w:sz w:val="24"/>
          <w:szCs w:val="24"/>
        </w:rPr>
        <w:sectPr w:rsidR="00184E30" w:rsidSect="00184E30">
          <w:headerReference w:type="default" r:id="rId27"/>
          <w:footerReference w:type="default" r:id="rId28"/>
          <w:pgSz w:w="11907" w:h="16840" w:code="9"/>
          <w:pgMar w:top="2268" w:right="1701" w:bottom="1701" w:left="2268" w:header="1191" w:footer="720" w:gutter="0"/>
          <w:cols w:space="720"/>
          <w:docGrid w:linePitch="360"/>
        </w:sectPr>
      </w:pPr>
    </w:p>
    <w:p w14:paraId="16551A86" w14:textId="7FDF01C5" w:rsidR="00595370" w:rsidRPr="00595370" w:rsidRDefault="00595370" w:rsidP="00184E30">
      <w:pPr>
        <w:tabs>
          <w:tab w:val="left" w:pos="5423"/>
        </w:tabs>
        <w:spacing w:line="480" w:lineRule="auto"/>
        <w:jc w:val="center"/>
        <w:rPr>
          <w:rFonts w:eastAsia="Calibri"/>
          <w:b/>
          <w:sz w:val="24"/>
          <w:szCs w:val="24"/>
        </w:rPr>
      </w:pPr>
      <w:r w:rsidRPr="00595370">
        <w:rPr>
          <w:rFonts w:eastAsia="Calibri"/>
          <w:b/>
          <w:sz w:val="24"/>
          <w:szCs w:val="24"/>
        </w:rPr>
        <w:lastRenderedPageBreak/>
        <w:t>BAB III</w:t>
      </w:r>
    </w:p>
    <w:p w14:paraId="59E73163" w14:textId="77777777" w:rsidR="00595370" w:rsidRPr="00595370" w:rsidRDefault="00595370" w:rsidP="00595370">
      <w:pPr>
        <w:tabs>
          <w:tab w:val="left" w:pos="5423"/>
        </w:tabs>
        <w:spacing w:line="480" w:lineRule="auto"/>
        <w:jc w:val="center"/>
        <w:rPr>
          <w:rFonts w:eastAsia="Calibri"/>
          <w:b/>
          <w:sz w:val="24"/>
          <w:szCs w:val="24"/>
        </w:rPr>
      </w:pPr>
      <w:r w:rsidRPr="00595370">
        <w:rPr>
          <w:rFonts w:eastAsia="Calibri"/>
          <w:b/>
          <w:sz w:val="24"/>
          <w:szCs w:val="24"/>
        </w:rPr>
        <w:t>OBJEK DAN METODE PENELITIAN</w:t>
      </w:r>
    </w:p>
    <w:p w14:paraId="155E9156" w14:textId="77777777" w:rsidR="00595370" w:rsidRPr="00595370" w:rsidRDefault="00595370" w:rsidP="00C06180">
      <w:pPr>
        <w:numPr>
          <w:ilvl w:val="1"/>
          <w:numId w:val="29"/>
        </w:numPr>
        <w:tabs>
          <w:tab w:val="left" w:pos="5423"/>
        </w:tabs>
        <w:spacing w:after="200" w:line="480" w:lineRule="auto"/>
        <w:ind w:left="426" w:hanging="426"/>
        <w:contextualSpacing/>
        <w:jc w:val="both"/>
        <w:rPr>
          <w:rFonts w:eastAsia="Calibri"/>
          <w:b/>
          <w:sz w:val="24"/>
          <w:szCs w:val="24"/>
        </w:rPr>
      </w:pPr>
      <w:proofErr w:type="spellStart"/>
      <w:r w:rsidRPr="00595370">
        <w:rPr>
          <w:rFonts w:eastAsia="Calibri"/>
          <w:b/>
          <w:sz w:val="24"/>
          <w:szCs w:val="24"/>
        </w:rPr>
        <w:t>Objek</w:t>
      </w:r>
      <w:proofErr w:type="spellEnd"/>
      <w:r w:rsidRPr="00595370">
        <w:rPr>
          <w:rFonts w:eastAsia="Calibri"/>
          <w:b/>
          <w:sz w:val="24"/>
          <w:szCs w:val="24"/>
        </w:rPr>
        <w:t xml:space="preserve"> </w:t>
      </w:r>
      <w:proofErr w:type="spellStart"/>
      <w:r w:rsidRPr="00595370">
        <w:rPr>
          <w:rFonts w:eastAsia="Calibri"/>
          <w:b/>
          <w:sz w:val="24"/>
          <w:szCs w:val="24"/>
        </w:rPr>
        <w:t>Penelitian</w:t>
      </w:r>
      <w:proofErr w:type="spellEnd"/>
    </w:p>
    <w:p w14:paraId="65D3A6C4" w14:textId="541899CF" w:rsidR="00A43825" w:rsidRDefault="00A43825" w:rsidP="000F59A3">
      <w:pPr>
        <w:spacing w:after="200" w:line="480" w:lineRule="auto"/>
        <w:ind w:right="84" w:firstLine="360"/>
        <w:contextualSpacing/>
        <w:jc w:val="both"/>
        <w:rPr>
          <w:rFonts w:eastAsia="Calibri"/>
          <w:sz w:val="24"/>
          <w:szCs w:val="24"/>
        </w:rPr>
      </w:pPr>
      <w:proofErr w:type="spellStart"/>
      <w:r w:rsidRPr="00A43825">
        <w:rPr>
          <w:rFonts w:eastAsia="Calibri"/>
          <w:sz w:val="24"/>
          <w:szCs w:val="24"/>
        </w:rPr>
        <w:t>Tujuan</w:t>
      </w:r>
      <w:proofErr w:type="spellEnd"/>
      <w:r w:rsidRPr="00A43825">
        <w:rPr>
          <w:rFonts w:eastAsia="Calibri"/>
          <w:sz w:val="24"/>
          <w:szCs w:val="24"/>
        </w:rPr>
        <w:t xml:space="preserve"> </w:t>
      </w:r>
      <w:proofErr w:type="spellStart"/>
      <w:r w:rsidRPr="00A43825">
        <w:rPr>
          <w:rFonts w:eastAsia="Calibri"/>
          <w:sz w:val="24"/>
          <w:szCs w:val="24"/>
        </w:rPr>
        <w:t>dari</w:t>
      </w:r>
      <w:proofErr w:type="spellEnd"/>
      <w:r w:rsidRPr="00A43825">
        <w:rPr>
          <w:rFonts w:eastAsia="Calibri"/>
          <w:sz w:val="24"/>
          <w:szCs w:val="24"/>
        </w:rPr>
        <w:t xml:space="preserve"> </w:t>
      </w:r>
      <w:proofErr w:type="spellStart"/>
      <w:r w:rsidRPr="00A43825">
        <w:rPr>
          <w:rFonts w:eastAsia="Calibri"/>
          <w:sz w:val="24"/>
          <w:szCs w:val="24"/>
        </w:rPr>
        <w:t>penelitian</w:t>
      </w:r>
      <w:proofErr w:type="spellEnd"/>
      <w:r w:rsidRPr="00A43825">
        <w:rPr>
          <w:rFonts w:eastAsia="Calibri"/>
          <w:sz w:val="24"/>
          <w:szCs w:val="24"/>
        </w:rPr>
        <w:t xml:space="preserve"> </w:t>
      </w:r>
      <w:proofErr w:type="spellStart"/>
      <w:r w:rsidRPr="00A43825">
        <w:rPr>
          <w:rFonts w:eastAsia="Calibri"/>
          <w:sz w:val="24"/>
          <w:szCs w:val="24"/>
        </w:rPr>
        <w:t>sebagaimana</w:t>
      </w:r>
      <w:proofErr w:type="spellEnd"/>
      <w:r w:rsidRPr="00A43825">
        <w:rPr>
          <w:rFonts w:eastAsia="Calibri"/>
          <w:sz w:val="24"/>
          <w:szCs w:val="24"/>
        </w:rPr>
        <w:t xml:space="preserve"> </w:t>
      </w:r>
      <w:proofErr w:type="spellStart"/>
      <w:r w:rsidRPr="00A43825">
        <w:rPr>
          <w:rFonts w:eastAsia="Calibri"/>
          <w:sz w:val="24"/>
          <w:szCs w:val="24"/>
        </w:rPr>
        <w:t>telah</w:t>
      </w:r>
      <w:proofErr w:type="spellEnd"/>
      <w:r w:rsidRPr="00A43825">
        <w:rPr>
          <w:rFonts w:eastAsia="Calibri"/>
          <w:sz w:val="24"/>
          <w:szCs w:val="24"/>
        </w:rPr>
        <w:t xml:space="preserve"> </w:t>
      </w:r>
      <w:proofErr w:type="spellStart"/>
      <w:r w:rsidRPr="00A43825">
        <w:rPr>
          <w:rFonts w:eastAsia="Calibri"/>
          <w:sz w:val="24"/>
          <w:szCs w:val="24"/>
        </w:rPr>
        <w:t>dikemukakan</w:t>
      </w:r>
      <w:proofErr w:type="spellEnd"/>
      <w:r w:rsidRPr="00A43825">
        <w:rPr>
          <w:rFonts w:eastAsia="Calibri"/>
          <w:sz w:val="24"/>
          <w:szCs w:val="24"/>
        </w:rPr>
        <w:t xml:space="preserve"> pada </w:t>
      </w:r>
      <w:proofErr w:type="spellStart"/>
      <w:r w:rsidRPr="00A43825">
        <w:rPr>
          <w:rFonts w:eastAsia="Calibri"/>
          <w:sz w:val="24"/>
          <w:szCs w:val="24"/>
        </w:rPr>
        <w:t>bab</w:t>
      </w:r>
      <w:proofErr w:type="spellEnd"/>
      <w:r w:rsidRPr="00A43825">
        <w:rPr>
          <w:rFonts w:eastAsia="Calibri"/>
          <w:sz w:val="24"/>
          <w:szCs w:val="24"/>
        </w:rPr>
        <w:t xml:space="preserve"> </w:t>
      </w:r>
      <w:proofErr w:type="spellStart"/>
      <w:r w:rsidRPr="00A43825">
        <w:rPr>
          <w:rFonts w:eastAsia="Calibri"/>
          <w:sz w:val="24"/>
          <w:szCs w:val="24"/>
        </w:rPr>
        <w:t>sebelumnya</w:t>
      </w:r>
      <w:proofErr w:type="spellEnd"/>
      <w:r w:rsidRPr="00A43825">
        <w:rPr>
          <w:rFonts w:eastAsia="Calibri"/>
          <w:sz w:val="24"/>
          <w:szCs w:val="24"/>
        </w:rPr>
        <w:t xml:space="preserve"> </w:t>
      </w:r>
      <w:proofErr w:type="spellStart"/>
      <w:r w:rsidRPr="00A43825">
        <w:rPr>
          <w:rFonts w:eastAsia="Calibri"/>
          <w:sz w:val="24"/>
          <w:szCs w:val="24"/>
        </w:rPr>
        <w:t>adalah</w:t>
      </w:r>
      <w:proofErr w:type="spellEnd"/>
      <w:r w:rsidRPr="00A43825">
        <w:rPr>
          <w:rFonts w:eastAsia="Calibri"/>
          <w:sz w:val="24"/>
          <w:szCs w:val="24"/>
        </w:rPr>
        <w:t xml:space="preserve"> </w:t>
      </w:r>
      <w:proofErr w:type="spellStart"/>
      <w:r w:rsidRPr="00A43825">
        <w:rPr>
          <w:rFonts w:eastAsia="Calibri"/>
          <w:sz w:val="24"/>
          <w:szCs w:val="24"/>
        </w:rPr>
        <w:t>untuk</w:t>
      </w:r>
      <w:proofErr w:type="spellEnd"/>
      <w:r w:rsidRPr="00A43825">
        <w:rPr>
          <w:rFonts w:eastAsia="Calibri"/>
          <w:sz w:val="24"/>
          <w:szCs w:val="24"/>
        </w:rPr>
        <w:t xml:space="preserve"> </w:t>
      </w:r>
      <w:proofErr w:type="spellStart"/>
      <w:r w:rsidRPr="00A43825">
        <w:rPr>
          <w:rFonts w:eastAsia="Calibri"/>
          <w:sz w:val="24"/>
          <w:szCs w:val="24"/>
        </w:rPr>
        <w:t>mengevaluasi</w:t>
      </w:r>
      <w:proofErr w:type="spellEnd"/>
      <w:r w:rsidRPr="00A43825">
        <w:rPr>
          <w:rFonts w:eastAsia="Calibri"/>
          <w:sz w:val="24"/>
          <w:szCs w:val="24"/>
        </w:rPr>
        <w:t xml:space="preserve"> </w:t>
      </w:r>
      <w:proofErr w:type="spellStart"/>
      <w:r w:rsidRPr="00A43825">
        <w:rPr>
          <w:rFonts w:eastAsia="Calibri"/>
          <w:sz w:val="24"/>
          <w:szCs w:val="24"/>
        </w:rPr>
        <w:t>peran</w:t>
      </w:r>
      <w:proofErr w:type="spellEnd"/>
      <w:r w:rsidRPr="00A43825">
        <w:rPr>
          <w:rFonts w:eastAsia="Calibri"/>
          <w:sz w:val="24"/>
          <w:szCs w:val="24"/>
        </w:rPr>
        <w:t xml:space="preserve"> </w:t>
      </w:r>
      <w:proofErr w:type="spellStart"/>
      <w:r w:rsidRPr="00A43825">
        <w:rPr>
          <w:rFonts w:eastAsia="Calibri"/>
          <w:sz w:val="24"/>
          <w:szCs w:val="24"/>
        </w:rPr>
        <w:t>iuran</w:t>
      </w:r>
      <w:proofErr w:type="spellEnd"/>
      <w:r w:rsidRPr="00A43825">
        <w:rPr>
          <w:rFonts w:eastAsia="Calibri"/>
          <w:sz w:val="24"/>
          <w:szCs w:val="24"/>
        </w:rPr>
        <w:t xml:space="preserve"> </w:t>
      </w:r>
      <w:proofErr w:type="spellStart"/>
      <w:r w:rsidRPr="00A43825">
        <w:rPr>
          <w:rFonts w:eastAsia="Calibri"/>
          <w:sz w:val="24"/>
          <w:szCs w:val="24"/>
        </w:rPr>
        <w:t>pajak</w:t>
      </w:r>
      <w:proofErr w:type="spellEnd"/>
      <w:r w:rsidRPr="00A43825">
        <w:rPr>
          <w:rFonts w:eastAsia="Calibri"/>
          <w:sz w:val="24"/>
          <w:szCs w:val="24"/>
        </w:rPr>
        <w:t xml:space="preserve"> </w:t>
      </w:r>
      <w:proofErr w:type="spellStart"/>
      <w:r w:rsidRPr="00A43825">
        <w:rPr>
          <w:rFonts w:eastAsia="Calibri"/>
          <w:sz w:val="24"/>
          <w:szCs w:val="24"/>
        </w:rPr>
        <w:t>reklame</w:t>
      </w:r>
      <w:proofErr w:type="spellEnd"/>
      <w:r w:rsidRPr="00A43825">
        <w:rPr>
          <w:rFonts w:eastAsia="Calibri"/>
          <w:sz w:val="24"/>
          <w:szCs w:val="24"/>
        </w:rPr>
        <w:t xml:space="preserve"> </w:t>
      </w:r>
      <w:proofErr w:type="spellStart"/>
      <w:r w:rsidRPr="00A43825">
        <w:rPr>
          <w:rFonts w:eastAsia="Calibri"/>
          <w:sz w:val="24"/>
          <w:szCs w:val="24"/>
        </w:rPr>
        <w:t>dalam</w:t>
      </w:r>
      <w:proofErr w:type="spellEnd"/>
      <w:r w:rsidRPr="00A43825">
        <w:rPr>
          <w:rFonts w:eastAsia="Calibri"/>
          <w:sz w:val="24"/>
          <w:szCs w:val="24"/>
        </w:rPr>
        <w:t xml:space="preserve"> </w:t>
      </w:r>
      <w:proofErr w:type="spellStart"/>
      <w:r w:rsidRPr="00A43825">
        <w:rPr>
          <w:rFonts w:eastAsia="Calibri"/>
          <w:sz w:val="24"/>
          <w:szCs w:val="24"/>
        </w:rPr>
        <w:t>meningkatkan</w:t>
      </w:r>
      <w:proofErr w:type="spellEnd"/>
      <w:r w:rsidRPr="00A43825">
        <w:rPr>
          <w:rFonts w:eastAsia="Calibri"/>
          <w:sz w:val="24"/>
          <w:szCs w:val="24"/>
        </w:rPr>
        <w:t xml:space="preserve"> PAD pada badan </w:t>
      </w:r>
      <w:proofErr w:type="spellStart"/>
      <w:r w:rsidRPr="00A43825">
        <w:rPr>
          <w:rFonts w:eastAsia="Calibri"/>
          <w:sz w:val="24"/>
          <w:szCs w:val="24"/>
        </w:rPr>
        <w:t>keuangan</w:t>
      </w:r>
      <w:proofErr w:type="spellEnd"/>
      <w:r w:rsidRPr="00A43825">
        <w:rPr>
          <w:rFonts w:eastAsia="Calibri"/>
          <w:sz w:val="24"/>
          <w:szCs w:val="24"/>
        </w:rPr>
        <w:t xml:space="preserve"> dan </w:t>
      </w:r>
      <w:proofErr w:type="spellStart"/>
      <w:r w:rsidRPr="00A43825">
        <w:rPr>
          <w:rFonts w:eastAsia="Calibri"/>
          <w:sz w:val="24"/>
          <w:szCs w:val="24"/>
        </w:rPr>
        <w:t>aset</w:t>
      </w:r>
      <w:proofErr w:type="spellEnd"/>
      <w:r w:rsidRPr="00A43825">
        <w:rPr>
          <w:rFonts w:eastAsia="Calibri"/>
          <w:sz w:val="24"/>
          <w:szCs w:val="24"/>
        </w:rPr>
        <w:t xml:space="preserve"> </w:t>
      </w:r>
      <w:proofErr w:type="spellStart"/>
      <w:r w:rsidRPr="00A43825">
        <w:rPr>
          <w:rFonts w:eastAsia="Calibri"/>
          <w:sz w:val="24"/>
          <w:szCs w:val="24"/>
        </w:rPr>
        <w:t>daerah</w:t>
      </w:r>
      <w:proofErr w:type="spellEnd"/>
      <w:r w:rsidRPr="00A43825">
        <w:rPr>
          <w:rFonts w:eastAsia="Calibri"/>
          <w:sz w:val="24"/>
          <w:szCs w:val="24"/>
        </w:rPr>
        <w:t xml:space="preserve"> </w:t>
      </w:r>
      <w:proofErr w:type="spellStart"/>
      <w:r w:rsidRPr="00A43825">
        <w:rPr>
          <w:rFonts w:eastAsia="Calibri"/>
          <w:sz w:val="24"/>
          <w:szCs w:val="24"/>
        </w:rPr>
        <w:t>Kabupaten</w:t>
      </w:r>
      <w:proofErr w:type="spellEnd"/>
      <w:r w:rsidRPr="00A43825">
        <w:rPr>
          <w:rFonts w:eastAsia="Calibri"/>
          <w:sz w:val="24"/>
          <w:szCs w:val="24"/>
        </w:rPr>
        <w:t xml:space="preserve"> </w:t>
      </w:r>
      <w:proofErr w:type="spellStart"/>
      <w:r w:rsidRPr="00A43825">
        <w:rPr>
          <w:rFonts w:eastAsia="Calibri"/>
          <w:sz w:val="24"/>
          <w:szCs w:val="24"/>
        </w:rPr>
        <w:t>Boalemo</w:t>
      </w:r>
      <w:proofErr w:type="spellEnd"/>
      <w:r w:rsidRPr="00A43825">
        <w:rPr>
          <w:rFonts w:eastAsia="Calibri"/>
          <w:sz w:val="24"/>
          <w:szCs w:val="24"/>
        </w:rPr>
        <w:t xml:space="preserve">.  </w:t>
      </w:r>
    </w:p>
    <w:p w14:paraId="0A37F6A9" w14:textId="77777777" w:rsidR="00595370" w:rsidRPr="00595370" w:rsidRDefault="00595370" w:rsidP="00C06180">
      <w:pPr>
        <w:numPr>
          <w:ilvl w:val="1"/>
          <w:numId w:val="29"/>
        </w:numPr>
        <w:spacing w:after="200" w:line="480" w:lineRule="auto"/>
        <w:ind w:left="426" w:hanging="426"/>
        <w:contextualSpacing/>
        <w:jc w:val="both"/>
        <w:rPr>
          <w:rFonts w:eastAsia="Calibri"/>
          <w:b/>
          <w:sz w:val="24"/>
          <w:szCs w:val="24"/>
        </w:rPr>
      </w:pPr>
      <w:proofErr w:type="spellStart"/>
      <w:r w:rsidRPr="00595370">
        <w:rPr>
          <w:rFonts w:eastAsia="Calibri"/>
          <w:b/>
          <w:sz w:val="24"/>
          <w:szCs w:val="24"/>
        </w:rPr>
        <w:t>Metode</w:t>
      </w:r>
      <w:proofErr w:type="spellEnd"/>
      <w:r w:rsidRPr="00595370">
        <w:rPr>
          <w:rFonts w:eastAsia="Calibri"/>
          <w:b/>
          <w:sz w:val="24"/>
          <w:szCs w:val="24"/>
        </w:rPr>
        <w:t xml:space="preserve"> </w:t>
      </w:r>
      <w:proofErr w:type="spellStart"/>
      <w:r w:rsidRPr="00595370">
        <w:rPr>
          <w:rFonts w:eastAsia="Calibri"/>
          <w:b/>
          <w:sz w:val="24"/>
          <w:szCs w:val="24"/>
        </w:rPr>
        <w:t>Penelitian</w:t>
      </w:r>
      <w:proofErr w:type="spellEnd"/>
    </w:p>
    <w:p w14:paraId="1FFE732F" w14:textId="77777777" w:rsidR="00595370" w:rsidRPr="00595370" w:rsidRDefault="00595370" w:rsidP="00C06180">
      <w:pPr>
        <w:numPr>
          <w:ilvl w:val="2"/>
          <w:numId w:val="29"/>
        </w:numPr>
        <w:spacing w:after="200" w:line="480" w:lineRule="auto"/>
        <w:ind w:left="567" w:hanging="567"/>
        <w:contextualSpacing/>
        <w:jc w:val="both"/>
        <w:rPr>
          <w:rFonts w:eastAsia="Calibri"/>
          <w:b/>
          <w:sz w:val="24"/>
          <w:szCs w:val="24"/>
        </w:rPr>
      </w:pPr>
      <w:proofErr w:type="spellStart"/>
      <w:r w:rsidRPr="00595370">
        <w:rPr>
          <w:rFonts w:eastAsia="Calibri"/>
          <w:b/>
          <w:sz w:val="24"/>
          <w:szCs w:val="24"/>
        </w:rPr>
        <w:t>Metode</w:t>
      </w:r>
      <w:proofErr w:type="spellEnd"/>
      <w:r w:rsidRPr="00595370">
        <w:rPr>
          <w:rFonts w:eastAsia="Calibri"/>
          <w:b/>
          <w:sz w:val="24"/>
          <w:szCs w:val="24"/>
        </w:rPr>
        <w:t xml:space="preserve"> yang </w:t>
      </w:r>
      <w:proofErr w:type="spellStart"/>
      <w:r w:rsidRPr="00595370">
        <w:rPr>
          <w:rFonts w:eastAsia="Calibri"/>
          <w:b/>
          <w:sz w:val="24"/>
          <w:szCs w:val="24"/>
        </w:rPr>
        <w:t>digunakan</w:t>
      </w:r>
      <w:proofErr w:type="spellEnd"/>
      <w:r w:rsidRPr="00595370">
        <w:rPr>
          <w:rFonts w:eastAsia="Calibri"/>
          <w:b/>
          <w:sz w:val="24"/>
          <w:szCs w:val="24"/>
        </w:rPr>
        <w:t xml:space="preserve"> </w:t>
      </w:r>
    </w:p>
    <w:p w14:paraId="7F9597FB" w14:textId="77777777" w:rsidR="00595370" w:rsidRPr="00595370" w:rsidRDefault="00595370" w:rsidP="00595370">
      <w:pPr>
        <w:spacing w:after="200" w:line="479" w:lineRule="auto"/>
        <w:ind w:right="78" w:firstLine="709"/>
        <w:jc w:val="both"/>
        <w:rPr>
          <w:rFonts w:eastAsia="Calibri"/>
          <w:sz w:val="24"/>
          <w:szCs w:val="24"/>
        </w:rPr>
      </w:pPr>
      <w:r w:rsidRPr="00595370">
        <w:rPr>
          <w:rFonts w:eastAsia="Calibri"/>
          <w:sz w:val="24"/>
          <w:szCs w:val="24"/>
        </w:rPr>
        <w:tab/>
      </w:r>
      <w:proofErr w:type="spellStart"/>
      <w:r w:rsidRPr="00595370">
        <w:rPr>
          <w:rFonts w:eastAsia="Calibri"/>
          <w:color w:val="1F2023"/>
          <w:spacing w:val="1"/>
          <w:sz w:val="24"/>
          <w:szCs w:val="24"/>
        </w:rPr>
        <w:t>Metode</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penelitian</w:t>
      </w:r>
      <w:proofErr w:type="spellEnd"/>
      <w:r w:rsidRPr="00595370">
        <w:rPr>
          <w:rFonts w:eastAsia="Calibri"/>
          <w:color w:val="1F2023"/>
          <w:spacing w:val="1"/>
          <w:sz w:val="24"/>
          <w:szCs w:val="24"/>
        </w:rPr>
        <w:t xml:space="preserve"> yang </w:t>
      </w:r>
      <w:proofErr w:type="spellStart"/>
      <w:r w:rsidRPr="00595370">
        <w:rPr>
          <w:rFonts w:eastAsia="Calibri"/>
          <w:color w:val="1F2023"/>
          <w:spacing w:val="1"/>
          <w:sz w:val="24"/>
          <w:szCs w:val="24"/>
        </w:rPr>
        <w:t>digunakan</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adalah</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Metode</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Penelitian</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Kua</w:t>
      </w:r>
      <w:proofErr w:type="spellEnd"/>
      <w:r w:rsidRPr="00595370">
        <w:rPr>
          <w:rFonts w:eastAsia="Calibri"/>
          <w:color w:val="1F2023"/>
          <w:spacing w:val="1"/>
          <w:sz w:val="24"/>
          <w:szCs w:val="24"/>
          <w:lang w:val="id-ID"/>
        </w:rPr>
        <w:t>l</w:t>
      </w:r>
      <w:proofErr w:type="spellStart"/>
      <w:r w:rsidRPr="00595370">
        <w:rPr>
          <w:rFonts w:eastAsia="Calibri"/>
          <w:color w:val="1F2023"/>
          <w:spacing w:val="1"/>
          <w:sz w:val="24"/>
          <w:szCs w:val="24"/>
        </w:rPr>
        <w:t>itatif</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dimana</w:t>
      </w:r>
      <w:proofErr w:type="spellEnd"/>
      <w:r w:rsidRPr="00595370">
        <w:rPr>
          <w:rFonts w:eastAsia="Calibri"/>
          <w:color w:val="1F2023"/>
          <w:spacing w:val="1"/>
          <w:sz w:val="24"/>
          <w:szCs w:val="24"/>
        </w:rPr>
        <w:t xml:space="preserve"> </w:t>
      </w:r>
      <w:r w:rsidRPr="00595370">
        <w:rPr>
          <w:rFonts w:eastAsia="Calibri"/>
          <w:color w:val="1F2023"/>
          <w:sz w:val="24"/>
          <w:szCs w:val="24"/>
        </w:rPr>
        <w:t>Cr</w:t>
      </w:r>
      <w:r w:rsidRPr="00595370">
        <w:rPr>
          <w:rFonts w:eastAsia="Calibri"/>
          <w:color w:val="1F2023"/>
          <w:spacing w:val="-2"/>
          <w:sz w:val="24"/>
          <w:szCs w:val="24"/>
        </w:rPr>
        <w:t>e</w:t>
      </w:r>
      <w:r w:rsidRPr="00595370">
        <w:rPr>
          <w:rFonts w:eastAsia="Calibri"/>
          <w:color w:val="1F2023"/>
          <w:sz w:val="24"/>
          <w:szCs w:val="24"/>
        </w:rPr>
        <w:t>s</w:t>
      </w:r>
      <w:r w:rsidRPr="00595370">
        <w:rPr>
          <w:rFonts w:eastAsia="Calibri"/>
          <w:color w:val="1F2023"/>
          <w:spacing w:val="2"/>
          <w:sz w:val="24"/>
          <w:szCs w:val="24"/>
        </w:rPr>
        <w:t>w</w:t>
      </w:r>
      <w:r w:rsidRPr="00595370">
        <w:rPr>
          <w:rFonts w:eastAsia="Calibri"/>
          <w:color w:val="1F2023"/>
          <w:spacing w:val="-1"/>
          <w:sz w:val="24"/>
          <w:szCs w:val="24"/>
        </w:rPr>
        <w:t>e</w:t>
      </w:r>
      <w:r w:rsidRPr="00595370">
        <w:rPr>
          <w:rFonts w:eastAsia="Calibri"/>
          <w:color w:val="1F2023"/>
          <w:sz w:val="24"/>
          <w:szCs w:val="24"/>
        </w:rPr>
        <w:t>ll</w:t>
      </w:r>
      <w:r w:rsidRPr="00595370">
        <w:rPr>
          <w:rFonts w:eastAsia="Calibri"/>
          <w:color w:val="1F2023"/>
          <w:spacing w:val="1"/>
          <w:sz w:val="24"/>
          <w:szCs w:val="24"/>
        </w:rPr>
        <w:t xml:space="preserve"> </w:t>
      </w:r>
      <w:r w:rsidRPr="00595370">
        <w:rPr>
          <w:rFonts w:eastAsia="Calibri"/>
          <w:color w:val="1F2023"/>
          <w:sz w:val="24"/>
          <w:szCs w:val="24"/>
        </w:rPr>
        <w:t>(201</w:t>
      </w:r>
      <w:r w:rsidRPr="00595370">
        <w:rPr>
          <w:rFonts w:eastAsia="Calibri"/>
          <w:color w:val="1F2023"/>
          <w:spacing w:val="-1"/>
          <w:sz w:val="24"/>
          <w:szCs w:val="24"/>
        </w:rPr>
        <w:t>6</w:t>
      </w:r>
      <w:r w:rsidRPr="00595370">
        <w:rPr>
          <w:rFonts w:eastAsia="Calibri"/>
          <w:color w:val="1F2023"/>
          <w:sz w:val="24"/>
          <w:szCs w:val="24"/>
        </w:rPr>
        <w:t xml:space="preserve">) </w:t>
      </w:r>
      <w:proofErr w:type="spellStart"/>
      <w:r w:rsidRPr="00595370">
        <w:rPr>
          <w:rFonts w:eastAsia="Calibri"/>
          <w:color w:val="1F2023"/>
          <w:sz w:val="24"/>
          <w:szCs w:val="24"/>
        </w:rPr>
        <w:t>men</w:t>
      </w:r>
      <w:r w:rsidRPr="00595370">
        <w:rPr>
          <w:rFonts w:eastAsia="Calibri"/>
          <w:color w:val="1F2023"/>
          <w:spacing w:val="2"/>
          <w:sz w:val="24"/>
          <w:szCs w:val="24"/>
        </w:rPr>
        <w:t>d</w:t>
      </w:r>
      <w:r w:rsidRPr="00595370">
        <w:rPr>
          <w:rFonts w:eastAsia="Calibri"/>
          <w:color w:val="1F2023"/>
          <w:spacing w:val="-1"/>
          <w:sz w:val="24"/>
          <w:szCs w:val="24"/>
        </w:rPr>
        <w:t>e</w:t>
      </w:r>
      <w:r w:rsidRPr="00595370">
        <w:rPr>
          <w:rFonts w:eastAsia="Calibri"/>
          <w:color w:val="1F2023"/>
          <w:sz w:val="24"/>
          <w:szCs w:val="24"/>
        </w:rPr>
        <w:t>finis</w:t>
      </w:r>
      <w:r w:rsidRPr="00595370">
        <w:rPr>
          <w:rFonts w:eastAsia="Calibri"/>
          <w:color w:val="1F2023"/>
          <w:spacing w:val="1"/>
          <w:sz w:val="24"/>
          <w:szCs w:val="24"/>
        </w:rPr>
        <w:t>i</w:t>
      </w:r>
      <w:r w:rsidRPr="00595370">
        <w:rPr>
          <w:rFonts w:eastAsia="Calibri"/>
          <w:color w:val="1F2023"/>
          <w:sz w:val="24"/>
          <w:szCs w:val="24"/>
        </w:rPr>
        <w:t>k</w:t>
      </w:r>
      <w:r w:rsidRPr="00595370">
        <w:rPr>
          <w:rFonts w:eastAsia="Calibri"/>
          <w:color w:val="1F2023"/>
          <w:spacing w:val="1"/>
          <w:sz w:val="24"/>
          <w:szCs w:val="24"/>
        </w:rPr>
        <w:t>a</w:t>
      </w:r>
      <w:r w:rsidRPr="00595370">
        <w:rPr>
          <w:rFonts w:eastAsia="Calibri"/>
          <w:color w:val="1F2023"/>
          <w:sz w:val="24"/>
          <w:szCs w:val="24"/>
        </w:rPr>
        <w:t>n</w:t>
      </w:r>
      <w:proofErr w:type="spellEnd"/>
      <w:r w:rsidRPr="00595370">
        <w:rPr>
          <w:rFonts w:eastAsia="Calibri"/>
          <w:color w:val="1F2023"/>
          <w:spacing w:val="1"/>
          <w:sz w:val="24"/>
          <w:szCs w:val="24"/>
        </w:rPr>
        <w:t xml:space="preserve"> </w:t>
      </w:r>
      <w:proofErr w:type="spellStart"/>
      <w:r w:rsidRPr="00595370">
        <w:rPr>
          <w:rFonts w:eastAsia="Calibri"/>
          <w:color w:val="1F2023"/>
          <w:sz w:val="24"/>
          <w:szCs w:val="24"/>
        </w:rPr>
        <w:t>p</w:t>
      </w:r>
      <w:r w:rsidRPr="00595370">
        <w:rPr>
          <w:rFonts w:eastAsia="Calibri"/>
          <w:color w:val="1F2023"/>
          <w:spacing w:val="-1"/>
          <w:sz w:val="24"/>
          <w:szCs w:val="24"/>
        </w:rPr>
        <w:t>e</w:t>
      </w:r>
      <w:r w:rsidRPr="00595370">
        <w:rPr>
          <w:rFonts w:eastAsia="Calibri"/>
          <w:color w:val="1F2023"/>
          <w:sz w:val="24"/>
          <w:szCs w:val="24"/>
        </w:rPr>
        <w:t>n</w:t>
      </w:r>
      <w:r w:rsidRPr="00595370">
        <w:rPr>
          <w:rFonts w:eastAsia="Calibri"/>
          <w:color w:val="1F2023"/>
          <w:spacing w:val="-1"/>
          <w:sz w:val="24"/>
          <w:szCs w:val="24"/>
        </w:rPr>
        <w:t>e</w:t>
      </w:r>
      <w:r w:rsidRPr="00595370">
        <w:rPr>
          <w:rFonts w:eastAsia="Calibri"/>
          <w:color w:val="1F2023"/>
          <w:sz w:val="24"/>
          <w:szCs w:val="24"/>
        </w:rPr>
        <w:t>l</w:t>
      </w:r>
      <w:r w:rsidRPr="00595370">
        <w:rPr>
          <w:rFonts w:eastAsia="Calibri"/>
          <w:color w:val="1F2023"/>
          <w:spacing w:val="1"/>
          <w:sz w:val="24"/>
          <w:szCs w:val="24"/>
        </w:rPr>
        <w:t>i</w:t>
      </w:r>
      <w:r w:rsidRPr="00595370">
        <w:rPr>
          <w:rFonts w:eastAsia="Calibri"/>
          <w:color w:val="1F2023"/>
          <w:sz w:val="24"/>
          <w:szCs w:val="24"/>
        </w:rPr>
        <w:t>t</w:t>
      </w:r>
      <w:r w:rsidRPr="00595370">
        <w:rPr>
          <w:rFonts w:eastAsia="Calibri"/>
          <w:color w:val="1F2023"/>
          <w:spacing w:val="1"/>
          <w:sz w:val="24"/>
          <w:szCs w:val="24"/>
        </w:rPr>
        <w:t>i</w:t>
      </w:r>
      <w:r w:rsidRPr="00595370">
        <w:rPr>
          <w:rFonts w:eastAsia="Calibri"/>
          <w:color w:val="1F2023"/>
          <w:spacing w:val="-1"/>
          <w:sz w:val="24"/>
          <w:szCs w:val="24"/>
        </w:rPr>
        <w:t>a</w:t>
      </w:r>
      <w:r w:rsidRPr="00595370">
        <w:rPr>
          <w:rFonts w:eastAsia="Calibri"/>
          <w:color w:val="1F2023"/>
          <w:sz w:val="24"/>
          <w:szCs w:val="24"/>
        </w:rPr>
        <w:t>n</w:t>
      </w:r>
      <w:proofErr w:type="spellEnd"/>
      <w:r w:rsidRPr="00595370">
        <w:rPr>
          <w:rFonts w:eastAsia="Calibri"/>
          <w:color w:val="1F2023"/>
          <w:spacing w:val="1"/>
          <w:sz w:val="24"/>
          <w:szCs w:val="24"/>
        </w:rPr>
        <w:t xml:space="preserve"> </w:t>
      </w:r>
      <w:proofErr w:type="spellStart"/>
      <w:r w:rsidRPr="00595370">
        <w:rPr>
          <w:rFonts w:eastAsia="Calibri"/>
          <w:color w:val="1F2023"/>
          <w:sz w:val="24"/>
          <w:szCs w:val="24"/>
        </w:rPr>
        <w:t>ku</w:t>
      </w:r>
      <w:r w:rsidRPr="00595370">
        <w:rPr>
          <w:rFonts w:eastAsia="Calibri"/>
          <w:color w:val="1F2023"/>
          <w:spacing w:val="-1"/>
          <w:sz w:val="24"/>
          <w:szCs w:val="24"/>
        </w:rPr>
        <w:t>a</w:t>
      </w:r>
      <w:r w:rsidRPr="00595370">
        <w:rPr>
          <w:rFonts w:eastAsia="Calibri"/>
          <w:color w:val="1F2023"/>
          <w:sz w:val="24"/>
          <w:szCs w:val="24"/>
        </w:rPr>
        <w:t>l</w:t>
      </w:r>
      <w:r w:rsidRPr="00595370">
        <w:rPr>
          <w:rFonts w:eastAsia="Calibri"/>
          <w:color w:val="1F2023"/>
          <w:spacing w:val="1"/>
          <w:sz w:val="24"/>
          <w:szCs w:val="24"/>
        </w:rPr>
        <w:t>i</w:t>
      </w:r>
      <w:r w:rsidRPr="00595370">
        <w:rPr>
          <w:rFonts w:eastAsia="Calibri"/>
          <w:color w:val="1F2023"/>
          <w:sz w:val="24"/>
          <w:szCs w:val="24"/>
        </w:rPr>
        <w:t>tatif</w:t>
      </w:r>
      <w:proofErr w:type="spellEnd"/>
      <w:r w:rsidRPr="00595370">
        <w:rPr>
          <w:rFonts w:eastAsia="Calibri"/>
          <w:color w:val="1F2023"/>
          <w:sz w:val="24"/>
          <w:szCs w:val="24"/>
        </w:rPr>
        <w:t xml:space="preserve"> </w:t>
      </w:r>
      <w:proofErr w:type="spellStart"/>
      <w:r w:rsidRPr="00595370">
        <w:rPr>
          <w:rFonts w:eastAsia="Calibri"/>
          <w:color w:val="1F2023"/>
          <w:sz w:val="24"/>
          <w:szCs w:val="24"/>
        </w:rPr>
        <w:t>s</w:t>
      </w:r>
      <w:r w:rsidRPr="00595370">
        <w:rPr>
          <w:rFonts w:eastAsia="Calibri"/>
          <w:color w:val="1F2023"/>
          <w:spacing w:val="-1"/>
          <w:sz w:val="24"/>
          <w:szCs w:val="24"/>
        </w:rPr>
        <w:t>e</w:t>
      </w:r>
      <w:r w:rsidRPr="00595370">
        <w:rPr>
          <w:rFonts w:eastAsia="Calibri"/>
          <w:color w:val="1F2023"/>
          <w:sz w:val="24"/>
          <w:szCs w:val="24"/>
        </w:rPr>
        <w:t>b</w:t>
      </w:r>
      <w:r w:rsidRPr="00595370">
        <w:rPr>
          <w:rFonts w:eastAsia="Calibri"/>
          <w:color w:val="1F2023"/>
          <w:spacing w:val="1"/>
          <w:sz w:val="24"/>
          <w:szCs w:val="24"/>
        </w:rPr>
        <w:t>a</w:t>
      </w:r>
      <w:r w:rsidRPr="00595370">
        <w:rPr>
          <w:rFonts w:eastAsia="Calibri"/>
          <w:color w:val="1F2023"/>
          <w:spacing w:val="-2"/>
          <w:sz w:val="24"/>
          <w:szCs w:val="24"/>
        </w:rPr>
        <w:t>g</w:t>
      </w:r>
      <w:r w:rsidRPr="00595370">
        <w:rPr>
          <w:rFonts w:eastAsia="Calibri"/>
          <w:color w:val="1F2023"/>
          <w:spacing w:val="-1"/>
          <w:sz w:val="24"/>
          <w:szCs w:val="24"/>
        </w:rPr>
        <w:t>a</w:t>
      </w:r>
      <w:r w:rsidRPr="00595370">
        <w:rPr>
          <w:rFonts w:eastAsia="Calibri"/>
          <w:color w:val="1F2023"/>
          <w:sz w:val="24"/>
          <w:szCs w:val="24"/>
        </w:rPr>
        <w:t>i</w:t>
      </w:r>
      <w:proofErr w:type="spellEnd"/>
      <w:r w:rsidRPr="00595370">
        <w:rPr>
          <w:rFonts w:eastAsia="Calibri"/>
          <w:color w:val="1F2023"/>
          <w:spacing w:val="2"/>
          <w:sz w:val="24"/>
          <w:szCs w:val="24"/>
        </w:rPr>
        <w:t xml:space="preserve"> </w:t>
      </w:r>
      <w:proofErr w:type="spellStart"/>
      <w:r w:rsidRPr="00595370">
        <w:rPr>
          <w:rFonts w:eastAsia="Calibri"/>
          <w:color w:val="1F2023"/>
          <w:sz w:val="24"/>
          <w:szCs w:val="24"/>
        </w:rPr>
        <w:t>sebagai</w:t>
      </w:r>
      <w:proofErr w:type="spellEnd"/>
      <w:r w:rsidRPr="00595370">
        <w:rPr>
          <w:rFonts w:eastAsia="Calibri"/>
          <w:color w:val="1F2023"/>
          <w:sz w:val="24"/>
          <w:szCs w:val="24"/>
        </w:rPr>
        <w:t xml:space="preserve"> </w:t>
      </w:r>
      <w:proofErr w:type="spellStart"/>
      <w:r w:rsidRPr="00595370">
        <w:rPr>
          <w:rFonts w:eastAsia="Calibri"/>
          <w:color w:val="1F2023"/>
          <w:sz w:val="24"/>
          <w:szCs w:val="24"/>
        </w:rPr>
        <w:t>suatu</w:t>
      </w:r>
      <w:proofErr w:type="spellEnd"/>
      <w:r w:rsidRPr="00595370">
        <w:rPr>
          <w:rFonts w:eastAsia="Calibri"/>
          <w:color w:val="1F2023"/>
          <w:sz w:val="24"/>
          <w:szCs w:val="24"/>
        </w:rPr>
        <w:t xml:space="preserve"> </w:t>
      </w:r>
      <w:proofErr w:type="spellStart"/>
      <w:r w:rsidRPr="00595370">
        <w:rPr>
          <w:rFonts w:eastAsia="Calibri"/>
          <w:color w:val="1F2023"/>
          <w:sz w:val="24"/>
          <w:szCs w:val="24"/>
        </w:rPr>
        <w:t>pendekatan</w:t>
      </w:r>
      <w:proofErr w:type="spellEnd"/>
      <w:r w:rsidRPr="00595370">
        <w:rPr>
          <w:rFonts w:eastAsia="Calibri"/>
          <w:color w:val="1F2023"/>
          <w:sz w:val="24"/>
          <w:szCs w:val="24"/>
        </w:rPr>
        <w:t xml:space="preserve"> </w:t>
      </w:r>
      <w:proofErr w:type="spellStart"/>
      <w:r w:rsidRPr="00595370">
        <w:rPr>
          <w:rFonts w:eastAsia="Calibri"/>
          <w:color w:val="1F2023"/>
          <w:sz w:val="24"/>
          <w:szCs w:val="24"/>
        </w:rPr>
        <w:t>atau</w:t>
      </w:r>
      <w:proofErr w:type="spellEnd"/>
      <w:r w:rsidRPr="00595370">
        <w:rPr>
          <w:rFonts w:eastAsia="Calibri"/>
          <w:color w:val="1F2023"/>
          <w:sz w:val="24"/>
          <w:szCs w:val="24"/>
        </w:rPr>
        <w:t xml:space="preserve"> </w:t>
      </w:r>
      <w:proofErr w:type="spellStart"/>
      <w:r w:rsidRPr="00595370">
        <w:rPr>
          <w:rFonts w:eastAsia="Calibri"/>
          <w:color w:val="1F2023"/>
          <w:sz w:val="24"/>
          <w:szCs w:val="24"/>
        </w:rPr>
        <w:t>penelusuran</w:t>
      </w:r>
      <w:proofErr w:type="spellEnd"/>
      <w:r w:rsidRPr="00595370">
        <w:rPr>
          <w:rFonts w:eastAsia="Calibri"/>
          <w:color w:val="1F2023"/>
          <w:sz w:val="24"/>
          <w:szCs w:val="24"/>
        </w:rPr>
        <w:t xml:space="preserve"> </w:t>
      </w:r>
      <w:proofErr w:type="spellStart"/>
      <w:r w:rsidRPr="00595370">
        <w:rPr>
          <w:rFonts w:eastAsia="Calibri"/>
          <w:color w:val="1F2023"/>
          <w:sz w:val="24"/>
          <w:szCs w:val="24"/>
        </w:rPr>
        <w:t>untuk</w:t>
      </w:r>
      <w:proofErr w:type="spellEnd"/>
      <w:r w:rsidRPr="00595370">
        <w:rPr>
          <w:rFonts w:eastAsia="Calibri"/>
          <w:color w:val="1F2023"/>
          <w:sz w:val="24"/>
          <w:szCs w:val="24"/>
        </w:rPr>
        <w:t xml:space="preserve"> </w:t>
      </w:r>
      <w:proofErr w:type="spellStart"/>
      <w:r w:rsidRPr="00595370">
        <w:rPr>
          <w:rFonts w:eastAsia="Calibri"/>
          <w:color w:val="1F2023"/>
          <w:sz w:val="24"/>
          <w:szCs w:val="24"/>
        </w:rPr>
        <w:t>mengeksplorasi</w:t>
      </w:r>
      <w:proofErr w:type="spellEnd"/>
      <w:r w:rsidRPr="00595370">
        <w:rPr>
          <w:rFonts w:eastAsia="Calibri"/>
          <w:color w:val="1F2023"/>
          <w:sz w:val="24"/>
          <w:szCs w:val="24"/>
        </w:rPr>
        <w:t xml:space="preserve"> dan </w:t>
      </w:r>
      <w:proofErr w:type="spellStart"/>
      <w:r w:rsidRPr="00595370">
        <w:rPr>
          <w:rFonts w:eastAsia="Calibri"/>
          <w:color w:val="1F2023"/>
          <w:sz w:val="24"/>
          <w:szCs w:val="24"/>
        </w:rPr>
        <w:t>memahami</w:t>
      </w:r>
      <w:proofErr w:type="spellEnd"/>
      <w:r w:rsidRPr="00595370">
        <w:rPr>
          <w:rFonts w:eastAsia="Calibri"/>
          <w:color w:val="1F2023"/>
          <w:sz w:val="24"/>
          <w:szCs w:val="24"/>
        </w:rPr>
        <w:t xml:space="preserve"> </w:t>
      </w:r>
      <w:proofErr w:type="spellStart"/>
      <w:r w:rsidRPr="00595370">
        <w:rPr>
          <w:rFonts w:eastAsia="Calibri"/>
          <w:color w:val="1F2023"/>
          <w:sz w:val="24"/>
          <w:szCs w:val="24"/>
        </w:rPr>
        <w:t>suatu</w:t>
      </w:r>
      <w:proofErr w:type="spellEnd"/>
      <w:r w:rsidRPr="00595370">
        <w:rPr>
          <w:rFonts w:eastAsia="Calibri"/>
          <w:color w:val="1F2023"/>
          <w:sz w:val="24"/>
          <w:szCs w:val="24"/>
        </w:rPr>
        <w:t xml:space="preserve"> </w:t>
      </w:r>
      <w:proofErr w:type="spellStart"/>
      <w:r w:rsidRPr="00595370">
        <w:rPr>
          <w:rFonts w:eastAsia="Calibri"/>
          <w:color w:val="1F2023"/>
          <w:sz w:val="24"/>
          <w:szCs w:val="24"/>
        </w:rPr>
        <w:t>gejala</w:t>
      </w:r>
      <w:proofErr w:type="spellEnd"/>
      <w:r w:rsidRPr="00595370">
        <w:rPr>
          <w:rFonts w:eastAsia="Calibri"/>
          <w:color w:val="1F2023"/>
          <w:sz w:val="24"/>
          <w:szCs w:val="24"/>
        </w:rPr>
        <w:t xml:space="preserve"> </w:t>
      </w:r>
      <w:proofErr w:type="spellStart"/>
      <w:r w:rsidRPr="00595370">
        <w:rPr>
          <w:rFonts w:eastAsia="Calibri"/>
          <w:color w:val="1F2023"/>
          <w:sz w:val="24"/>
          <w:szCs w:val="24"/>
        </w:rPr>
        <w:t>sentral</w:t>
      </w:r>
      <w:proofErr w:type="spellEnd"/>
      <w:r w:rsidRPr="00595370">
        <w:rPr>
          <w:rFonts w:eastAsia="Calibri"/>
          <w:color w:val="1F2023"/>
          <w:sz w:val="24"/>
          <w:szCs w:val="24"/>
        </w:rPr>
        <w:t xml:space="preserve">. </w:t>
      </w:r>
      <w:proofErr w:type="spellStart"/>
      <w:r w:rsidRPr="00595370">
        <w:rPr>
          <w:rFonts w:eastAsia="Calibri"/>
          <w:color w:val="1F2023"/>
          <w:sz w:val="24"/>
          <w:szCs w:val="24"/>
        </w:rPr>
        <w:t>Untuk</w:t>
      </w:r>
      <w:proofErr w:type="spellEnd"/>
      <w:r w:rsidRPr="00595370">
        <w:rPr>
          <w:rFonts w:eastAsia="Calibri"/>
          <w:color w:val="1F2023"/>
          <w:sz w:val="24"/>
          <w:szCs w:val="24"/>
        </w:rPr>
        <w:t xml:space="preserve"> </w:t>
      </w:r>
      <w:proofErr w:type="spellStart"/>
      <w:r w:rsidRPr="00595370">
        <w:rPr>
          <w:rFonts w:eastAsia="Calibri"/>
          <w:color w:val="1F2023"/>
          <w:sz w:val="24"/>
          <w:szCs w:val="24"/>
        </w:rPr>
        <w:t>mengerti</w:t>
      </w:r>
      <w:proofErr w:type="spellEnd"/>
      <w:r w:rsidRPr="00595370">
        <w:rPr>
          <w:rFonts w:eastAsia="Calibri"/>
          <w:color w:val="1F2023"/>
          <w:sz w:val="24"/>
          <w:szCs w:val="24"/>
        </w:rPr>
        <w:t xml:space="preserve"> </w:t>
      </w:r>
      <w:proofErr w:type="spellStart"/>
      <w:r w:rsidRPr="00595370">
        <w:rPr>
          <w:rFonts w:eastAsia="Calibri"/>
          <w:color w:val="1F2023"/>
          <w:sz w:val="24"/>
          <w:szCs w:val="24"/>
        </w:rPr>
        <w:t>gejala</w:t>
      </w:r>
      <w:proofErr w:type="spellEnd"/>
      <w:r w:rsidRPr="00595370">
        <w:rPr>
          <w:rFonts w:eastAsia="Calibri"/>
          <w:color w:val="1F2023"/>
          <w:sz w:val="24"/>
          <w:szCs w:val="24"/>
        </w:rPr>
        <w:t xml:space="preserve"> </w:t>
      </w:r>
      <w:proofErr w:type="spellStart"/>
      <w:r w:rsidRPr="00595370">
        <w:rPr>
          <w:rFonts w:eastAsia="Calibri"/>
          <w:color w:val="1F2023"/>
          <w:sz w:val="24"/>
          <w:szCs w:val="24"/>
        </w:rPr>
        <w:t>sentral</w:t>
      </w:r>
      <w:proofErr w:type="spellEnd"/>
      <w:r w:rsidRPr="00595370">
        <w:rPr>
          <w:rFonts w:eastAsia="Calibri"/>
          <w:color w:val="1F2023"/>
          <w:sz w:val="24"/>
          <w:szCs w:val="24"/>
        </w:rPr>
        <w:t xml:space="preserve"> </w:t>
      </w:r>
      <w:proofErr w:type="spellStart"/>
      <w:r w:rsidRPr="00595370">
        <w:rPr>
          <w:rFonts w:eastAsia="Calibri"/>
          <w:color w:val="1F2023"/>
          <w:sz w:val="24"/>
          <w:szCs w:val="24"/>
        </w:rPr>
        <w:t>tersebut</w:t>
      </w:r>
      <w:proofErr w:type="spellEnd"/>
      <w:r w:rsidRPr="00595370">
        <w:rPr>
          <w:rFonts w:eastAsia="Calibri"/>
          <w:color w:val="1F2023"/>
          <w:sz w:val="24"/>
          <w:szCs w:val="24"/>
        </w:rPr>
        <w:t xml:space="preserve">, </w:t>
      </w:r>
      <w:proofErr w:type="spellStart"/>
      <w:r w:rsidRPr="00595370">
        <w:rPr>
          <w:rFonts w:eastAsia="Calibri"/>
          <w:color w:val="1F2023"/>
          <w:sz w:val="24"/>
          <w:szCs w:val="24"/>
        </w:rPr>
        <w:t>peneliti</w:t>
      </w:r>
      <w:proofErr w:type="spellEnd"/>
      <w:r w:rsidRPr="00595370">
        <w:rPr>
          <w:rFonts w:eastAsia="Calibri"/>
          <w:color w:val="1F2023"/>
          <w:sz w:val="24"/>
          <w:szCs w:val="24"/>
        </w:rPr>
        <w:t xml:space="preserve"> </w:t>
      </w:r>
      <w:proofErr w:type="spellStart"/>
      <w:r w:rsidRPr="00595370">
        <w:rPr>
          <w:rFonts w:eastAsia="Calibri"/>
          <w:color w:val="1F2023"/>
          <w:sz w:val="24"/>
          <w:szCs w:val="24"/>
        </w:rPr>
        <w:t>mewawancarai</w:t>
      </w:r>
      <w:proofErr w:type="spellEnd"/>
      <w:r w:rsidRPr="00595370">
        <w:rPr>
          <w:rFonts w:eastAsia="Calibri"/>
          <w:color w:val="1F2023"/>
          <w:sz w:val="24"/>
          <w:szCs w:val="24"/>
        </w:rPr>
        <w:t xml:space="preserve"> </w:t>
      </w:r>
      <w:proofErr w:type="spellStart"/>
      <w:r w:rsidRPr="00595370">
        <w:rPr>
          <w:rFonts w:eastAsia="Calibri"/>
          <w:color w:val="1F2023"/>
          <w:sz w:val="24"/>
          <w:szCs w:val="24"/>
        </w:rPr>
        <w:t>peserta</w:t>
      </w:r>
      <w:proofErr w:type="spellEnd"/>
      <w:r w:rsidRPr="00595370">
        <w:rPr>
          <w:rFonts w:eastAsia="Calibri"/>
          <w:color w:val="1F2023"/>
          <w:sz w:val="24"/>
          <w:szCs w:val="24"/>
        </w:rPr>
        <w:t xml:space="preserve"> </w:t>
      </w:r>
      <w:proofErr w:type="spellStart"/>
      <w:r w:rsidRPr="00595370">
        <w:rPr>
          <w:rFonts w:eastAsia="Calibri"/>
          <w:color w:val="1F2023"/>
          <w:sz w:val="24"/>
          <w:szCs w:val="24"/>
        </w:rPr>
        <w:t>penelitian</w:t>
      </w:r>
      <w:proofErr w:type="spellEnd"/>
      <w:r w:rsidRPr="00595370">
        <w:rPr>
          <w:rFonts w:eastAsia="Calibri"/>
          <w:color w:val="1F2023"/>
          <w:sz w:val="24"/>
          <w:szCs w:val="24"/>
        </w:rPr>
        <w:t xml:space="preserve"> </w:t>
      </w:r>
      <w:proofErr w:type="spellStart"/>
      <w:r w:rsidRPr="00595370">
        <w:rPr>
          <w:rFonts w:eastAsia="Calibri"/>
          <w:color w:val="1F2023"/>
          <w:sz w:val="24"/>
          <w:szCs w:val="24"/>
        </w:rPr>
        <w:t>atau</w:t>
      </w:r>
      <w:proofErr w:type="spellEnd"/>
      <w:r w:rsidRPr="00595370">
        <w:rPr>
          <w:rFonts w:eastAsia="Calibri"/>
          <w:color w:val="1F2023"/>
          <w:sz w:val="24"/>
          <w:szCs w:val="24"/>
        </w:rPr>
        <w:t xml:space="preserve"> </w:t>
      </w:r>
      <w:proofErr w:type="spellStart"/>
      <w:r w:rsidRPr="00595370">
        <w:rPr>
          <w:rFonts w:eastAsia="Calibri"/>
          <w:color w:val="1F2023"/>
          <w:sz w:val="24"/>
          <w:szCs w:val="24"/>
        </w:rPr>
        <w:t>partisipan</w:t>
      </w:r>
      <w:proofErr w:type="spellEnd"/>
      <w:r w:rsidRPr="00595370">
        <w:rPr>
          <w:rFonts w:eastAsia="Calibri"/>
          <w:color w:val="1F2023"/>
          <w:sz w:val="24"/>
          <w:szCs w:val="24"/>
        </w:rPr>
        <w:t xml:space="preserve"> </w:t>
      </w:r>
      <w:proofErr w:type="spellStart"/>
      <w:r w:rsidRPr="00595370">
        <w:rPr>
          <w:rFonts w:eastAsia="Calibri"/>
          <w:color w:val="1F2023"/>
          <w:sz w:val="24"/>
          <w:szCs w:val="24"/>
        </w:rPr>
        <w:t>dengan</w:t>
      </w:r>
      <w:proofErr w:type="spellEnd"/>
      <w:r w:rsidRPr="00595370">
        <w:rPr>
          <w:rFonts w:eastAsia="Calibri"/>
          <w:color w:val="1F2023"/>
          <w:sz w:val="24"/>
          <w:szCs w:val="24"/>
        </w:rPr>
        <w:t xml:space="preserve"> </w:t>
      </w:r>
      <w:proofErr w:type="spellStart"/>
      <w:r w:rsidRPr="00595370">
        <w:rPr>
          <w:rFonts w:eastAsia="Calibri"/>
          <w:color w:val="1F2023"/>
          <w:sz w:val="24"/>
          <w:szCs w:val="24"/>
        </w:rPr>
        <w:t>mengajukan</w:t>
      </w:r>
      <w:proofErr w:type="spellEnd"/>
      <w:r w:rsidRPr="00595370">
        <w:rPr>
          <w:rFonts w:eastAsia="Calibri"/>
          <w:color w:val="1F2023"/>
          <w:sz w:val="24"/>
          <w:szCs w:val="24"/>
        </w:rPr>
        <w:t xml:space="preserve"> </w:t>
      </w:r>
      <w:proofErr w:type="spellStart"/>
      <w:r w:rsidRPr="00595370">
        <w:rPr>
          <w:rFonts w:eastAsia="Calibri"/>
          <w:color w:val="1F2023"/>
          <w:sz w:val="24"/>
          <w:szCs w:val="24"/>
        </w:rPr>
        <w:t>pertanyaan</w:t>
      </w:r>
      <w:proofErr w:type="spellEnd"/>
      <w:r w:rsidRPr="00595370">
        <w:rPr>
          <w:rFonts w:eastAsia="Calibri"/>
          <w:color w:val="1F2023"/>
          <w:sz w:val="24"/>
          <w:szCs w:val="24"/>
        </w:rPr>
        <w:t xml:space="preserve"> yang </w:t>
      </w:r>
      <w:proofErr w:type="spellStart"/>
      <w:r w:rsidRPr="00595370">
        <w:rPr>
          <w:rFonts w:eastAsia="Calibri"/>
          <w:color w:val="1F2023"/>
          <w:sz w:val="24"/>
          <w:szCs w:val="24"/>
        </w:rPr>
        <w:t>umum</w:t>
      </w:r>
      <w:proofErr w:type="spellEnd"/>
      <w:r w:rsidRPr="00595370">
        <w:rPr>
          <w:rFonts w:eastAsia="Calibri"/>
          <w:color w:val="1F2023"/>
          <w:sz w:val="24"/>
          <w:szCs w:val="24"/>
        </w:rPr>
        <w:t xml:space="preserve"> dan </w:t>
      </w:r>
      <w:proofErr w:type="spellStart"/>
      <w:r w:rsidRPr="00595370">
        <w:rPr>
          <w:rFonts w:eastAsia="Calibri"/>
          <w:color w:val="1F2023"/>
          <w:sz w:val="24"/>
          <w:szCs w:val="24"/>
        </w:rPr>
        <w:t>agak</w:t>
      </w:r>
      <w:proofErr w:type="spellEnd"/>
      <w:r w:rsidRPr="00595370">
        <w:rPr>
          <w:rFonts w:eastAsia="Calibri"/>
          <w:color w:val="1F2023"/>
          <w:sz w:val="24"/>
          <w:szCs w:val="24"/>
        </w:rPr>
        <w:t xml:space="preserve"> </w:t>
      </w:r>
      <w:proofErr w:type="spellStart"/>
      <w:r w:rsidRPr="00595370">
        <w:rPr>
          <w:rFonts w:eastAsia="Calibri"/>
          <w:color w:val="1F2023"/>
          <w:sz w:val="24"/>
          <w:szCs w:val="24"/>
        </w:rPr>
        <w:t>luas</w:t>
      </w:r>
      <w:proofErr w:type="spellEnd"/>
      <w:r w:rsidRPr="00595370">
        <w:rPr>
          <w:rFonts w:eastAsia="Calibri"/>
          <w:color w:val="1F2023"/>
          <w:sz w:val="24"/>
          <w:szCs w:val="24"/>
        </w:rPr>
        <w:t>.</w:t>
      </w:r>
      <w:r w:rsidRPr="00595370">
        <w:rPr>
          <w:rFonts w:eastAsia="Calibri"/>
          <w:color w:val="1F2023"/>
          <w:sz w:val="24"/>
          <w:szCs w:val="24"/>
          <w:lang w:val="id-ID"/>
        </w:rPr>
        <w:t xml:space="preserve"> Sedangakn menurut Sugiyono (2022), </w:t>
      </w:r>
      <w:proofErr w:type="spellStart"/>
      <w:r w:rsidRPr="00595370">
        <w:rPr>
          <w:rFonts w:eastAsia="Calibri"/>
          <w:sz w:val="24"/>
          <w:szCs w:val="24"/>
        </w:rPr>
        <w:t>Metode</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kualitatif</w:t>
      </w:r>
      <w:proofErr w:type="spellEnd"/>
      <w:r w:rsidRPr="00595370">
        <w:rPr>
          <w:rFonts w:eastAsia="Calibri"/>
          <w:sz w:val="24"/>
          <w:szCs w:val="24"/>
        </w:rPr>
        <w:t xml:space="preserve"> </w:t>
      </w:r>
      <w:proofErr w:type="spellStart"/>
      <w:r w:rsidRPr="00595370">
        <w:rPr>
          <w:rFonts w:eastAsia="Calibri"/>
          <w:sz w:val="24"/>
          <w:szCs w:val="24"/>
        </w:rPr>
        <w:t>adalah</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yang </w:t>
      </w:r>
      <w:proofErr w:type="spellStart"/>
      <w:r w:rsidRPr="00595370">
        <w:rPr>
          <w:rFonts w:eastAsia="Calibri"/>
          <w:sz w:val="24"/>
          <w:szCs w:val="24"/>
        </w:rPr>
        <w:t>digunakan</w:t>
      </w:r>
      <w:proofErr w:type="spellEnd"/>
      <w:r w:rsidRPr="00595370">
        <w:rPr>
          <w:rFonts w:eastAsia="Calibri"/>
          <w:sz w:val="24"/>
          <w:szCs w:val="24"/>
        </w:rPr>
        <w:t xml:space="preserve"> </w:t>
      </w:r>
      <w:proofErr w:type="spellStart"/>
      <w:r w:rsidRPr="00595370">
        <w:rPr>
          <w:rFonts w:eastAsia="Calibri"/>
          <w:sz w:val="24"/>
          <w:szCs w:val="24"/>
        </w:rPr>
        <w:t>untuk</w:t>
      </w:r>
      <w:proofErr w:type="spellEnd"/>
      <w:r w:rsidRPr="00595370">
        <w:rPr>
          <w:rFonts w:eastAsia="Calibri"/>
          <w:sz w:val="24"/>
          <w:szCs w:val="24"/>
        </w:rPr>
        <w:t xml:space="preserve"> </w:t>
      </w:r>
      <w:proofErr w:type="spellStart"/>
      <w:r w:rsidRPr="00595370">
        <w:rPr>
          <w:rFonts w:eastAsia="Calibri"/>
          <w:sz w:val="24"/>
          <w:szCs w:val="24"/>
        </w:rPr>
        <w:t>meneliti</w:t>
      </w:r>
      <w:proofErr w:type="spellEnd"/>
      <w:r w:rsidRPr="00595370">
        <w:rPr>
          <w:rFonts w:eastAsia="Calibri"/>
          <w:sz w:val="24"/>
          <w:szCs w:val="24"/>
        </w:rPr>
        <w:t xml:space="preserve"> pada </w:t>
      </w:r>
      <w:proofErr w:type="spellStart"/>
      <w:r w:rsidRPr="00595370">
        <w:rPr>
          <w:rFonts w:eastAsia="Calibri"/>
          <w:sz w:val="24"/>
          <w:szCs w:val="24"/>
        </w:rPr>
        <w:t>kondisi</w:t>
      </w:r>
      <w:proofErr w:type="spellEnd"/>
      <w:r w:rsidRPr="00595370">
        <w:rPr>
          <w:rFonts w:eastAsia="Calibri"/>
          <w:sz w:val="24"/>
          <w:szCs w:val="24"/>
        </w:rPr>
        <w:t xml:space="preserve"> </w:t>
      </w:r>
      <w:proofErr w:type="spellStart"/>
      <w:r w:rsidRPr="00595370">
        <w:rPr>
          <w:rFonts w:eastAsia="Calibri"/>
          <w:sz w:val="24"/>
          <w:szCs w:val="24"/>
        </w:rPr>
        <w:t>objek</w:t>
      </w:r>
      <w:proofErr w:type="spellEnd"/>
      <w:r w:rsidRPr="00595370">
        <w:rPr>
          <w:rFonts w:eastAsia="Calibri"/>
          <w:sz w:val="24"/>
          <w:szCs w:val="24"/>
        </w:rPr>
        <w:t xml:space="preserve"> </w:t>
      </w:r>
      <w:proofErr w:type="spellStart"/>
      <w:r w:rsidRPr="00595370">
        <w:rPr>
          <w:rFonts w:eastAsia="Calibri"/>
          <w:sz w:val="24"/>
          <w:szCs w:val="24"/>
        </w:rPr>
        <w:t>alamiah</w:t>
      </w:r>
      <w:proofErr w:type="spellEnd"/>
      <w:r w:rsidRPr="00595370">
        <w:rPr>
          <w:rFonts w:eastAsia="Calibri"/>
          <w:sz w:val="24"/>
          <w:szCs w:val="24"/>
        </w:rPr>
        <w:t xml:space="preserve">, </w:t>
      </w:r>
      <w:proofErr w:type="spellStart"/>
      <w:r w:rsidRPr="00595370">
        <w:rPr>
          <w:rFonts w:eastAsia="Calibri"/>
          <w:sz w:val="24"/>
          <w:szCs w:val="24"/>
        </w:rPr>
        <w:t>dimana</w:t>
      </w:r>
      <w:proofErr w:type="spellEnd"/>
      <w:r w:rsidRPr="00595370">
        <w:rPr>
          <w:rFonts w:eastAsia="Calibri"/>
          <w:sz w:val="24"/>
          <w:szCs w:val="24"/>
        </w:rPr>
        <w:t xml:space="preserve"> </w:t>
      </w:r>
      <w:proofErr w:type="spellStart"/>
      <w:r w:rsidRPr="00595370">
        <w:rPr>
          <w:rFonts w:eastAsia="Calibri"/>
          <w:sz w:val="24"/>
          <w:szCs w:val="24"/>
        </w:rPr>
        <w:t>peneliti</w:t>
      </w:r>
      <w:proofErr w:type="spellEnd"/>
      <w:r w:rsidRPr="00595370">
        <w:rPr>
          <w:rFonts w:eastAsia="Calibri"/>
          <w:sz w:val="24"/>
          <w:szCs w:val="24"/>
        </w:rPr>
        <w:t xml:space="preserve"> </w:t>
      </w:r>
      <w:proofErr w:type="spellStart"/>
      <w:r w:rsidRPr="00595370">
        <w:rPr>
          <w:rFonts w:eastAsia="Calibri"/>
          <w:sz w:val="24"/>
          <w:szCs w:val="24"/>
        </w:rPr>
        <w:t>merupakan</w:t>
      </w:r>
      <w:proofErr w:type="spellEnd"/>
      <w:r w:rsidRPr="00595370">
        <w:rPr>
          <w:rFonts w:eastAsia="Calibri"/>
          <w:sz w:val="24"/>
          <w:szCs w:val="24"/>
        </w:rPr>
        <w:t xml:space="preserve"> </w:t>
      </w:r>
      <w:proofErr w:type="spellStart"/>
      <w:r w:rsidRPr="00595370">
        <w:rPr>
          <w:rFonts w:eastAsia="Calibri"/>
          <w:sz w:val="24"/>
          <w:szCs w:val="24"/>
        </w:rPr>
        <w:t>instrumen</w:t>
      </w:r>
      <w:proofErr w:type="spellEnd"/>
      <w:r w:rsidRPr="00595370">
        <w:rPr>
          <w:rFonts w:eastAsia="Calibri"/>
          <w:sz w:val="24"/>
          <w:szCs w:val="24"/>
        </w:rPr>
        <w:t xml:space="preserve"> </w:t>
      </w:r>
      <w:proofErr w:type="spellStart"/>
      <w:r w:rsidRPr="00595370">
        <w:rPr>
          <w:rFonts w:eastAsia="Calibri"/>
          <w:sz w:val="24"/>
          <w:szCs w:val="24"/>
        </w:rPr>
        <w:t>kunci</w:t>
      </w:r>
      <w:proofErr w:type="spellEnd"/>
      <w:r w:rsidRPr="00595370">
        <w:rPr>
          <w:rFonts w:eastAsia="Calibri"/>
          <w:sz w:val="24"/>
          <w:szCs w:val="24"/>
          <w:lang w:val="id-ID"/>
        </w:rPr>
        <w:t>. Adapun menurut Raco (2018:7) menyatakan bahwa metode penelitian kualitatif adalah pendekatan atau penelusuran untuk mengeksplorasi dan memahami suatu gejala sentral yang memperlakukan partisipan benar-benar sebagai subjek dan bukan objek.</w:t>
      </w:r>
    </w:p>
    <w:p w14:paraId="3BE6A99B" w14:textId="77777777" w:rsidR="00184E30" w:rsidRDefault="00595370" w:rsidP="00184E30">
      <w:pPr>
        <w:spacing w:after="200" w:line="479" w:lineRule="auto"/>
        <w:ind w:right="78" w:firstLine="709"/>
        <w:jc w:val="both"/>
        <w:rPr>
          <w:rFonts w:eastAsia="Calibri"/>
          <w:sz w:val="24"/>
          <w:szCs w:val="24"/>
          <w:lang w:val="id-ID"/>
        </w:rPr>
        <w:sectPr w:rsidR="00184E30" w:rsidSect="00184E30">
          <w:headerReference w:type="default" r:id="rId29"/>
          <w:footerReference w:type="default" r:id="rId30"/>
          <w:pgSz w:w="11907" w:h="16840" w:code="9"/>
          <w:pgMar w:top="2268" w:right="1701" w:bottom="1701" w:left="2268" w:header="737" w:footer="680" w:gutter="0"/>
          <w:pgNumType w:start="33"/>
          <w:cols w:space="720"/>
          <w:docGrid w:linePitch="272"/>
        </w:sectPr>
      </w:pPr>
      <w:r w:rsidRPr="00595370">
        <w:rPr>
          <w:rFonts w:eastAsia="Calibri"/>
          <w:sz w:val="24"/>
          <w:szCs w:val="24"/>
          <w:lang w:val="id-ID"/>
        </w:rPr>
        <w:t xml:space="preserve">Pendekatan yang dilakukan dalam penelitian ini menggunakan penelitian Studi Kasus, dimana penelitian studi kasus menurut Creswell (2022:23) merupakan strategi penelitian di mana di dalamnya peneliti menyelidiki secara cermat suatu program, peristiwa, aktivitas, proses, atau sekelompok individu. </w:t>
      </w:r>
    </w:p>
    <w:p w14:paraId="2D3C9FFA" w14:textId="402A9017" w:rsidR="00184E30" w:rsidRDefault="00595370" w:rsidP="00184E30">
      <w:pPr>
        <w:spacing w:after="200" w:line="479" w:lineRule="auto"/>
        <w:ind w:right="78" w:firstLine="709"/>
        <w:jc w:val="both"/>
        <w:rPr>
          <w:rFonts w:eastAsia="Calibri"/>
          <w:sz w:val="24"/>
          <w:szCs w:val="24"/>
        </w:rPr>
      </w:pPr>
      <w:r w:rsidRPr="00595370">
        <w:rPr>
          <w:rFonts w:eastAsia="Calibri"/>
          <w:sz w:val="24"/>
          <w:szCs w:val="24"/>
          <w:lang w:val="id-ID"/>
        </w:rPr>
        <w:lastRenderedPageBreak/>
        <w:t xml:space="preserve">Studi kasus adalah dimana </w:t>
      </w:r>
      <w:proofErr w:type="spellStart"/>
      <w:r w:rsidRPr="00595370">
        <w:rPr>
          <w:rFonts w:eastAsia="Calibri"/>
          <w:sz w:val="24"/>
          <w:szCs w:val="24"/>
        </w:rPr>
        <w:t>menggunakan</w:t>
      </w:r>
      <w:proofErr w:type="spellEnd"/>
      <w:r w:rsidRPr="00595370">
        <w:rPr>
          <w:rFonts w:eastAsia="Calibri"/>
          <w:sz w:val="24"/>
          <w:szCs w:val="24"/>
        </w:rPr>
        <w:t xml:space="preserve"> </w:t>
      </w:r>
      <w:proofErr w:type="spellStart"/>
      <w:r w:rsidRPr="00595370">
        <w:rPr>
          <w:rFonts w:eastAsia="Calibri"/>
          <w:sz w:val="24"/>
          <w:szCs w:val="24"/>
        </w:rPr>
        <w:t>berbagai</w:t>
      </w:r>
      <w:proofErr w:type="spellEnd"/>
      <w:r w:rsidRPr="00595370">
        <w:rPr>
          <w:rFonts w:eastAsia="Calibri"/>
          <w:sz w:val="24"/>
          <w:szCs w:val="24"/>
        </w:rPr>
        <w:t xml:space="preserve"> </w:t>
      </w:r>
      <w:proofErr w:type="spellStart"/>
      <w:r w:rsidRPr="00595370">
        <w:rPr>
          <w:rFonts w:eastAsia="Calibri"/>
          <w:sz w:val="24"/>
          <w:szCs w:val="24"/>
        </w:rPr>
        <w:t>prosedur</w:t>
      </w:r>
      <w:proofErr w:type="spellEnd"/>
      <w:r w:rsidRPr="00595370">
        <w:rPr>
          <w:rFonts w:eastAsia="Calibri"/>
          <w:sz w:val="24"/>
          <w:szCs w:val="24"/>
        </w:rPr>
        <w:t xml:space="preserve"> </w:t>
      </w:r>
      <w:proofErr w:type="spellStart"/>
      <w:r w:rsidRPr="00595370">
        <w:rPr>
          <w:rFonts w:eastAsia="Calibri"/>
          <w:sz w:val="24"/>
          <w:szCs w:val="24"/>
        </w:rPr>
        <w:t>pengumpulan</w:t>
      </w:r>
      <w:proofErr w:type="spellEnd"/>
      <w:r w:rsidRPr="00595370">
        <w:rPr>
          <w:rFonts w:eastAsia="Calibri"/>
          <w:sz w:val="24"/>
          <w:szCs w:val="24"/>
        </w:rPr>
        <w:t xml:space="preserve"> data </w:t>
      </w:r>
      <w:proofErr w:type="spellStart"/>
      <w:r w:rsidRPr="00595370">
        <w:rPr>
          <w:rFonts w:eastAsia="Calibri"/>
          <w:sz w:val="24"/>
          <w:szCs w:val="24"/>
        </w:rPr>
        <w:t>berdasarkan</w:t>
      </w:r>
      <w:proofErr w:type="spellEnd"/>
      <w:r w:rsidRPr="00595370">
        <w:rPr>
          <w:rFonts w:eastAsia="Calibri"/>
          <w:sz w:val="24"/>
          <w:szCs w:val="24"/>
        </w:rPr>
        <w:t xml:space="preserve"> </w:t>
      </w:r>
      <w:proofErr w:type="spellStart"/>
      <w:r w:rsidRPr="00595370">
        <w:rPr>
          <w:rFonts w:eastAsia="Calibri"/>
          <w:sz w:val="24"/>
          <w:szCs w:val="24"/>
        </w:rPr>
        <w:t>waktu</w:t>
      </w:r>
      <w:proofErr w:type="spellEnd"/>
      <w:r w:rsidRPr="00595370">
        <w:rPr>
          <w:rFonts w:eastAsia="Calibri"/>
          <w:sz w:val="24"/>
          <w:szCs w:val="24"/>
        </w:rPr>
        <w:t xml:space="preserve"> yang </w:t>
      </w:r>
      <w:proofErr w:type="spellStart"/>
      <w:r w:rsidRPr="00595370">
        <w:rPr>
          <w:rFonts w:eastAsia="Calibri"/>
          <w:sz w:val="24"/>
          <w:szCs w:val="24"/>
        </w:rPr>
        <w:t>telah</w:t>
      </w:r>
      <w:proofErr w:type="spellEnd"/>
      <w:r w:rsidRPr="00595370">
        <w:rPr>
          <w:rFonts w:eastAsia="Calibri"/>
          <w:sz w:val="24"/>
          <w:szCs w:val="24"/>
        </w:rPr>
        <w:t xml:space="preserve"> </w:t>
      </w:r>
      <w:proofErr w:type="spellStart"/>
      <w:r w:rsidRPr="00595370">
        <w:rPr>
          <w:rFonts w:eastAsia="Calibri"/>
          <w:sz w:val="24"/>
          <w:szCs w:val="24"/>
        </w:rPr>
        <w:t>ditentukan</w:t>
      </w:r>
      <w:proofErr w:type="spellEnd"/>
      <w:r w:rsidRPr="00595370">
        <w:rPr>
          <w:rFonts w:eastAsia="Calibri"/>
          <w:sz w:val="24"/>
          <w:szCs w:val="24"/>
        </w:rPr>
        <w:t xml:space="preserve">. </w:t>
      </w:r>
    </w:p>
    <w:p w14:paraId="0AC780B8" w14:textId="09D20248" w:rsidR="00A43825" w:rsidRDefault="00A43825" w:rsidP="00184E30">
      <w:pPr>
        <w:spacing w:after="200" w:line="479" w:lineRule="auto"/>
        <w:ind w:right="78" w:firstLine="709"/>
        <w:jc w:val="both"/>
        <w:rPr>
          <w:rFonts w:eastAsia="Calibri"/>
          <w:sz w:val="24"/>
          <w:szCs w:val="24"/>
        </w:rPr>
      </w:pPr>
      <w:proofErr w:type="spellStart"/>
      <w:r w:rsidRPr="00A43825">
        <w:rPr>
          <w:rFonts w:eastAsia="Calibri"/>
          <w:sz w:val="24"/>
          <w:szCs w:val="24"/>
        </w:rPr>
        <w:t>Studi</w:t>
      </w:r>
      <w:proofErr w:type="spellEnd"/>
      <w:r w:rsidRPr="00A43825">
        <w:rPr>
          <w:rFonts w:eastAsia="Calibri"/>
          <w:sz w:val="24"/>
          <w:szCs w:val="24"/>
        </w:rPr>
        <w:t xml:space="preserve"> </w:t>
      </w:r>
      <w:proofErr w:type="spellStart"/>
      <w:r w:rsidRPr="00A43825">
        <w:rPr>
          <w:rFonts w:eastAsia="Calibri"/>
          <w:sz w:val="24"/>
          <w:szCs w:val="24"/>
        </w:rPr>
        <w:t>kasus</w:t>
      </w:r>
      <w:proofErr w:type="spellEnd"/>
      <w:r w:rsidRPr="00A43825">
        <w:rPr>
          <w:rFonts w:eastAsia="Calibri"/>
          <w:sz w:val="24"/>
          <w:szCs w:val="24"/>
        </w:rPr>
        <w:t xml:space="preserve"> </w:t>
      </w:r>
      <w:proofErr w:type="spellStart"/>
      <w:r w:rsidRPr="00A43825">
        <w:rPr>
          <w:rFonts w:eastAsia="Calibri"/>
          <w:sz w:val="24"/>
          <w:szCs w:val="24"/>
        </w:rPr>
        <w:t>adalah</w:t>
      </w:r>
      <w:proofErr w:type="spellEnd"/>
      <w:r w:rsidRPr="00A43825">
        <w:rPr>
          <w:rFonts w:eastAsia="Calibri"/>
          <w:sz w:val="24"/>
          <w:szCs w:val="24"/>
        </w:rPr>
        <w:t xml:space="preserve"> </w:t>
      </w:r>
      <w:proofErr w:type="spellStart"/>
      <w:r w:rsidRPr="00A43825">
        <w:rPr>
          <w:rFonts w:eastAsia="Calibri"/>
          <w:sz w:val="24"/>
          <w:szCs w:val="24"/>
        </w:rPr>
        <w:t>studi</w:t>
      </w:r>
      <w:proofErr w:type="spellEnd"/>
      <w:r w:rsidRPr="00A43825">
        <w:rPr>
          <w:rFonts w:eastAsia="Calibri"/>
          <w:sz w:val="24"/>
          <w:szCs w:val="24"/>
        </w:rPr>
        <w:t xml:space="preserve"> yang </w:t>
      </w:r>
      <w:proofErr w:type="spellStart"/>
      <w:r w:rsidRPr="00A43825">
        <w:rPr>
          <w:rFonts w:eastAsia="Calibri"/>
          <w:sz w:val="24"/>
          <w:szCs w:val="24"/>
        </w:rPr>
        <w:t>mengumpulkan</w:t>
      </w:r>
      <w:proofErr w:type="spellEnd"/>
      <w:r w:rsidRPr="00A43825">
        <w:rPr>
          <w:rFonts w:eastAsia="Calibri"/>
          <w:sz w:val="24"/>
          <w:szCs w:val="24"/>
        </w:rPr>
        <w:t xml:space="preserve"> data </w:t>
      </w:r>
      <w:proofErr w:type="spellStart"/>
      <w:r w:rsidRPr="00A43825">
        <w:rPr>
          <w:rFonts w:eastAsia="Calibri"/>
          <w:sz w:val="24"/>
          <w:szCs w:val="24"/>
        </w:rPr>
        <w:t>menggunakan</w:t>
      </w:r>
      <w:proofErr w:type="spellEnd"/>
      <w:r w:rsidRPr="00A43825">
        <w:rPr>
          <w:rFonts w:eastAsia="Calibri"/>
          <w:sz w:val="24"/>
          <w:szCs w:val="24"/>
        </w:rPr>
        <w:t xml:space="preserve"> </w:t>
      </w:r>
      <w:proofErr w:type="spellStart"/>
      <w:r w:rsidRPr="00A43825">
        <w:rPr>
          <w:rFonts w:eastAsia="Calibri"/>
          <w:sz w:val="24"/>
          <w:szCs w:val="24"/>
        </w:rPr>
        <w:t>berbagai</w:t>
      </w:r>
      <w:proofErr w:type="spellEnd"/>
      <w:r w:rsidRPr="00A43825">
        <w:rPr>
          <w:rFonts w:eastAsia="Calibri"/>
          <w:sz w:val="24"/>
          <w:szCs w:val="24"/>
        </w:rPr>
        <w:t xml:space="preserve"> </w:t>
      </w:r>
      <w:proofErr w:type="spellStart"/>
      <w:r w:rsidRPr="00A43825">
        <w:rPr>
          <w:rFonts w:eastAsia="Calibri"/>
          <w:sz w:val="24"/>
          <w:szCs w:val="24"/>
        </w:rPr>
        <w:t>teknik</w:t>
      </w:r>
      <w:proofErr w:type="spellEnd"/>
      <w:r w:rsidRPr="00A43825">
        <w:rPr>
          <w:rFonts w:eastAsia="Calibri"/>
          <w:sz w:val="24"/>
          <w:szCs w:val="24"/>
        </w:rPr>
        <w:t xml:space="preserve"> </w:t>
      </w:r>
      <w:proofErr w:type="spellStart"/>
      <w:r w:rsidRPr="00A43825">
        <w:rPr>
          <w:rFonts w:eastAsia="Calibri"/>
          <w:sz w:val="24"/>
          <w:szCs w:val="24"/>
        </w:rPr>
        <w:t>selama</w:t>
      </w:r>
      <w:proofErr w:type="spellEnd"/>
      <w:r w:rsidRPr="00A43825">
        <w:rPr>
          <w:rFonts w:eastAsia="Calibri"/>
          <w:sz w:val="24"/>
          <w:szCs w:val="24"/>
        </w:rPr>
        <w:t xml:space="preserve"> </w:t>
      </w:r>
      <w:proofErr w:type="spellStart"/>
      <w:r w:rsidRPr="00A43825">
        <w:rPr>
          <w:rFonts w:eastAsia="Calibri"/>
          <w:sz w:val="24"/>
          <w:szCs w:val="24"/>
        </w:rPr>
        <w:t>periode</w:t>
      </w:r>
      <w:proofErr w:type="spellEnd"/>
      <w:r w:rsidRPr="00A43825">
        <w:rPr>
          <w:rFonts w:eastAsia="Calibri"/>
          <w:sz w:val="24"/>
          <w:szCs w:val="24"/>
        </w:rPr>
        <w:t xml:space="preserve"> </w:t>
      </w:r>
      <w:proofErr w:type="spellStart"/>
      <w:r w:rsidRPr="00A43825">
        <w:rPr>
          <w:rFonts w:eastAsia="Calibri"/>
          <w:sz w:val="24"/>
          <w:szCs w:val="24"/>
        </w:rPr>
        <w:t>waktu</w:t>
      </w:r>
      <w:proofErr w:type="spellEnd"/>
      <w:r w:rsidRPr="00A43825">
        <w:rPr>
          <w:rFonts w:eastAsia="Calibri"/>
          <w:sz w:val="24"/>
          <w:szCs w:val="24"/>
        </w:rPr>
        <w:t xml:space="preserve"> </w:t>
      </w:r>
      <w:proofErr w:type="spellStart"/>
      <w:r w:rsidRPr="00A43825">
        <w:rPr>
          <w:rFonts w:eastAsia="Calibri"/>
          <w:sz w:val="24"/>
          <w:szCs w:val="24"/>
        </w:rPr>
        <w:t>tertentu</w:t>
      </w:r>
      <w:proofErr w:type="spellEnd"/>
      <w:r w:rsidRPr="00A43825">
        <w:rPr>
          <w:rFonts w:eastAsia="Calibri"/>
          <w:sz w:val="24"/>
          <w:szCs w:val="24"/>
        </w:rPr>
        <w:t xml:space="preserve">.  </w:t>
      </w:r>
      <w:proofErr w:type="spellStart"/>
      <w:r w:rsidRPr="00A43825">
        <w:rPr>
          <w:rFonts w:eastAsia="Calibri"/>
          <w:sz w:val="24"/>
          <w:szCs w:val="24"/>
        </w:rPr>
        <w:t>Memanfaatkan</w:t>
      </w:r>
      <w:proofErr w:type="spellEnd"/>
      <w:r w:rsidRPr="00A43825">
        <w:rPr>
          <w:rFonts w:eastAsia="Calibri"/>
          <w:sz w:val="24"/>
          <w:szCs w:val="24"/>
        </w:rPr>
        <w:t xml:space="preserve"> </w:t>
      </w:r>
      <w:proofErr w:type="spellStart"/>
      <w:r w:rsidRPr="00A43825">
        <w:rPr>
          <w:rFonts w:eastAsia="Calibri"/>
          <w:sz w:val="24"/>
          <w:szCs w:val="24"/>
        </w:rPr>
        <w:t>teknik</w:t>
      </w:r>
      <w:proofErr w:type="spellEnd"/>
      <w:r w:rsidRPr="00A43825">
        <w:rPr>
          <w:rFonts w:eastAsia="Calibri"/>
          <w:sz w:val="24"/>
          <w:szCs w:val="24"/>
        </w:rPr>
        <w:t xml:space="preserve"> </w:t>
      </w:r>
      <w:proofErr w:type="spellStart"/>
      <w:r w:rsidRPr="00A43825">
        <w:rPr>
          <w:rFonts w:eastAsia="Calibri"/>
          <w:sz w:val="24"/>
          <w:szCs w:val="24"/>
        </w:rPr>
        <w:t>pengumpulan</w:t>
      </w:r>
      <w:proofErr w:type="spellEnd"/>
      <w:r w:rsidRPr="00A43825">
        <w:rPr>
          <w:rFonts w:eastAsia="Calibri"/>
          <w:sz w:val="24"/>
          <w:szCs w:val="24"/>
        </w:rPr>
        <w:t xml:space="preserve"> data yang </w:t>
      </w:r>
      <w:proofErr w:type="spellStart"/>
      <w:r w:rsidRPr="00A43825">
        <w:rPr>
          <w:rFonts w:eastAsia="Calibri"/>
          <w:sz w:val="24"/>
          <w:szCs w:val="24"/>
        </w:rPr>
        <w:t>berbeda</w:t>
      </w:r>
      <w:proofErr w:type="spellEnd"/>
      <w:r w:rsidRPr="00A43825">
        <w:rPr>
          <w:rFonts w:eastAsia="Calibri"/>
          <w:sz w:val="24"/>
          <w:szCs w:val="24"/>
        </w:rPr>
        <w:t xml:space="preserve"> </w:t>
      </w:r>
      <w:proofErr w:type="spellStart"/>
      <w:r w:rsidRPr="00A43825">
        <w:rPr>
          <w:rFonts w:eastAsia="Calibri"/>
          <w:sz w:val="24"/>
          <w:szCs w:val="24"/>
        </w:rPr>
        <w:t>berdasarkan</w:t>
      </w:r>
      <w:proofErr w:type="spellEnd"/>
      <w:r w:rsidRPr="00A43825">
        <w:rPr>
          <w:rFonts w:eastAsia="Calibri"/>
          <w:sz w:val="24"/>
          <w:szCs w:val="24"/>
        </w:rPr>
        <w:t xml:space="preserve"> </w:t>
      </w:r>
      <w:proofErr w:type="spellStart"/>
      <w:r w:rsidRPr="00A43825">
        <w:rPr>
          <w:rFonts w:eastAsia="Calibri"/>
          <w:sz w:val="24"/>
          <w:szCs w:val="24"/>
        </w:rPr>
        <w:t>waktu</w:t>
      </w:r>
      <w:proofErr w:type="spellEnd"/>
      <w:r w:rsidRPr="00A43825">
        <w:rPr>
          <w:rFonts w:eastAsia="Calibri"/>
          <w:sz w:val="24"/>
          <w:szCs w:val="24"/>
        </w:rPr>
        <w:t xml:space="preserve"> yang </w:t>
      </w:r>
      <w:proofErr w:type="spellStart"/>
      <w:r w:rsidRPr="00A43825">
        <w:rPr>
          <w:rFonts w:eastAsia="Calibri"/>
          <w:sz w:val="24"/>
          <w:szCs w:val="24"/>
        </w:rPr>
        <w:t>telah</w:t>
      </w:r>
      <w:proofErr w:type="spellEnd"/>
      <w:r w:rsidRPr="00A43825">
        <w:rPr>
          <w:rFonts w:eastAsia="Calibri"/>
          <w:sz w:val="24"/>
          <w:szCs w:val="24"/>
        </w:rPr>
        <w:t xml:space="preserve"> </w:t>
      </w:r>
      <w:proofErr w:type="spellStart"/>
      <w:r w:rsidRPr="00A43825">
        <w:rPr>
          <w:rFonts w:eastAsia="Calibri"/>
          <w:sz w:val="24"/>
          <w:szCs w:val="24"/>
        </w:rPr>
        <w:t>diidentifikasi</w:t>
      </w:r>
      <w:proofErr w:type="spellEnd"/>
      <w:r w:rsidRPr="00A43825">
        <w:rPr>
          <w:rFonts w:eastAsia="Calibri"/>
          <w:sz w:val="24"/>
          <w:szCs w:val="24"/>
        </w:rPr>
        <w:t xml:space="preserve"> </w:t>
      </w:r>
      <w:proofErr w:type="spellStart"/>
      <w:r w:rsidRPr="00A43825">
        <w:rPr>
          <w:rFonts w:eastAsia="Calibri"/>
          <w:sz w:val="24"/>
          <w:szCs w:val="24"/>
        </w:rPr>
        <w:t>adalah</w:t>
      </w:r>
      <w:proofErr w:type="spellEnd"/>
      <w:r w:rsidRPr="00A43825">
        <w:rPr>
          <w:rFonts w:eastAsia="Calibri"/>
          <w:sz w:val="24"/>
          <w:szCs w:val="24"/>
        </w:rPr>
        <w:t xml:space="preserve"> </w:t>
      </w:r>
      <w:proofErr w:type="spellStart"/>
      <w:r w:rsidRPr="00A43825">
        <w:rPr>
          <w:rFonts w:eastAsia="Calibri"/>
          <w:sz w:val="24"/>
          <w:szCs w:val="24"/>
        </w:rPr>
        <w:t>tempat</w:t>
      </w:r>
      <w:proofErr w:type="spellEnd"/>
      <w:r w:rsidRPr="00A43825">
        <w:rPr>
          <w:rFonts w:eastAsia="Calibri"/>
          <w:sz w:val="24"/>
          <w:szCs w:val="24"/>
        </w:rPr>
        <w:t xml:space="preserve"> </w:t>
      </w:r>
      <w:proofErr w:type="spellStart"/>
      <w:r w:rsidRPr="00A43825">
        <w:rPr>
          <w:rFonts w:eastAsia="Calibri"/>
          <w:sz w:val="24"/>
          <w:szCs w:val="24"/>
        </w:rPr>
        <w:t>memeriksa</w:t>
      </w:r>
      <w:proofErr w:type="spellEnd"/>
      <w:r w:rsidRPr="00A43825">
        <w:rPr>
          <w:rFonts w:eastAsia="Calibri"/>
          <w:sz w:val="24"/>
          <w:szCs w:val="24"/>
        </w:rPr>
        <w:t xml:space="preserve"> program, </w:t>
      </w:r>
      <w:proofErr w:type="spellStart"/>
      <w:r w:rsidRPr="00A43825">
        <w:rPr>
          <w:rFonts w:eastAsia="Calibri"/>
          <w:sz w:val="24"/>
          <w:szCs w:val="24"/>
        </w:rPr>
        <w:t>peristiwa</w:t>
      </w:r>
      <w:proofErr w:type="spellEnd"/>
      <w:r w:rsidRPr="00A43825">
        <w:rPr>
          <w:rFonts w:eastAsia="Calibri"/>
          <w:sz w:val="24"/>
          <w:szCs w:val="24"/>
        </w:rPr>
        <w:t xml:space="preserve">, </w:t>
      </w:r>
      <w:proofErr w:type="spellStart"/>
      <w:r w:rsidRPr="00A43825">
        <w:rPr>
          <w:rFonts w:eastAsia="Calibri"/>
          <w:sz w:val="24"/>
          <w:szCs w:val="24"/>
        </w:rPr>
        <w:t>aktivitas</w:t>
      </w:r>
      <w:proofErr w:type="spellEnd"/>
      <w:r w:rsidRPr="00A43825">
        <w:rPr>
          <w:rFonts w:eastAsia="Calibri"/>
          <w:sz w:val="24"/>
          <w:szCs w:val="24"/>
        </w:rPr>
        <w:t xml:space="preserve">, proses, </w:t>
      </w:r>
      <w:proofErr w:type="spellStart"/>
      <w:r w:rsidRPr="00A43825">
        <w:rPr>
          <w:rFonts w:eastAsia="Calibri"/>
          <w:sz w:val="24"/>
          <w:szCs w:val="24"/>
        </w:rPr>
        <w:t>atau</w:t>
      </w:r>
      <w:proofErr w:type="spellEnd"/>
      <w:r w:rsidRPr="00A43825">
        <w:rPr>
          <w:rFonts w:eastAsia="Calibri"/>
          <w:sz w:val="24"/>
          <w:szCs w:val="24"/>
        </w:rPr>
        <w:t xml:space="preserve"> </w:t>
      </w:r>
      <w:proofErr w:type="spellStart"/>
      <w:r w:rsidRPr="00A43825">
        <w:rPr>
          <w:rFonts w:eastAsia="Calibri"/>
          <w:sz w:val="24"/>
          <w:szCs w:val="24"/>
        </w:rPr>
        <w:t>kelompok</w:t>
      </w:r>
      <w:proofErr w:type="spellEnd"/>
      <w:r w:rsidRPr="00A43825">
        <w:rPr>
          <w:rFonts w:eastAsia="Calibri"/>
          <w:sz w:val="24"/>
          <w:szCs w:val="24"/>
        </w:rPr>
        <w:t xml:space="preserve"> </w:t>
      </w:r>
      <w:proofErr w:type="spellStart"/>
      <w:r w:rsidRPr="00A43825">
        <w:rPr>
          <w:rFonts w:eastAsia="Calibri"/>
          <w:sz w:val="24"/>
          <w:szCs w:val="24"/>
        </w:rPr>
        <w:t>studi</w:t>
      </w:r>
      <w:proofErr w:type="spellEnd"/>
      <w:r w:rsidRPr="00A43825">
        <w:rPr>
          <w:rFonts w:eastAsia="Calibri"/>
          <w:sz w:val="24"/>
          <w:szCs w:val="24"/>
        </w:rPr>
        <w:t xml:space="preserve"> </w:t>
      </w:r>
      <w:proofErr w:type="spellStart"/>
      <w:r w:rsidRPr="00A43825">
        <w:rPr>
          <w:rFonts w:eastAsia="Calibri"/>
          <w:sz w:val="24"/>
          <w:szCs w:val="24"/>
        </w:rPr>
        <w:t>kasus</w:t>
      </w:r>
      <w:proofErr w:type="spellEnd"/>
      <w:r w:rsidRPr="00A43825">
        <w:rPr>
          <w:rFonts w:eastAsia="Calibri"/>
          <w:sz w:val="24"/>
          <w:szCs w:val="24"/>
        </w:rPr>
        <w:t xml:space="preserve"> </w:t>
      </w:r>
      <w:proofErr w:type="spellStart"/>
      <w:r w:rsidRPr="00A43825">
        <w:rPr>
          <w:rFonts w:eastAsia="Calibri"/>
          <w:sz w:val="24"/>
          <w:szCs w:val="24"/>
        </w:rPr>
        <w:t>individu</w:t>
      </w:r>
      <w:proofErr w:type="spellEnd"/>
      <w:r w:rsidRPr="00A43825">
        <w:rPr>
          <w:rFonts w:eastAsia="Calibri"/>
          <w:sz w:val="24"/>
          <w:szCs w:val="24"/>
        </w:rPr>
        <w:t xml:space="preserve">. </w:t>
      </w:r>
      <w:proofErr w:type="spellStart"/>
      <w:r w:rsidRPr="00A43825">
        <w:rPr>
          <w:rFonts w:eastAsia="Calibri"/>
          <w:sz w:val="24"/>
          <w:szCs w:val="24"/>
        </w:rPr>
        <w:t>Suatu</w:t>
      </w:r>
      <w:proofErr w:type="spellEnd"/>
      <w:r w:rsidRPr="00A43825">
        <w:rPr>
          <w:rFonts w:eastAsia="Calibri"/>
          <w:sz w:val="24"/>
          <w:szCs w:val="24"/>
        </w:rPr>
        <w:t xml:space="preserve"> </w:t>
      </w:r>
      <w:proofErr w:type="spellStart"/>
      <w:r w:rsidRPr="00A43825">
        <w:rPr>
          <w:rFonts w:eastAsia="Calibri"/>
          <w:sz w:val="24"/>
          <w:szCs w:val="24"/>
        </w:rPr>
        <w:t>peristiwa</w:t>
      </w:r>
      <w:proofErr w:type="spellEnd"/>
      <w:r w:rsidRPr="00A43825">
        <w:rPr>
          <w:rFonts w:eastAsia="Calibri"/>
          <w:sz w:val="24"/>
          <w:szCs w:val="24"/>
        </w:rPr>
        <w:t xml:space="preserve">, </w:t>
      </w:r>
      <w:proofErr w:type="spellStart"/>
      <w:r w:rsidRPr="00A43825">
        <w:rPr>
          <w:rFonts w:eastAsia="Calibri"/>
          <w:sz w:val="24"/>
          <w:szCs w:val="24"/>
        </w:rPr>
        <w:t>aktivitas</w:t>
      </w:r>
      <w:proofErr w:type="spellEnd"/>
      <w:r w:rsidRPr="00A43825">
        <w:rPr>
          <w:rFonts w:eastAsia="Calibri"/>
          <w:sz w:val="24"/>
          <w:szCs w:val="24"/>
        </w:rPr>
        <w:t xml:space="preserve">, proses, </w:t>
      </w:r>
      <w:proofErr w:type="spellStart"/>
      <w:r w:rsidRPr="00A43825">
        <w:rPr>
          <w:rFonts w:eastAsia="Calibri"/>
          <w:sz w:val="24"/>
          <w:szCs w:val="24"/>
        </w:rPr>
        <w:t>atau</w:t>
      </w:r>
      <w:proofErr w:type="spellEnd"/>
      <w:r w:rsidRPr="00A43825">
        <w:rPr>
          <w:rFonts w:eastAsia="Calibri"/>
          <w:sz w:val="24"/>
          <w:szCs w:val="24"/>
        </w:rPr>
        <w:t xml:space="preserve"> program </w:t>
      </w:r>
      <w:proofErr w:type="spellStart"/>
      <w:r w:rsidRPr="00A43825">
        <w:rPr>
          <w:rFonts w:eastAsia="Calibri"/>
          <w:sz w:val="24"/>
          <w:szCs w:val="24"/>
        </w:rPr>
        <w:t>dapat</w:t>
      </w:r>
      <w:proofErr w:type="spellEnd"/>
      <w:r w:rsidRPr="00A43825">
        <w:rPr>
          <w:rFonts w:eastAsia="Calibri"/>
          <w:sz w:val="24"/>
          <w:szCs w:val="24"/>
        </w:rPr>
        <w:t xml:space="preserve"> </w:t>
      </w:r>
      <w:proofErr w:type="spellStart"/>
      <w:r w:rsidRPr="00A43825">
        <w:rPr>
          <w:rFonts w:eastAsia="Calibri"/>
          <w:sz w:val="24"/>
          <w:szCs w:val="24"/>
        </w:rPr>
        <w:t>menjadi</w:t>
      </w:r>
      <w:proofErr w:type="spellEnd"/>
      <w:r w:rsidRPr="00A43825">
        <w:rPr>
          <w:rFonts w:eastAsia="Calibri"/>
          <w:sz w:val="24"/>
          <w:szCs w:val="24"/>
        </w:rPr>
        <w:t xml:space="preserve"> </w:t>
      </w:r>
      <w:proofErr w:type="spellStart"/>
      <w:r w:rsidRPr="00A43825">
        <w:rPr>
          <w:rFonts w:eastAsia="Calibri"/>
          <w:sz w:val="24"/>
          <w:szCs w:val="24"/>
        </w:rPr>
        <w:t>contoh</w:t>
      </w:r>
      <w:proofErr w:type="spellEnd"/>
      <w:r w:rsidRPr="00A43825">
        <w:rPr>
          <w:rFonts w:eastAsia="Calibri"/>
          <w:sz w:val="24"/>
          <w:szCs w:val="24"/>
        </w:rPr>
        <w:t xml:space="preserve"> </w:t>
      </w:r>
      <w:proofErr w:type="spellStart"/>
      <w:r w:rsidRPr="00A43825">
        <w:rPr>
          <w:rFonts w:eastAsia="Calibri"/>
          <w:sz w:val="24"/>
          <w:szCs w:val="24"/>
        </w:rPr>
        <w:t>ini</w:t>
      </w:r>
      <w:proofErr w:type="spellEnd"/>
      <w:r w:rsidRPr="00A43825">
        <w:rPr>
          <w:rFonts w:eastAsia="Calibri"/>
          <w:sz w:val="24"/>
          <w:szCs w:val="24"/>
        </w:rPr>
        <w:t xml:space="preserve"> (Creswell, 2016). </w:t>
      </w:r>
      <w:proofErr w:type="spellStart"/>
      <w:r w:rsidRPr="00A43825">
        <w:rPr>
          <w:rFonts w:eastAsia="Calibri"/>
          <w:sz w:val="24"/>
          <w:szCs w:val="24"/>
        </w:rPr>
        <w:t>Investigasi</w:t>
      </w:r>
      <w:proofErr w:type="spellEnd"/>
      <w:r w:rsidRPr="00A43825">
        <w:rPr>
          <w:rFonts w:eastAsia="Calibri"/>
          <w:sz w:val="24"/>
          <w:szCs w:val="24"/>
        </w:rPr>
        <w:t xml:space="preserve"> </w:t>
      </w:r>
      <w:proofErr w:type="spellStart"/>
      <w:r w:rsidRPr="00A43825">
        <w:rPr>
          <w:rFonts w:eastAsia="Calibri"/>
          <w:sz w:val="24"/>
          <w:szCs w:val="24"/>
        </w:rPr>
        <w:t>studi</w:t>
      </w:r>
      <w:proofErr w:type="spellEnd"/>
      <w:r w:rsidRPr="00A43825">
        <w:rPr>
          <w:rFonts w:eastAsia="Calibri"/>
          <w:sz w:val="24"/>
          <w:szCs w:val="24"/>
        </w:rPr>
        <w:t xml:space="preserve"> </w:t>
      </w:r>
      <w:proofErr w:type="spellStart"/>
      <w:r w:rsidRPr="00A43825">
        <w:rPr>
          <w:rFonts w:eastAsia="Calibri"/>
          <w:sz w:val="24"/>
          <w:szCs w:val="24"/>
        </w:rPr>
        <w:t>kasus</w:t>
      </w:r>
      <w:proofErr w:type="spellEnd"/>
      <w:r w:rsidRPr="00A43825">
        <w:rPr>
          <w:rFonts w:eastAsia="Calibri"/>
          <w:sz w:val="24"/>
          <w:szCs w:val="24"/>
        </w:rPr>
        <w:t xml:space="preserve"> </w:t>
      </w:r>
      <w:proofErr w:type="spellStart"/>
      <w:r w:rsidRPr="00A43825">
        <w:rPr>
          <w:rFonts w:eastAsia="Calibri"/>
          <w:sz w:val="24"/>
          <w:szCs w:val="24"/>
        </w:rPr>
        <w:t>semacam</w:t>
      </w:r>
      <w:proofErr w:type="spellEnd"/>
      <w:r w:rsidRPr="00A43825">
        <w:rPr>
          <w:rFonts w:eastAsia="Calibri"/>
          <w:sz w:val="24"/>
          <w:szCs w:val="24"/>
        </w:rPr>
        <w:t xml:space="preserve"> </w:t>
      </w:r>
      <w:proofErr w:type="spellStart"/>
      <w:r w:rsidRPr="00A43825">
        <w:rPr>
          <w:rFonts w:eastAsia="Calibri"/>
          <w:sz w:val="24"/>
          <w:szCs w:val="24"/>
        </w:rPr>
        <w:t>ini</w:t>
      </w:r>
      <w:proofErr w:type="spellEnd"/>
      <w:r w:rsidRPr="00A43825">
        <w:rPr>
          <w:rFonts w:eastAsia="Calibri"/>
          <w:sz w:val="24"/>
          <w:szCs w:val="24"/>
        </w:rPr>
        <w:t xml:space="preserve"> </w:t>
      </w:r>
      <w:proofErr w:type="spellStart"/>
      <w:r w:rsidRPr="00A43825">
        <w:rPr>
          <w:rFonts w:eastAsia="Calibri"/>
          <w:sz w:val="24"/>
          <w:szCs w:val="24"/>
        </w:rPr>
        <w:t>merupakan</w:t>
      </w:r>
      <w:proofErr w:type="spellEnd"/>
      <w:r w:rsidRPr="00A43825">
        <w:rPr>
          <w:rFonts w:eastAsia="Calibri"/>
          <w:sz w:val="24"/>
          <w:szCs w:val="24"/>
        </w:rPr>
        <w:t xml:space="preserve"> </w:t>
      </w:r>
      <w:proofErr w:type="spellStart"/>
      <w:r w:rsidRPr="00A43825">
        <w:rPr>
          <w:rFonts w:eastAsia="Calibri"/>
          <w:sz w:val="24"/>
          <w:szCs w:val="24"/>
        </w:rPr>
        <w:t>cara</w:t>
      </w:r>
      <w:proofErr w:type="spellEnd"/>
      <w:r w:rsidRPr="00A43825">
        <w:rPr>
          <w:rFonts w:eastAsia="Calibri"/>
          <w:sz w:val="24"/>
          <w:szCs w:val="24"/>
        </w:rPr>
        <w:t xml:space="preserve"> </w:t>
      </w:r>
      <w:proofErr w:type="spellStart"/>
      <w:r w:rsidRPr="00A43825">
        <w:rPr>
          <w:rFonts w:eastAsia="Calibri"/>
          <w:sz w:val="24"/>
          <w:szCs w:val="24"/>
        </w:rPr>
        <w:t>untuk</w:t>
      </w:r>
      <w:proofErr w:type="spellEnd"/>
      <w:r w:rsidRPr="00A43825">
        <w:rPr>
          <w:rFonts w:eastAsia="Calibri"/>
          <w:sz w:val="24"/>
          <w:szCs w:val="24"/>
        </w:rPr>
        <w:t xml:space="preserve"> </w:t>
      </w:r>
      <w:proofErr w:type="spellStart"/>
      <w:r w:rsidRPr="00A43825">
        <w:rPr>
          <w:rFonts w:eastAsia="Calibri"/>
          <w:sz w:val="24"/>
          <w:szCs w:val="24"/>
        </w:rPr>
        <w:t>mempelajari</w:t>
      </w:r>
      <w:proofErr w:type="spellEnd"/>
      <w:r w:rsidRPr="00A43825">
        <w:rPr>
          <w:rFonts w:eastAsia="Calibri"/>
          <w:sz w:val="24"/>
          <w:szCs w:val="24"/>
        </w:rPr>
        <w:t xml:space="preserve"> </w:t>
      </w:r>
      <w:proofErr w:type="spellStart"/>
      <w:r w:rsidRPr="00A43825">
        <w:rPr>
          <w:rFonts w:eastAsia="Calibri"/>
          <w:sz w:val="24"/>
          <w:szCs w:val="24"/>
        </w:rPr>
        <w:t>atau</w:t>
      </w:r>
      <w:proofErr w:type="spellEnd"/>
      <w:r w:rsidRPr="00A43825">
        <w:rPr>
          <w:rFonts w:eastAsia="Calibri"/>
          <w:sz w:val="24"/>
          <w:szCs w:val="24"/>
        </w:rPr>
        <w:t xml:space="preserve"> </w:t>
      </w:r>
      <w:proofErr w:type="spellStart"/>
      <w:r w:rsidRPr="00A43825">
        <w:rPr>
          <w:rFonts w:eastAsia="Calibri"/>
          <w:sz w:val="24"/>
          <w:szCs w:val="24"/>
        </w:rPr>
        <w:t>menyelidiki</w:t>
      </w:r>
      <w:proofErr w:type="spellEnd"/>
      <w:r w:rsidRPr="00A43825">
        <w:rPr>
          <w:rFonts w:eastAsia="Calibri"/>
          <w:sz w:val="24"/>
          <w:szCs w:val="24"/>
        </w:rPr>
        <w:t xml:space="preserve"> </w:t>
      </w:r>
      <w:proofErr w:type="spellStart"/>
      <w:r w:rsidRPr="00A43825">
        <w:rPr>
          <w:rFonts w:eastAsia="Calibri"/>
          <w:sz w:val="24"/>
          <w:szCs w:val="24"/>
        </w:rPr>
        <w:t>pajak</w:t>
      </w:r>
      <w:proofErr w:type="spellEnd"/>
      <w:r w:rsidRPr="00A43825">
        <w:rPr>
          <w:rFonts w:eastAsia="Calibri"/>
          <w:sz w:val="24"/>
          <w:szCs w:val="24"/>
        </w:rPr>
        <w:t xml:space="preserve"> </w:t>
      </w:r>
      <w:proofErr w:type="spellStart"/>
      <w:r w:rsidRPr="00A43825">
        <w:rPr>
          <w:rFonts w:eastAsia="Calibri"/>
          <w:sz w:val="24"/>
          <w:szCs w:val="24"/>
        </w:rPr>
        <w:t>reklame</w:t>
      </w:r>
      <w:proofErr w:type="spellEnd"/>
      <w:r w:rsidRPr="00A43825">
        <w:rPr>
          <w:rFonts w:eastAsia="Calibri"/>
          <w:sz w:val="24"/>
          <w:szCs w:val="24"/>
        </w:rPr>
        <w:t xml:space="preserve"> di </w:t>
      </w:r>
      <w:proofErr w:type="spellStart"/>
      <w:r w:rsidRPr="00A43825">
        <w:rPr>
          <w:rFonts w:eastAsia="Calibri"/>
          <w:sz w:val="24"/>
          <w:szCs w:val="24"/>
        </w:rPr>
        <w:t>Kabupaten</w:t>
      </w:r>
      <w:proofErr w:type="spellEnd"/>
      <w:r w:rsidRPr="00A43825">
        <w:rPr>
          <w:rFonts w:eastAsia="Calibri"/>
          <w:sz w:val="24"/>
          <w:szCs w:val="24"/>
        </w:rPr>
        <w:t xml:space="preserve"> </w:t>
      </w:r>
      <w:proofErr w:type="spellStart"/>
      <w:r w:rsidRPr="00A43825">
        <w:rPr>
          <w:rFonts w:eastAsia="Calibri"/>
          <w:sz w:val="24"/>
          <w:szCs w:val="24"/>
        </w:rPr>
        <w:t>Boalemo</w:t>
      </w:r>
      <w:proofErr w:type="spellEnd"/>
      <w:r w:rsidRPr="00A43825">
        <w:rPr>
          <w:rFonts w:eastAsia="Calibri"/>
          <w:sz w:val="24"/>
          <w:szCs w:val="24"/>
        </w:rPr>
        <w:t xml:space="preserve">.  </w:t>
      </w:r>
    </w:p>
    <w:p w14:paraId="7EFB113B" w14:textId="5318A3EB" w:rsidR="00595370" w:rsidRPr="003F52B9" w:rsidRDefault="00595370" w:rsidP="00C06180">
      <w:pPr>
        <w:pStyle w:val="ListParagraph"/>
        <w:numPr>
          <w:ilvl w:val="2"/>
          <w:numId w:val="29"/>
        </w:numPr>
        <w:spacing w:after="200" w:line="480" w:lineRule="auto"/>
        <w:ind w:left="567" w:hanging="709"/>
        <w:jc w:val="both"/>
        <w:rPr>
          <w:rFonts w:eastAsia="Calibri"/>
          <w:b/>
          <w:sz w:val="24"/>
          <w:szCs w:val="24"/>
        </w:rPr>
      </w:pPr>
      <w:proofErr w:type="spellStart"/>
      <w:r w:rsidRPr="003F52B9">
        <w:rPr>
          <w:rFonts w:eastAsia="Calibri"/>
          <w:b/>
          <w:sz w:val="24"/>
          <w:szCs w:val="24"/>
        </w:rPr>
        <w:t>Definisi</w:t>
      </w:r>
      <w:proofErr w:type="spellEnd"/>
      <w:r w:rsidRPr="003F52B9">
        <w:rPr>
          <w:rFonts w:eastAsia="Calibri"/>
          <w:b/>
          <w:sz w:val="24"/>
          <w:szCs w:val="24"/>
        </w:rPr>
        <w:t xml:space="preserve"> </w:t>
      </w:r>
      <w:proofErr w:type="spellStart"/>
      <w:r w:rsidRPr="003F52B9">
        <w:rPr>
          <w:rFonts w:eastAsia="Calibri"/>
          <w:b/>
          <w:sz w:val="24"/>
          <w:szCs w:val="24"/>
        </w:rPr>
        <w:t>Operasional</w:t>
      </w:r>
      <w:proofErr w:type="spellEnd"/>
    </w:p>
    <w:p w14:paraId="00D10697" w14:textId="77777777" w:rsidR="00595370" w:rsidRPr="00595370" w:rsidRDefault="00595370" w:rsidP="00595370">
      <w:pPr>
        <w:spacing w:line="480" w:lineRule="auto"/>
        <w:ind w:firstLine="709"/>
        <w:jc w:val="both"/>
        <w:rPr>
          <w:rFonts w:eastAsia="Calibri"/>
          <w:sz w:val="24"/>
          <w:szCs w:val="24"/>
        </w:rPr>
      </w:pPr>
      <w:proofErr w:type="spellStart"/>
      <w:r w:rsidRPr="00595370">
        <w:rPr>
          <w:rFonts w:eastAsia="Calibri"/>
          <w:sz w:val="24"/>
          <w:szCs w:val="24"/>
        </w:rPr>
        <w:t>Perlu</w:t>
      </w:r>
      <w:proofErr w:type="spellEnd"/>
      <w:r w:rsidRPr="00595370">
        <w:rPr>
          <w:rFonts w:eastAsia="Calibri"/>
          <w:sz w:val="24"/>
          <w:szCs w:val="24"/>
        </w:rPr>
        <w:t xml:space="preserve"> </w:t>
      </w:r>
      <w:proofErr w:type="spellStart"/>
      <w:r w:rsidRPr="00595370">
        <w:rPr>
          <w:rFonts w:eastAsia="Calibri"/>
          <w:sz w:val="24"/>
          <w:szCs w:val="24"/>
        </w:rPr>
        <w:t>ada</w:t>
      </w:r>
      <w:proofErr w:type="spellEnd"/>
      <w:r w:rsidRPr="00595370">
        <w:rPr>
          <w:rFonts w:eastAsia="Calibri"/>
          <w:sz w:val="24"/>
          <w:szCs w:val="24"/>
        </w:rPr>
        <w:t xml:space="preserve"> </w:t>
      </w:r>
      <w:proofErr w:type="spellStart"/>
      <w:r w:rsidRPr="00595370">
        <w:rPr>
          <w:rFonts w:eastAsia="Calibri"/>
          <w:sz w:val="24"/>
          <w:szCs w:val="24"/>
        </w:rPr>
        <w:t>pendefinisian</w:t>
      </w:r>
      <w:proofErr w:type="spellEnd"/>
      <w:r w:rsidRPr="00595370">
        <w:rPr>
          <w:rFonts w:eastAsia="Calibri"/>
          <w:sz w:val="24"/>
          <w:szCs w:val="24"/>
        </w:rPr>
        <w:t xml:space="preserve"> </w:t>
      </w:r>
      <w:proofErr w:type="spellStart"/>
      <w:r w:rsidRPr="00595370">
        <w:rPr>
          <w:rFonts w:eastAsia="Calibri"/>
          <w:sz w:val="24"/>
          <w:szCs w:val="24"/>
        </w:rPr>
        <w:t>terhadap</w:t>
      </w:r>
      <w:proofErr w:type="spellEnd"/>
      <w:r w:rsidRPr="00595370">
        <w:rPr>
          <w:rFonts w:eastAsia="Calibri"/>
          <w:sz w:val="24"/>
          <w:szCs w:val="24"/>
        </w:rPr>
        <w:t xml:space="preserve"> </w:t>
      </w:r>
      <w:proofErr w:type="spellStart"/>
      <w:r w:rsidRPr="00595370">
        <w:rPr>
          <w:rFonts w:eastAsia="Calibri"/>
          <w:sz w:val="24"/>
          <w:szCs w:val="24"/>
        </w:rPr>
        <w:t>variabel</w:t>
      </w:r>
      <w:proofErr w:type="spellEnd"/>
      <w:r w:rsidRPr="00595370">
        <w:rPr>
          <w:rFonts w:eastAsia="Calibri"/>
          <w:sz w:val="24"/>
          <w:szCs w:val="24"/>
        </w:rPr>
        <w:t xml:space="preserve"> yang </w:t>
      </w:r>
      <w:proofErr w:type="spellStart"/>
      <w:r w:rsidRPr="00595370">
        <w:rPr>
          <w:rFonts w:eastAsia="Calibri"/>
          <w:sz w:val="24"/>
          <w:szCs w:val="24"/>
        </w:rPr>
        <w:t>diteliti</w:t>
      </w:r>
      <w:proofErr w:type="spellEnd"/>
      <w:r w:rsidRPr="00595370">
        <w:rPr>
          <w:rFonts w:eastAsia="Calibri"/>
          <w:sz w:val="24"/>
          <w:szCs w:val="24"/>
        </w:rPr>
        <w:t xml:space="preserve"> </w:t>
      </w:r>
      <w:proofErr w:type="spellStart"/>
      <w:r w:rsidRPr="00595370">
        <w:rPr>
          <w:rFonts w:eastAsia="Calibri"/>
          <w:sz w:val="24"/>
          <w:szCs w:val="24"/>
        </w:rPr>
        <w:t>dalam</w:t>
      </w:r>
      <w:proofErr w:type="spellEnd"/>
      <w:r w:rsidRPr="00595370">
        <w:rPr>
          <w:rFonts w:eastAsia="Calibri"/>
          <w:sz w:val="24"/>
          <w:szCs w:val="24"/>
        </w:rPr>
        <w:t xml:space="preserve"> </w:t>
      </w:r>
      <w:proofErr w:type="spellStart"/>
      <w:r w:rsidRPr="00595370">
        <w:rPr>
          <w:rFonts w:eastAsia="Calibri"/>
          <w:sz w:val="24"/>
          <w:szCs w:val="24"/>
        </w:rPr>
        <w:t>bentuk</w:t>
      </w:r>
      <w:proofErr w:type="spellEnd"/>
      <w:r w:rsidRPr="00595370">
        <w:rPr>
          <w:rFonts w:eastAsia="Calibri"/>
          <w:sz w:val="24"/>
          <w:szCs w:val="24"/>
        </w:rPr>
        <w:t xml:space="preserve"> </w:t>
      </w:r>
      <w:proofErr w:type="spellStart"/>
      <w:r w:rsidRPr="00595370">
        <w:rPr>
          <w:rFonts w:eastAsia="Calibri"/>
          <w:sz w:val="24"/>
          <w:szCs w:val="24"/>
        </w:rPr>
        <w:t>rumusan</w:t>
      </w:r>
      <w:proofErr w:type="spellEnd"/>
      <w:r w:rsidRPr="00595370">
        <w:rPr>
          <w:rFonts w:eastAsia="Calibri"/>
          <w:sz w:val="24"/>
          <w:szCs w:val="24"/>
        </w:rPr>
        <w:t xml:space="preserve"> yang </w:t>
      </w:r>
      <w:proofErr w:type="spellStart"/>
      <w:r w:rsidRPr="00595370">
        <w:rPr>
          <w:rFonts w:eastAsia="Calibri"/>
          <w:sz w:val="24"/>
          <w:szCs w:val="24"/>
        </w:rPr>
        <w:t>lebih</w:t>
      </w:r>
      <w:proofErr w:type="spellEnd"/>
      <w:r w:rsidRPr="00595370">
        <w:rPr>
          <w:rFonts w:eastAsia="Calibri"/>
          <w:sz w:val="24"/>
          <w:szCs w:val="24"/>
        </w:rPr>
        <w:t xml:space="preserve"> </w:t>
      </w:r>
      <w:proofErr w:type="spellStart"/>
      <w:r w:rsidRPr="00595370">
        <w:rPr>
          <w:rFonts w:eastAsia="Calibri"/>
          <w:sz w:val="24"/>
          <w:szCs w:val="24"/>
        </w:rPr>
        <w:t>operasional</w:t>
      </w:r>
      <w:proofErr w:type="spellEnd"/>
      <w:r w:rsidRPr="00595370">
        <w:rPr>
          <w:rFonts w:eastAsia="Calibri"/>
          <w:sz w:val="24"/>
          <w:szCs w:val="24"/>
        </w:rPr>
        <w:t xml:space="preserve">, </w:t>
      </w:r>
      <w:proofErr w:type="spellStart"/>
      <w:r w:rsidRPr="00595370">
        <w:rPr>
          <w:rFonts w:eastAsia="Calibri"/>
          <w:sz w:val="24"/>
          <w:szCs w:val="24"/>
        </w:rPr>
        <w:t>sehingga</w:t>
      </w:r>
      <w:proofErr w:type="spellEnd"/>
      <w:r w:rsidRPr="00595370">
        <w:rPr>
          <w:rFonts w:eastAsia="Calibri"/>
          <w:sz w:val="24"/>
          <w:szCs w:val="24"/>
        </w:rPr>
        <w:t xml:space="preserve"> </w:t>
      </w:r>
      <w:proofErr w:type="spellStart"/>
      <w:r w:rsidRPr="00595370">
        <w:rPr>
          <w:rFonts w:eastAsia="Calibri"/>
          <w:sz w:val="24"/>
          <w:szCs w:val="24"/>
        </w:rPr>
        <w:t>dapat</w:t>
      </w:r>
      <w:proofErr w:type="spellEnd"/>
      <w:r w:rsidRPr="00595370">
        <w:rPr>
          <w:rFonts w:eastAsia="Calibri"/>
          <w:sz w:val="24"/>
          <w:szCs w:val="24"/>
        </w:rPr>
        <w:t xml:space="preserve"> </w:t>
      </w:r>
      <w:proofErr w:type="spellStart"/>
      <w:r w:rsidRPr="00595370">
        <w:rPr>
          <w:rFonts w:eastAsia="Calibri"/>
          <w:sz w:val="24"/>
          <w:szCs w:val="24"/>
        </w:rPr>
        <w:t>dihindari</w:t>
      </w:r>
      <w:proofErr w:type="spellEnd"/>
      <w:r w:rsidRPr="00595370">
        <w:rPr>
          <w:rFonts w:eastAsia="Calibri"/>
          <w:sz w:val="24"/>
          <w:szCs w:val="24"/>
        </w:rPr>
        <w:t xml:space="preserve"> </w:t>
      </w:r>
      <w:proofErr w:type="spellStart"/>
      <w:r w:rsidRPr="00595370">
        <w:rPr>
          <w:rFonts w:eastAsia="Calibri"/>
          <w:sz w:val="24"/>
          <w:szCs w:val="24"/>
        </w:rPr>
        <w:t>interpretasi</w:t>
      </w:r>
      <w:proofErr w:type="spellEnd"/>
      <w:r w:rsidRPr="00595370">
        <w:rPr>
          <w:rFonts w:eastAsia="Calibri"/>
          <w:sz w:val="24"/>
          <w:szCs w:val="24"/>
        </w:rPr>
        <w:t xml:space="preserve"> lain yang </w:t>
      </w:r>
      <w:proofErr w:type="spellStart"/>
      <w:r w:rsidRPr="00595370">
        <w:rPr>
          <w:rFonts w:eastAsia="Calibri"/>
          <w:sz w:val="24"/>
          <w:szCs w:val="24"/>
        </w:rPr>
        <w:t>dimaksudkan</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ini</w:t>
      </w:r>
      <w:proofErr w:type="spellEnd"/>
      <w:r w:rsidRPr="00595370">
        <w:rPr>
          <w:rFonts w:eastAsia="Calibri"/>
          <w:sz w:val="24"/>
          <w:szCs w:val="24"/>
        </w:rPr>
        <w:t xml:space="preserve"> </w:t>
      </w:r>
      <w:proofErr w:type="spellStart"/>
      <w:r w:rsidRPr="00595370">
        <w:rPr>
          <w:rFonts w:eastAsia="Calibri"/>
          <w:sz w:val="24"/>
          <w:szCs w:val="24"/>
        </w:rPr>
        <w:t>dimaksudkan</w:t>
      </w:r>
      <w:proofErr w:type="spellEnd"/>
      <w:r w:rsidRPr="00595370">
        <w:rPr>
          <w:rFonts w:eastAsia="Calibri"/>
          <w:sz w:val="24"/>
          <w:szCs w:val="24"/>
        </w:rPr>
        <w:t xml:space="preserve"> </w:t>
      </w:r>
      <w:proofErr w:type="spellStart"/>
      <w:r w:rsidRPr="00595370">
        <w:rPr>
          <w:rFonts w:eastAsia="Calibri"/>
          <w:sz w:val="24"/>
          <w:szCs w:val="24"/>
        </w:rPr>
        <w:t>untuk</w:t>
      </w:r>
      <w:proofErr w:type="spellEnd"/>
      <w:r w:rsidRPr="00595370">
        <w:rPr>
          <w:rFonts w:eastAsia="Calibri"/>
          <w:sz w:val="24"/>
          <w:szCs w:val="24"/>
        </w:rPr>
        <w:t xml:space="preserve"> </w:t>
      </w:r>
      <w:proofErr w:type="spellStart"/>
      <w:r w:rsidRPr="00595370">
        <w:rPr>
          <w:rFonts w:eastAsia="Calibri"/>
          <w:sz w:val="24"/>
          <w:szCs w:val="24"/>
        </w:rPr>
        <w:t>memberikan</w:t>
      </w:r>
      <w:proofErr w:type="spellEnd"/>
      <w:r w:rsidRPr="00595370">
        <w:rPr>
          <w:rFonts w:eastAsia="Calibri"/>
          <w:sz w:val="24"/>
          <w:szCs w:val="24"/>
        </w:rPr>
        <w:t xml:space="preserve"> </w:t>
      </w:r>
      <w:proofErr w:type="spellStart"/>
      <w:r w:rsidRPr="00595370">
        <w:rPr>
          <w:rFonts w:eastAsia="Calibri"/>
          <w:sz w:val="24"/>
          <w:szCs w:val="24"/>
        </w:rPr>
        <w:t>gambaran</w:t>
      </w:r>
      <w:proofErr w:type="spellEnd"/>
      <w:r w:rsidRPr="00595370">
        <w:rPr>
          <w:rFonts w:eastAsia="Calibri"/>
          <w:sz w:val="24"/>
          <w:szCs w:val="24"/>
        </w:rPr>
        <w:t xml:space="preserve"> </w:t>
      </w:r>
      <w:proofErr w:type="spellStart"/>
      <w:r w:rsidRPr="00595370">
        <w:rPr>
          <w:rFonts w:eastAsia="Calibri"/>
          <w:sz w:val="24"/>
          <w:szCs w:val="24"/>
        </w:rPr>
        <w:t>evaluasi</w:t>
      </w:r>
      <w:proofErr w:type="spellEnd"/>
      <w:r w:rsidRPr="00595370">
        <w:rPr>
          <w:rFonts w:eastAsia="Calibri"/>
          <w:sz w:val="24"/>
          <w:szCs w:val="24"/>
        </w:rPr>
        <w:t xml:space="preserve"> </w:t>
      </w:r>
      <w:proofErr w:type="spellStart"/>
      <w:r w:rsidRPr="00595370">
        <w:rPr>
          <w:rFonts w:eastAsia="Calibri"/>
          <w:sz w:val="24"/>
          <w:szCs w:val="24"/>
        </w:rPr>
        <w:t>kontribusi</w:t>
      </w:r>
      <w:proofErr w:type="spellEnd"/>
      <w:r w:rsidRPr="00595370">
        <w:rPr>
          <w:rFonts w:eastAsia="Calibri"/>
          <w:sz w:val="24"/>
          <w:szCs w:val="24"/>
        </w:rPr>
        <w:t xml:space="preserve"> </w:t>
      </w:r>
      <w:proofErr w:type="spellStart"/>
      <w:r w:rsidRPr="00595370">
        <w:rPr>
          <w:rFonts w:eastAsia="Calibri"/>
          <w:sz w:val="24"/>
          <w:szCs w:val="24"/>
        </w:rPr>
        <w:t>pajak</w:t>
      </w:r>
      <w:proofErr w:type="spellEnd"/>
      <w:r w:rsidRPr="00595370">
        <w:rPr>
          <w:rFonts w:eastAsia="Calibri"/>
          <w:sz w:val="24"/>
          <w:szCs w:val="24"/>
        </w:rPr>
        <w:t xml:space="preserve"> </w:t>
      </w:r>
      <w:proofErr w:type="spellStart"/>
      <w:r w:rsidRPr="00595370">
        <w:rPr>
          <w:rFonts w:eastAsia="Calibri"/>
          <w:sz w:val="24"/>
          <w:szCs w:val="24"/>
        </w:rPr>
        <w:t>reklame</w:t>
      </w:r>
      <w:proofErr w:type="spellEnd"/>
      <w:r w:rsidRPr="00595370">
        <w:rPr>
          <w:rFonts w:eastAsia="Calibri"/>
          <w:sz w:val="24"/>
          <w:szCs w:val="24"/>
        </w:rPr>
        <w:t xml:space="preserve"> </w:t>
      </w:r>
      <w:proofErr w:type="spellStart"/>
      <w:r w:rsidRPr="00595370">
        <w:rPr>
          <w:rFonts w:eastAsia="Calibri"/>
          <w:sz w:val="24"/>
          <w:szCs w:val="24"/>
        </w:rPr>
        <w:t>dalam</w:t>
      </w:r>
      <w:proofErr w:type="spellEnd"/>
      <w:r w:rsidRPr="00595370">
        <w:rPr>
          <w:rFonts w:eastAsia="Calibri"/>
          <w:sz w:val="24"/>
          <w:szCs w:val="24"/>
        </w:rPr>
        <w:t xml:space="preserve"> </w:t>
      </w:r>
      <w:proofErr w:type="spellStart"/>
      <w:r w:rsidRPr="00595370">
        <w:rPr>
          <w:rFonts w:eastAsia="Calibri"/>
          <w:sz w:val="24"/>
          <w:szCs w:val="24"/>
        </w:rPr>
        <w:t>meningkatkan</w:t>
      </w:r>
      <w:proofErr w:type="spellEnd"/>
      <w:r w:rsidRPr="00595370">
        <w:rPr>
          <w:rFonts w:eastAsia="Calibri"/>
          <w:sz w:val="24"/>
          <w:szCs w:val="24"/>
        </w:rPr>
        <w:t xml:space="preserve"> PAD </w:t>
      </w:r>
      <w:proofErr w:type="spellStart"/>
      <w:r w:rsidRPr="00595370">
        <w:rPr>
          <w:rFonts w:eastAsia="Calibri"/>
          <w:sz w:val="24"/>
          <w:szCs w:val="24"/>
        </w:rPr>
        <w:t>diKabupaten</w:t>
      </w:r>
      <w:proofErr w:type="spellEnd"/>
      <w:r w:rsidRPr="00595370">
        <w:rPr>
          <w:rFonts w:eastAsia="Calibri"/>
          <w:sz w:val="24"/>
          <w:szCs w:val="24"/>
        </w:rPr>
        <w:t xml:space="preserve"> </w:t>
      </w:r>
      <w:proofErr w:type="spellStart"/>
      <w:r w:rsidRPr="00595370">
        <w:rPr>
          <w:rFonts w:eastAsia="Calibri"/>
          <w:sz w:val="24"/>
          <w:szCs w:val="24"/>
        </w:rPr>
        <w:t>Boalemo</w:t>
      </w:r>
      <w:proofErr w:type="spellEnd"/>
      <w:r w:rsidRPr="00595370">
        <w:rPr>
          <w:rFonts w:eastAsia="Calibri"/>
          <w:sz w:val="24"/>
          <w:szCs w:val="24"/>
        </w:rPr>
        <w:t>.</w:t>
      </w:r>
    </w:p>
    <w:p w14:paraId="6DF66F99" w14:textId="77777777" w:rsidR="00595370" w:rsidRPr="00595370" w:rsidRDefault="00595370" w:rsidP="000F59A3">
      <w:pPr>
        <w:spacing w:line="480" w:lineRule="auto"/>
        <w:ind w:left="284" w:hanging="284"/>
        <w:jc w:val="both"/>
        <w:rPr>
          <w:rFonts w:eastAsia="Calibri"/>
          <w:b/>
          <w:sz w:val="24"/>
          <w:szCs w:val="24"/>
        </w:rPr>
      </w:pPr>
      <w:r w:rsidRPr="00595370">
        <w:rPr>
          <w:rFonts w:eastAsia="Calibri"/>
          <w:b/>
          <w:sz w:val="24"/>
          <w:szCs w:val="24"/>
        </w:rPr>
        <w:t xml:space="preserve">3.2.3 </w:t>
      </w:r>
      <w:proofErr w:type="spellStart"/>
      <w:r w:rsidRPr="00595370">
        <w:rPr>
          <w:rFonts w:eastAsia="Calibri"/>
          <w:b/>
          <w:sz w:val="24"/>
          <w:szCs w:val="24"/>
        </w:rPr>
        <w:t>Informan</w:t>
      </w:r>
      <w:proofErr w:type="spellEnd"/>
      <w:r w:rsidRPr="00595370">
        <w:rPr>
          <w:rFonts w:eastAsia="Calibri"/>
          <w:b/>
          <w:sz w:val="24"/>
          <w:szCs w:val="24"/>
        </w:rPr>
        <w:t xml:space="preserve"> </w:t>
      </w:r>
      <w:proofErr w:type="spellStart"/>
      <w:r w:rsidRPr="00595370">
        <w:rPr>
          <w:rFonts w:eastAsia="Calibri"/>
          <w:b/>
          <w:sz w:val="24"/>
          <w:szCs w:val="24"/>
        </w:rPr>
        <w:t>Penelitian</w:t>
      </w:r>
      <w:proofErr w:type="spellEnd"/>
      <w:r w:rsidRPr="00595370">
        <w:rPr>
          <w:rFonts w:eastAsia="Calibri"/>
          <w:b/>
          <w:sz w:val="24"/>
          <w:szCs w:val="24"/>
        </w:rPr>
        <w:t xml:space="preserve"> </w:t>
      </w:r>
    </w:p>
    <w:p w14:paraId="5E862BDE" w14:textId="7C015AB0" w:rsidR="0046161B" w:rsidRDefault="00595370" w:rsidP="00595370">
      <w:pPr>
        <w:spacing w:after="200" w:line="480" w:lineRule="auto"/>
        <w:ind w:right="179" w:firstLine="720"/>
        <w:jc w:val="both"/>
        <w:rPr>
          <w:rFonts w:eastAsia="Calibri"/>
          <w:color w:val="1F2023"/>
          <w:spacing w:val="1"/>
          <w:sz w:val="24"/>
          <w:szCs w:val="24"/>
        </w:rPr>
      </w:pPr>
      <w:proofErr w:type="spellStart"/>
      <w:r w:rsidRPr="00595370">
        <w:rPr>
          <w:rFonts w:eastAsia="Calibri"/>
          <w:color w:val="1F2023"/>
          <w:sz w:val="24"/>
          <w:szCs w:val="24"/>
        </w:rPr>
        <w:t>D</w:t>
      </w:r>
      <w:r w:rsidRPr="00595370">
        <w:rPr>
          <w:rFonts w:eastAsia="Calibri"/>
          <w:color w:val="1F2023"/>
          <w:spacing w:val="-1"/>
          <w:sz w:val="24"/>
          <w:szCs w:val="24"/>
        </w:rPr>
        <w:t>a</w:t>
      </w:r>
      <w:r w:rsidRPr="00595370">
        <w:rPr>
          <w:rFonts w:eastAsia="Calibri"/>
          <w:color w:val="1F2023"/>
          <w:sz w:val="24"/>
          <w:szCs w:val="24"/>
        </w:rPr>
        <w:t>lam</w:t>
      </w:r>
      <w:proofErr w:type="spellEnd"/>
      <w:r w:rsidRPr="00595370">
        <w:rPr>
          <w:rFonts w:eastAsia="Calibri"/>
          <w:color w:val="1F2023"/>
          <w:sz w:val="24"/>
          <w:szCs w:val="24"/>
        </w:rPr>
        <w:t xml:space="preserve"> </w:t>
      </w:r>
      <w:proofErr w:type="spellStart"/>
      <w:r w:rsidRPr="00595370">
        <w:rPr>
          <w:rFonts w:eastAsia="Calibri"/>
          <w:color w:val="1F2023"/>
          <w:sz w:val="24"/>
          <w:szCs w:val="24"/>
        </w:rPr>
        <w:t>p</w:t>
      </w:r>
      <w:r w:rsidRPr="00595370">
        <w:rPr>
          <w:rFonts w:eastAsia="Calibri"/>
          <w:color w:val="1F2023"/>
          <w:spacing w:val="-1"/>
          <w:sz w:val="24"/>
          <w:szCs w:val="24"/>
        </w:rPr>
        <w:t>e</w:t>
      </w:r>
      <w:r w:rsidRPr="00595370">
        <w:rPr>
          <w:rFonts w:eastAsia="Calibri"/>
          <w:color w:val="1F2023"/>
          <w:spacing w:val="2"/>
          <w:sz w:val="24"/>
          <w:szCs w:val="24"/>
        </w:rPr>
        <w:t>n</w:t>
      </w:r>
      <w:r w:rsidRPr="00595370">
        <w:rPr>
          <w:rFonts w:eastAsia="Calibri"/>
          <w:color w:val="1F2023"/>
          <w:spacing w:val="-1"/>
          <w:sz w:val="24"/>
          <w:szCs w:val="24"/>
        </w:rPr>
        <w:t>e</w:t>
      </w:r>
      <w:r w:rsidRPr="00595370">
        <w:rPr>
          <w:rFonts w:eastAsia="Calibri"/>
          <w:color w:val="1F2023"/>
          <w:sz w:val="24"/>
          <w:szCs w:val="24"/>
        </w:rPr>
        <w:t>l</w:t>
      </w:r>
      <w:r w:rsidRPr="00595370">
        <w:rPr>
          <w:rFonts w:eastAsia="Calibri"/>
          <w:color w:val="1F2023"/>
          <w:spacing w:val="1"/>
          <w:sz w:val="24"/>
          <w:szCs w:val="24"/>
        </w:rPr>
        <w:t>i</w:t>
      </w:r>
      <w:r w:rsidRPr="00595370">
        <w:rPr>
          <w:rFonts w:eastAsia="Calibri"/>
          <w:color w:val="1F2023"/>
          <w:sz w:val="24"/>
          <w:szCs w:val="24"/>
        </w:rPr>
        <w:t>t</w:t>
      </w:r>
      <w:r w:rsidRPr="00595370">
        <w:rPr>
          <w:rFonts w:eastAsia="Calibri"/>
          <w:color w:val="1F2023"/>
          <w:spacing w:val="1"/>
          <w:sz w:val="24"/>
          <w:szCs w:val="24"/>
        </w:rPr>
        <w:t>i</w:t>
      </w:r>
      <w:r w:rsidRPr="00595370">
        <w:rPr>
          <w:rFonts w:eastAsia="Calibri"/>
          <w:color w:val="1F2023"/>
          <w:spacing w:val="-1"/>
          <w:sz w:val="24"/>
          <w:szCs w:val="24"/>
        </w:rPr>
        <w:t>a</w:t>
      </w:r>
      <w:r w:rsidRPr="00595370">
        <w:rPr>
          <w:rFonts w:eastAsia="Calibri"/>
          <w:color w:val="1F2023"/>
          <w:sz w:val="24"/>
          <w:szCs w:val="24"/>
        </w:rPr>
        <w:t>n</w:t>
      </w:r>
      <w:proofErr w:type="spellEnd"/>
      <w:r w:rsidRPr="00595370">
        <w:rPr>
          <w:rFonts w:eastAsia="Calibri"/>
          <w:color w:val="1F2023"/>
          <w:sz w:val="24"/>
          <w:szCs w:val="24"/>
        </w:rPr>
        <w:t xml:space="preserve"> </w:t>
      </w:r>
      <w:proofErr w:type="spellStart"/>
      <w:r w:rsidRPr="00595370">
        <w:rPr>
          <w:rFonts w:eastAsia="Calibri"/>
          <w:color w:val="1F2023"/>
          <w:sz w:val="24"/>
          <w:szCs w:val="24"/>
        </w:rPr>
        <w:t>ku</w:t>
      </w:r>
      <w:r w:rsidRPr="00595370">
        <w:rPr>
          <w:rFonts w:eastAsia="Calibri"/>
          <w:color w:val="1F2023"/>
          <w:spacing w:val="-1"/>
          <w:sz w:val="24"/>
          <w:szCs w:val="24"/>
        </w:rPr>
        <w:t>a</w:t>
      </w:r>
      <w:r w:rsidRPr="00595370">
        <w:rPr>
          <w:rFonts w:eastAsia="Calibri"/>
          <w:color w:val="1F2023"/>
          <w:sz w:val="24"/>
          <w:szCs w:val="24"/>
        </w:rPr>
        <w:t>l</w:t>
      </w:r>
      <w:r w:rsidRPr="00595370">
        <w:rPr>
          <w:rFonts w:eastAsia="Calibri"/>
          <w:color w:val="1F2023"/>
          <w:spacing w:val="1"/>
          <w:sz w:val="24"/>
          <w:szCs w:val="24"/>
        </w:rPr>
        <w:t>i</w:t>
      </w:r>
      <w:r w:rsidRPr="00595370">
        <w:rPr>
          <w:rFonts w:eastAsia="Calibri"/>
          <w:color w:val="1F2023"/>
          <w:sz w:val="24"/>
          <w:szCs w:val="24"/>
        </w:rPr>
        <w:t>tatif</w:t>
      </w:r>
      <w:proofErr w:type="spellEnd"/>
      <w:r w:rsidRPr="00595370">
        <w:rPr>
          <w:rFonts w:eastAsia="Calibri"/>
          <w:color w:val="1F2023"/>
          <w:sz w:val="24"/>
          <w:szCs w:val="24"/>
        </w:rPr>
        <w:t xml:space="preserve">, </w:t>
      </w:r>
      <w:proofErr w:type="spellStart"/>
      <w:r w:rsidRPr="00595370">
        <w:rPr>
          <w:rFonts w:eastAsia="Calibri"/>
          <w:color w:val="1F2023"/>
          <w:sz w:val="24"/>
          <w:szCs w:val="24"/>
        </w:rPr>
        <w:t>s</w:t>
      </w:r>
      <w:r w:rsidRPr="00595370">
        <w:rPr>
          <w:rFonts w:eastAsia="Calibri"/>
          <w:color w:val="1F2023"/>
          <w:spacing w:val="-1"/>
          <w:sz w:val="24"/>
          <w:szCs w:val="24"/>
        </w:rPr>
        <w:t>a</w:t>
      </w:r>
      <w:r w:rsidRPr="00595370">
        <w:rPr>
          <w:rFonts w:eastAsia="Calibri"/>
          <w:color w:val="1F2023"/>
          <w:sz w:val="24"/>
          <w:szCs w:val="24"/>
        </w:rPr>
        <w:t>mpel</w:t>
      </w:r>
      <w:proofErr w:type="spellEnd"/>
      <w:r w:rsidRPr="00595370">
        <w:rPr>
          <w:rFonts w:eastAsia="Calibri"/>
          <w:color w:val="1F2023"/>
          <w:sz w:val="24"/>
          <w:szCs w:val="24"/>
        </w:rPr>
        <w:t xml:space="preserve"> </w:t>
      </w:r>
      <w:proofErr w:type="spellStart"/>
      <w:r w:rsidRPr="00595370">
        <w:rPr>
          <w:rFonts w:eastAsia="Calibri"/>
          <w:color w:val="1F2023"/>
          <w:sz w:val="24"/>
          <w:szCs w:val="24"/>
        </w:rPr>
        <w:t>disebut</w:t>
      </w:r>
      <w:proofErr w:type="spellEnd"/>
      <w:r w:rsidRPr="00595370">
        <w:rPr>
          <w:rFonts w:eastAsia="Calibri"/>
          <w:color w:val="1F2023"/>
          <w:sz w:val="24"/>
          <w:szCs w:val="24"/>
        </w:rPr>
        <w:t xml:space="preserve"> </w:t>
      </w:r>
      <w:proofErr w:type="spellStart"/>
      <w:r w:rsidRPr="00595370">
        <w:rPr>
          <w:rFonts w:eastAsia="Calibri"/>
          <w:color w:val="1F2023"/>
          <w:spacing w:val="2"/>
          <w:sz w:val="24"/>
          <w:szCs w:val="24"/>
        </w:rPr>
        <w:t>s</w:t>
      </w:r>
      <w:r w:rsidRPr="00595370">
        <w:rPr>
          <w:rFonts w:eastAsia="Calibri"/>
          <w:color w:val="1F2023"/>
          <w:spacing w:val="-1"/>
          <w:sz w:val="24"/>
          <w:szCs w:val="24"/>
        </w:rPr>
        <w:t>e</w:t>
      </w:r>
      <w:r w:rsidRPr="00595370">
        <w:rPr>
          <w:rFonts w:eastAsia="Calibri"/>
          <w:color w:val="1F2023"/>
          <w:sz w:val="24"/>
          <w:szCs w:val="24"/>
        </w:rPr>
        <w:t>b</w:t>
      </w:r>
      <w:r w:rsidRPr="00595370">
        <w:rPr>
          <w:rFonts w:eastAsia="Calibri"/>
          <w:color w:val="1F2023"/>
          <w:spacing w:val="1"/>
          <w:sz w:val="24"/>
          <w:szCs w:val="24"/>
        </w:rPr>
        <w:t>a</w:t>
      </w:r>
      <w:r w:rsidRPr="00595370">
        <w:rPr>
          <w:rFonts w:eastAsia="Calibri"/>
          <w:color w:val="1F2023"/>
          <w:spacing w:val="-2"/>
          <w:sz w:val="24"/>
          <w:szCs w:val="24"/>
        </w:rPr>
        <w:t>g</w:t>
      </w:r>
      <w:r w:rsidRPr="00595370">
        <w:rPr>
          <w:rFonts w:eastAsia="Calibri"/>
          <w:color w:val="1F2023"/>
          <w:spacing w:val="-1"/>
          <w:sz w:val="24"/>
          <w:szCs w:val="24"/>
        </w:rPr>
        <w:t>a</w:t>
      </w:r>
      <w:r w:rsidRPr="00595370">
        <w:rPr>
          <w:rFonts w:eastAsia="Calibri"/>
          <w:color w:val="1F2023"/>
          <w:sz w:val="24"/>
          <w:szCs w:val="24"/>
        </w:rPr>
        <w:t>i</w:t>
      </w:r>
      <w:proofErr w:type="spellEnd"/>
      <w:r w:rsidRPr="00595370">
        <w:rPr>
          <w:rFonts w:eastAsia="Calibri"/>
          <w:color w:val="1F2023"/>
          <w:sz w:val="24"/>
          <w:szCs w:val="24"/>
        </w:rPr>
        <w:t xml:space="preserve"> </w:t>
      </w:r>
      <w:proofErr w:type="spellStart"/>
      <w:r w:rsidRPr="00595370">
        <w:rPr>
          <w:rFonts w:eastAsia="Calibri"/>
          <w:color w:val="1F2023"/>
          <w:sz w:val="24"/>
          <w:szCs w:val="24"/>
        </w:rPr>
        <w:t>inf</w:t>
      </w:r>
      <w:r w:rsidRPr="00595370">
        <w:rPr>
          <w:rFonts w:eastAsia="Calibri"/>
          <w:color w:val="1F2023"/>
          <w:spacing w:val="2"/>
          <w:sz w:val="24"/>
          <w:szCs w:val="24"/>
        </w:rPr>
        <w:t>o</w:t>
      </w:r>
      <w:r w:rsidRPr="00595370">
        <w:rPr>
          <w:rFonts w:eastAsia="Calibri"/>
          <w:color w:val="1F2023"/>
          <w:sz w:val="24"/>
          <w:szCs w:val="24"/>
        </w:rPr>
        <w:t>rm</w:t>
      </w:r>
      <w:r w:rsidRPr="00595370">
        <w:rPr>
          <w:rFonts w:eastAsia="Calibri"/>
          <w:color w:val="1F2023"/>
          <w:spacing w:val="-1"/>
          <w:sz w:val="24"/>
          <w:szCs w:val="24"/>
        </w:rPr>
        <w:t>a</w:t>
      </w:r>
      <w:r w:rsidRPr="00595370">
        <w:rPr>
          <w:rFonts w:eastAsia="Calibri"/>
          <w:color w:val="1F2023"/>
          <w:sz w:val="24"/>
          <w:szCs w:val="24"/>
        </w:rPr>
        <w:t>n</w:t>
      </w:r>
      <w:proofErr w:type="spellEnd"/>
      <w:r w:rsidRPr="00595370">
        <w:rPr>
          <w:rFonts w:eastAsia="Calibri"/>
          <w:color w:val="1F2023"/>
          <w:sz w:val="24"/>
          <w:szCs w:val="24"/>
        </w:rPr>
        <w:t xml:space="preserve"> </w:t>
      </w:r>
      <w:proofErr w:type="spellStart"/>
      <w:r w:rsidRPr="00595370">
        <w:rPr>
          <w:rFonts w:eastAsia="Calibri"/>
          <w:color w:val="1F2023"/>
          <w:sz w:val="24"/>
          <w:szCs w:val="24"/>
        </w:rPr>
        <w:t>buk</w:t>
      </w:r>
      <w:r w:rsidRPr="00595370">
        <w:rPr>
          <w:rFonts w:eastAsia="Calibri"/>
          <w:color w:val="1F2023"/>
          <w:spacing w:val="-1"/>
          <w:sz w:val="24"/>
          <w:szCs w:val="24"/>
        </w:rPr>
        <w:t>a</w:t>
      </w:r>
      <w:r w:rsidRPr="00595370">
        <w:rPr>
          <w:rFonts w:eastAsia="Calibri"/>
          <w:color w:val="1F2023"/>
          <w:sz w:val="24"/>
          <w:szCs w:val="24"/>
        </w:rPr>
        <w:t>n</w:t>
      </w:r>
      <w:proofErr w:type="spellEnd"/>
      <w:r w:rsidRPr="00595370">
        <w:rPr>
          <w:rFonts w:eastAsia="Calibri"/>
          <w:color w:val="1F2023"/>
          <w:sz w:val="24"/>
          <w:szCs w:val="24"/>
        </w:rPr>
        <w:t xml:space="preserve"> </w:t>
      </w:r>
      <w:proofErr w:type="spellStart"/>
      <w:r w:rsidRPr="00595370">
        <w:rPr>
          <w:rFonts w:eastAsia="Calibri"/>
          <w:color w:val="1F2023"/>
          <w:sz w:val="24"/>
          <w:szCs w:val="24"/>
        </w:rPr>
        <w:t>r</w:t>
      </w:r>
      <w:r w:rsidRPr="00595370">
        <w:rPr>
          <w:rFonts w:eastAsia="Calibri"/>
          <w:color w:val="1F2023"/>
          <w:spacing w:val="-2"/>
          <w:sz w:val="24"/>
          <w:szCs w:val="24"/>
        </w:rPr>
        <w:t>e</w:t>
      </w:r>
      <w:r w:rsidRPr="00595370">
        <w:rPr>
          <w:rFonts w:eastAsia="Calibri"/>
          <w:color w:val="1F2023"/>
          <w:sz w:val="24"/>
          <w:szCs w:val="24"/>
        </w:rPr>
        <w:t>spond</w:t>
      </w:r>
      <w:r w:rsidRPr="00595370">
        <w:rPr>
          <w:rFonts w:eastAsia="Calibri"/>
          <w:color w:val="1F2023"/>
          <w:spacing w:val="-1"/>
          <w:sz w:val="24"/>
          <w:szCs w:val="24"/>
        </w:rPr>
        <w:t>e</w:t>
      </w:r>
      <w:r w:rsidRPr="00595370">
        <w:rPr>
          <w:rFonts w:eastAsia="Calibri"/>
          <w:color w:val="1F2023"/>
          <w:sz w:val="24"/>
          <w:szCs w:val="24"/>
        </w:rPr>
        <w:t>n</w:t>
      </w:r>
      <w:proofErr w:type="spellEnd"/>
      <w:r w:rsidRPr="00595370">
        <w:rPr>
          <w:rFonts w:eastAsia="Calibri"/>
          <w:color w:val="1F2023"/>
          <w:sz w:val="24"/>
          <w:szCs w:val="24"/>
        </w:rPr>
        <w:t>.</w:t>
      </w:r>
      <w:r w:rsidRPr="00595370">
        <w:rPr>
          <w:rFonts w:eastAsia="Calibri"/>
          <w:color w:val="1F2023"/>
          <w:sz w:val="24"/>
          <w:szCs w:val="24"/>
          <w:lang w:val="id-ID"/>
        </w:rPr>
        <w:t xml:space="preserve"> </w:t>
      </w:r>
      <w:r w:rsidRPr="00595370">
        <w:rPr>
          <w:rFonts w:eastAsia="Calibri"/>
          <w:color w:val="1F2023"/>
          <w:spacing w:val="2"/>
          <w:sz w:val="24"/>
          <w:szCs w:val="24"/>
        </w:rPr>
        <w:t xml:space="preserve"> </w:t>
      </w:r>
      <w:r w:rsidRPr="00595370">
        <w:rPr>
          <w:rFonts w:eastAsia="Calibri"/>
          <w:color w:val="1F2023"/>
          <w:spacing w:val="2"/>
          <w:sz w:val="24"/>
          <w:szCs w:val="24"/>
          <w:lang w:val="id-ID"/>
        </w:rPr>
        <w:t>I</w:t>
      </w:r>
      <w:proofErr w:type="spellStart"/>
      <w:r w:rsidRPr="00595370">
        <w:rPr>
          <w:rFonts w:eastAsia="Calibri"/>
          <w:color w:val="1F2023"/>
          <w:spacing w:val="2"/>
          <w:sz w:val="24"/>
          <w:szCs w:val="24"/>
        </w:rPr>
        <w:t>nforman</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penelitian</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adalah</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narasumber</w:t>
      </w:r>
      <w:proofErr w:type="spellEnd"/>
      <w:r w:rsidRPr="00595370">
        <w:rPr>
          <w:rFonts w:eastAsia="Calibri"/>
          <w:color w:val="1F2023"/>
          <w:spacing w:val="2"/>
          <w:sz w:val="24"/>
          <w:szCs w:val="24"/>
        </w:rPr>
        <w:t xml:space="preserve"> yang </w:t>
      </w:r>
      <w:proofErr w:type="spellStart"/>
      <w:r w:rsidRPr="00595370">
        <w:rPr>
          <w:rFonts w:eastAsia="Calibri"/>
          <w:color w:val="1F2023"/>
          <w:spacing w:val="2"/>
          <w:sz w:val="24"/>
          <w:szCs w:val="24"/>
        </w:rPr>
        <w:t>merujuk</w:t>
      </w:r>
      <w:proofErr w:type="spellEnd"/>
      <w:r w:rsidRPr="00595370">
        <w:rPr>
          <w:rFonts w:eastAsia="Calibri"/>
          <w:color w:val="1F2023"/>
          <w:spacing w:val="2"/>
          <w:sz w:val="24"/>
          <w:szCs w:val="24"/>
        </w:rPr>
        <w:t xml:space="preserve"> pada </w:t>
      </w:r>
      <w:proofErr w:type="spellStart"/>
      <w:r w:rsidRPr="00595370">
        <w:rPr>
          <w:rFonts w:eastAsia="Calibri"/>
          <w:color w:val="1F2023"/>
          <w:spacing w:val="2"/>
          <w:sz w:val="24"/>
          <w:szCs w:val="24"/>
        </w:rPr>
        <w:t>seseorang</w:t>
      </w:r>
      <w:proofErr w:type="spellEnd"/>
      <w:r w:rsidRPr="00595370">
        <w:rPr>
          <w:rFonts w:eastAsia="Calibri"/>
          <w:color w:val="1F2023"/>
          <w:spacing w:val="2"/>
          <w:sz w:val="24"/>
          <w:szCs w:val="24"/>
        </w:rPr>
        <w:t xml:space="preserve"> yang </w:t>
      </w:r>
      <w:proofErr w:type="spellStart"/>
      <w:r w:rsidRPr="00595370">
        <w:rPr>
          <w:rFonts w:eastAsia="Calibri"/>
          <w:color w:val="1F2023"/>
          <w:spacing w:val="2"/>
          <w:sz w:val="24"/>
          <w:szCs w:val="24"/>
        </w:rPr>
        <w:t>paham</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terkait</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dengan</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objek</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penelitian</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serta</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mampu</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memberikan</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penjabaran</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tentang</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topik</w:t>
      </w:r>
      <w:proofErr w:type="spellEnd"/>
      <w:r w:rsidRPr="00595370">
        <w:rPr>
          <w:rFonts w:eastAsia="Calibri"/>
          <w:color w:val="1F2023"/>
          <w:spacing w:val="2"/>
          <w:sz w:val="24"/>
          <w:szCs w:val="24"/>
        </w:rPr>
        <w:t xml:space="preserve"> </w:t>
      </w:r>
      <w:proofErr w:type="spellStart"/>
      <w:r w:rsidRPr="00595370">
        <w:rPr>
          <w:rFonts w:eastAsia="Calibri"/>
          <w:color w:val="1F2023"/>
          <w:spacing w:val="2"/>
          <w:sz w:val="24"/>
          <w:szCs w:val="24"/>
        </w:rPr>
        <w:t>penelitian</w:t>
      </w:r>
      <w:proofErr w:type="spellEnd"/>
      <w:r w:rsidRPr="00595370">
        <w:rPr>
          <w:rFonts w:eastAsia="Calibri"/>
          <w:color w:val="1F2023"/>
          <w:spacing w:val="2"/>
          <w:sz w:val="24"/>
          <w:szCs w:val="24"/>
        </w:rPr>
        <w:t xml:space="preserve"> yang </w:t>
      </w:r>
      <w:proofErr w:type="spellStart"/>
      <w:r w:rsidRPr="00595370">
        <w:rPr>
          <w:rFonts w:eastAsia="Calibri"/>
          <w:color w:val="1F2023"/>
          <w:spacing w:val="2"/>
          <w:sz w:val="24"/>
          <w:szCs w:val="24"/>
        </w:rPr>
        <w:t>dingkat</w:t>
      </w:r>
      <w:proofErr w:type="spellEnd"/>
      <w:r w:rsidRPr="00595370">
        <w:rPr>
          <w:rFonts w:eastAsia="Calibri"/>
          <w:sz w:val="22"/>
          <w:szCs w:val="22"/>
        </w:rPr>
        <w:t xml:space="preserve"> </w:t>
      </w:r>
      <w:r w:rsidRPr="00595370">
        <w:rPr>
          <w:rFonts w:eastAsia="Calibri"/>
          <w:sz w:val="24"/>
          <w:szCs w:val="22"/>
          <w:lang w:val="id-ID"/>
        </w:rPr>
        <w:t>(</w:t>
      </w:r>
      <w:proofErr w:type="spellStart"/>
      <w:r w:rsidRPr="00595370">
        <w:rPr>
          <w:rFonts w:eastAsia="Calibri"/>
          <w:color w:val="1F2023"/>
          <w:spacing w:val="2"/>
          <w:sz w:val="24"/>
          <w:szCs w:val="24"/>
        </w:rPr>
        <w:t>Sugiyono</w:t>
      </w:r>
      <w:proofErr w:type="spellEnd"/>
      <w:r w:rsidRPr="00595370">
        <w:rPr>
          <w:rFonts w:eastAsia="Calibri"/>
          <w:color w:val="1F2023"/>
          <w:spacing w:val="2"/>
          <w:sz w:val="24"/>
          <w:szCs w:val="24"/>
          <w:lang w:val="id-ID"/>
        </w:rPr>
        <w:t>,</w:t>
      </w:r>
      <w:r w:rsidRPr="00595370">
        <w:rPr>
          <w:rFonts w:eastAsia="Calibri"/>
          <w:color w:val="1F2023"/>
          <w:spacing w:val="2"/>
          <w:sz w:val="24"/>
          <w:szCs w:val="24"/>
        </w:rPr>
        <w:t xml:space="preserve"> 2010)</w:t>
      </w:r>
      <w:r w:rsidRPr="00595370">
        <w:rPr>
          <w:rFonts w:eastAsia="Calibri"/>
          <w:color w:val="1F2023"/>
          <w:spacing w:val="2"/>
          <w:sz w:val="24"/>
          <w:szCs w:val="24"/>
          <w:lang w:val="id-ID"/>
        </w:rPr>
        <w:t xml:space="preserve">. </w:t>
      </w:r>
      <w:proofErr w:type="spellStart"/>
      <w:r w:rsidRPr="00595370">
        <w:rPr>
          <w:rFonts w:eastAsia="Calibri"/>
          <w:color w:val="1F2023"/>
          <w:spacing w:val="1"/>
          <w:sz w:val="24"/>
          <w:szCs w:val="24"/>
        </w:rPr>
        <w:t>Pemilihan</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informan</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untuk</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memperoleh</w:t>
      </w:r>
      <w:proofErr w:type="spellEnd"/>
      <w:r w:rsidRPr="00595370">
        <w:rPr>
          <w:rFonts w:eastAsia="Calibri"/>
          <w:color w:val="1F2023"/>
          <w:spacing w:val="1"/>
          <w:sz w:val="24"/>
          <w:szCs w:val="24"/>
        </w:rPr>
        <w:t xml:space="preserve"> data, </w:t>
      </w:r>
      <w:proofErr w:type="spellStart"/>
      <w:r w:rsidRPr="00595370">
        <w:rPr>
          <w:rFonts w:eastAsia="Calibri"/>
          <w:color w:val="1F2023"/>
          <w:spacing w:val="1"/>
          <w:sz w:val="24"/>
          <w:szCs w:val="24"/>
        </w:rPr>
        <w:t>dipilih</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dengan</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menggunakan</w:t>
      </w:r>
      <w:proofErr w:type="spellEnd"/>
      <w:r w:rsidRPr="00595370">
        <w:rPr>
          <w:rFonts w:eastAsia="Calibri"/>
          <w:color w:val="1F2023"/>
          <w:spacing w:val="1"/>
          <w:sz w:val="24"/>
          <w:szCs w:val="24"/>
        </w:rPr>
        <w:t xml:space="preserve"> </w:t>
      </w:r>
      <w:proofErr w:type="spellStart"/>
      <w:r w:rsidRPr="00595370">
        <w:rPr>
          <w:rFonts w:eastAsia="Calibri"/>
          <w:color w:val="1F2023"/>
          <w:spacing w:val="1"/>
          <w:sz w:val="24"/>
          <w:szCs w:val="24"/>
        </w:rPr>
        <w:t>teknik</w:t>
      </w:r>
      <w:proofErr w:type="spellEnd"/>
      <w:r w:rsidRPr="00595370">
        <w:rPr>
          <w:rFonts w:eastAsia="Calibri"/>
          <w:color w:val="1F2023"/>
          <w:spacing w:val="1"/>
          <w:sz w:val="24"/>
          <w:szCs w:val="24"/>
        </w:rPr>
        <w:t xml:space="preserve"> </w:t>
      </w:r>
      <w:r w:rsidRPr="00595370">
        <w:rPr>
          <w:rFonts w:eastAsia="Calibri"/>
          <w:i/>
          <w:color w:val="1F2023"/>
          <w:spacing w:val="1"/>
          <w:sz w:val="24"/>
          <w:szCs w:val="24"/>
        </w:rPr>
        <w:t>snowballing sampling</w:t>
      </w:r>
      <w:r w:rsidRPr="00595370">
        <w:rPr>
          <w:rFonts w:eastAsia="Calibri"/>
          <w:color w:val="1F2023"/>
          <w:spacing w:val="1"/>
          <w:sz w:val="24"/>
          <w:szCs w:val="24"/>
        </w:rPr>
        <w:t xml:space="preserve">. </w:t>
      </w:r>
      <w:proofErr w:type="spellStart"/>
      <w:r w:rsidR="0046161B" w:rsidRPr="0046161B">
        <w:rPr>
          <w:rFonts w:eastAsia="Calibri"/>
          <w:color w:val="1F2023"/>
          <w:spacing w:val="1"/>
          <w:sz w:val="24"/>
          <w:szCs w:val="24"/>
        </w:rPr>
        <w:t>Sesuai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dengan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desain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penelitian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subjek</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penelitian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adalah</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semua</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komponen</w:t>
      </w:r>
      <w:proofErr w:type="spellEnd"/>
      <w:r w:rsidR="0046161B" w:rsidRPr="0046161B">
        <w:rPr>
          <w:rFonts w:eastAsia="Calibri"/>
          <w:color w:val="1F2023"/>
          <w:spacing w:val="1"/>
          <w:sz w:val="24"/>
          <w:szCs w:val="24"/>
        </w:rPr>
        <w:t xml:space="preserve"> yang </w:t>
      </w:r>
      <w:proofErr w:type="spellStart"/>
      <w:r w:rsidR="0046161B" w:rsidRPr="0046161B">
        <w:rPr>
          <w:rFonts w:eastAsia="Calibri"/>
          <w:color w:val="1F2023"/>
          <w:spacing w:val="1"/>
          <w:sz w:val="24"/>
          <w:szCs w:val="24"/>
        </w:rPr>
        <w:t>berperan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sebagai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aktor</w:t>
      </w:r>
      <w:proofErr w:type="spellEnd"/>
      <w:r w:rsidR="0046161B" w:rsidRPr="0046161B">
        <w:rPr>
          <w:rFonts w:eastAsia="Calibri"/>
          <w:color w:val="1F2023"/>
          <w:spacing w:val="1"/>
          <w:sz w:val="24"/>
          <w:szCs w:val="24"/>
        </w:rPr>
        <w:t xml:space="preserve">, yang </w:t>
      </w:r>
      <w:proofErr w:type="spellStart"/>
      <w:r w:rsidR="0046161B" w:rsidRPr="0046161B">
        <w:rPr>
          <w:rFonts w:eastAsia="Calibri"/>
          <w:color w:val="1F2023"/>
          <w:spacing w:val="1"/>
          <w:sz w:val="24"/>
          <w:szCs w:val="24"/>
        </w:rPr>
        <w:lastRenderedPageBreak/>
        <w:t>mengharuskan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peneliti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berinteraksi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dengan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sejumlah</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informan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baik</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informan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utama</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maupun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pendukung</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Semua</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informan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adalah</w:t>
      </w:r>
      <w:proofErr w:type="spellEnd"/>
      <w:r w:rsidR="0046161B" w:rsidRPr="0046161B">
        <w:rPr>
          <w:rFonts w:eastAsia="Calibri"/>
          <w:color w:val="1F2023"/>
          <w:spacing w:val="1"/>
          <w:sz w:val="24"/>
          <w:szCs w:val="24"/>
        </w:rPr>
        <w:t xml:space="preserve"> orang-orang yang </w:t>
      </w:r>
      <w:proofErr w:type="spellStart"/>
      <w:r w:rsidR="0046161B" w:rsidRPr="0046161B">
        <w:rPr>
          <w:rFonts w:eastAsia="Calibri"/>
          <w:color w:val="1F2023"/>
          <w:spacing w:val="1"/>
          <w:sz w:val="24"/>
          <w:szCs w:val="24"/>
        </w:rPr>
        <w:t>memiliki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pengetahuan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tentang</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berbagai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segi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masalah</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penelitian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Kuantitas</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informan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tidak</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dipertanyakan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dalam</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penelitian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kualitatif</w:t>
      </w:r>
      <w:proofErr w:type="spellEnd"/>
      <w:r w:rsidR="0046161B" w:rsidRPr="0046161B">
        <w:rPr>
          <w:rFonts w:eastAsia="Calibri"/>
          <w:color w:val="1F2023"/>
          <w:spacing w:val="1"/>
          <w:sz w:val="24"/>
          <w:szCs w:val="24"/>
        </w:rPr>
        <w:t xml:space="preserve">. Hal </w:t>
      </w:r>
      <w:proofErr w:type="spellStart"/>
      <w:r w:rsidR="0046161B" w:rsidRPr="0046161B">
        <w:rPr>
          <w:rFonts w:eastAsia="Calibri"/>
          <w:color w:val="1F2023"/>
          <w:spacing w:val="1"/>
          <w:sz w:val="24"/>
          <w:szCs w:val="24"/>
        </w:rPr>
        <w:t>ini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didasarkan</w:t>
      </w:r>
      <w:proofErr w:type="spellEnd"/>
      <w:r w:rsidR="0046161B" w:rsidRPr="0046161B">
        <w:rPr>
          <w:rFonts w:eastAsia="Calibri"/>
          <w:color w:val="1F2023"/>
          <w:spacing w:val="1"/>
          <w:sz w:val="24"/>
          <w:szCs w:val="24"/>
        </w:rPr>
        <w:t xml:space="preserve"> pada </w:t>
      </w:r>
      <w:proofErr w:type="spellStart"/>
      <w:r w:rsidR="0046161B" w:rsidRPr="0046161B">
        <w:rPr>
          <w:rFonts w:eastAsia="Calibri"/>
          <w:color w:val="1F2023"/>
          <w:spacing w:val="1"/>
          <w:sz w:val="24"/>
          <w:szCs w:val="24"/>
        </w:rPr>
        <w:t>pemikiran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bahwa</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peneliti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tidak</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perlu</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mencari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informan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baru</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jika</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sudah</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tidak</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ada</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lagi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variasi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informasi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atau</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sudah</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mencapai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kejenuhan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redundansi</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Sekretaris</w:t>
      </w:r>
      <w:proofErr w:type="spellEnd"/>
      <w:r w:rsidR="0046161B" w:rsidRPr="0046161B">
        <w:rPr>
          <w:rFonts w:eastAsia="Calibri"/>
          <w:color w:val="1F2023"/>
          <w:spacing w:val="1"/>
          <w:sz w:val="24"/>
          <w:szCs w:val="24"/>
        </w:rPr>
        <w:t xml:space="preserve"> Badan </w:t>
      </w:r>
      <w:proofErr w:type="spellStart"/>
      <w:r w:rsidR="0046161B" w:rsidRPr="0046161B">
        <w:rPr>
          <w:rFonts w:eastAsia="Calibri"/>
          <w:color w:val="1F2023"/>
          <w:spacing w:val="1"/>
          <w:sz w:val="24"/>
          <w:szCs w:val="24"/>
        </w:rPr>
        <w:t>Keuangan</w:t>
      </w:r>
      <w:proofErr w:type="spellEnd"/>
      <w:r w:rsidR="0046161B" w:rsidRPr="0046161B">
        <w:rPr>
          <w:rFonts w:eastAsia="Calibri"/>
          <w:color w:val="1F2023"/>
          <w:spacing w:val="1"/>
          <w:sz w:val="24"/>
          <w:szCs w:val="24"/>
        </w:rPr>
        <w:t xml:space="preserve"> dan </w:t>
      </w:r>
      <w:proofErr w:type="spellStart"/>
      <w:r w:rsidR="0046161B" w:rsidRPr="0046161B">
        <w:rPr>
          <w:rFonts w:eastAsia="Calibri"/>
          <w:color w:val="1F2023"/>
          <w:spacing w:val="1"/>
          <w:sz w:val="24"/>
          <w:szCs w:val="24"/>
        </w:rPr>
        <w:t>Aset</w:t>
      </w:r>
      <w:proofErr w:type="spellEnd"/>
      <w:r w:rsidR="0046161B" w:rsidRPr="0046161B">
        <w:rPr>
          <w:rFonts w:eastAsia="Calibri"/>
          <w:color w:val="1F2023"/>
          <w:spacing w:val="1"/>
          <w:sz w:val="24"/>
          <w:szCs w:val="24"/>
        </w:rPr>
        <w:t xml:space="preserve"> Daerah </w:t>
      </w:r>
      <w:proofErr w:type="spellStart"/>
      <w:r w:rsidR="0046161B" w:rsidRPr="0046161B">
        <w:rPr>
          <w:rFonts w:eastAsia="Calibri"/>
          <w:color w:val="1F2023"/>
          <w:spacing w:val="1"/>
          <w:sz w:val="24"/>
          <w:szCs w:val="24"/>
        </w:rPr>
        <w:t>Kabupaten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Boalemo</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untuk</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informan</w:t>
      </w:r>
      <w:proofErr w:type="spellEnd"/>
      <w:r w:rsidR="0046161B" w:rsidRPr="0046161B">
        <w:rPr>
          <w:rFonts w:eastAsia="Calibri"/>
          <w:color w:val="1F2023"/>
          <w:spacing w:val="1"/>
          <w:sz w:val="24"/>
          <w:szCs w:val="24"/>
        </w:rPr>
        <w:t xml:space="preserve"> </w:t>
      </w:r>
      <w:proofErr w:type="spellStart"/>
      <w:r w:rsidR="0046161B" w:rsidRPr="0046161B">
        <w:rPr>
          <w:rFonts w:eastAsia="Calibri"/>
          <w:color w:val="1F2023"/>
          <w:spacing w:val="1"/>
          <w:sz w:val="24"/>
          <w:szCs w:val="24"/>
        </w:rPr>
        <w:t>penelitian</w:t>
      </w:r>
      <w:proofErr w:type="spellEnd"/>
      <w:r w:rsidR="0046161B" w:rsidRPr="0046161B">
        <w:rPr>
          <w:rFonts w:eastAsia="Calibri"/>
          <w:color w:val="1F2023"/>
          <w:spacing w:val="1"/>
          <w:sz w:val="24"/>
          <w:szCs w:val="24"/>
        </w:rPr>
        <w:t xml:space="preserve"> </w:t>
      </w:r>
      <w:proofErr w:type="spellStart"/>
      <w:proofErr w:type="gramStart"/>
      <w:r w:rsidR="0046161B" w:rsidRPr="0046161B">
        <w:rPr>
          <w:rFonts w:eastAsia="Calibri"/>
          <w:color w:val="1F2023"/>
          <w:spacing w:val="1"/>
          <w:sz w:val="24"/>
          <w:szCs w:val="24"/>
        </w:rPr>
        <w:t>adalah</w:t>
      </w:r>
      <w:proofErr w:type="spellEnd"/>
      <w:r w:rsidR="0046161B" w:rsidRPr="0046161B">
        <w:rPr>
          <w:rFonts w:eastAsia="Calibri"/>
          <w:color w:val="1F2023"/>
          <w:spacing w:val="1"/>
          <w:sz w:val="24"/>
          <w:szCs w:val="24"/>
        </w:rPr>
        <w:t xml:space="preserve"> :</w:t>
      </w:r>
      <w:proofErr w:type="gramEnd"/>
      <w:r w:rsidR="0046161B" w:rsidRPr="0046161B">
        <w:rPr>
          <w:rFonts w:eastAsia="Calibri"/>
          <w:color w:val="1F2023"/>
          <w:spacing w:val="1"/>
          <w:sz w:val="24"/>
          <w:szCs w:val="24"/>
        </w:rPr>
        <w:t xml:space="preserve">  </w:t>
      </w:r>
    </w:p>
    <w:p w14:paraId="6041457C" w14:textId="65CDB807" w:rsidR="00595370" w:rsidRPr="00595370" w:rsidRDefault="003F52B9" w:rsidP="00595370">
      <w:pPr>
        <w:spacing w:line="480" w:lineRule="auto"/>
        <w:ind w:firstLine="720"/>
        <w:jc w:val="center"/>
        <w:rPr>
          <w:rFonts w:eastAsia="Calibri"/>
          <w:b/>
          <w:sz w:val="24"/>
          <w:szCs w:val="24"/>
        </w:rPr>
      </w:pPr>
      <w:proofErr w:type="spellStart"/>
      <w:r>
        <w:rPr>
          <w:rFonts w:eastAsia="Calibri"/>
          <w:b/>
          <w:sz w:val="24"/>
          <w:szCs w:val="24"/>
        </w:rPr>
        <w:t>Tabel</w:t>
      </w:r>
      <w:proofErr w:type="spellEnd"/>
      <w:r>
        <w:rPr>
          <w:rFonts w:eastAsia="Calibri"/>
          <w:b/>
          <w:sz w:val="24"/>
          <w:szCs w:val="24"/>
        </w:rPr>
        <w:t xml:space="preserve"> 3.1</w:t>
      </w:r>
      <w:r w:rsidR="00595370" w:rsidRPr="00595370">
        <w:rPr>
          <w:rFonts w:eastAsia="Calibri"/>
          <w:b/>
          <w:sz w:val="24"/>
          <w:szCs w:val="24"/>
        </w:rPr>
        <w:t xml:space="preserve"> </w:t>
      </w:r>
      <w:proofErr w:type="spellStart"/>
      <w:r w:rsidR="00595370" w:rsidRPr="00595370">
        <w:rPr>
          <w:rFonts w:eastAsia="Calibri"/>
          <w:b/>
          <w:sz w:val="24"/>
          <w:szCs w:val="24"/>
        </w:rPr>
        <w:t>Jumlah</w:t>
      </w:r>
      <w:proofErr w:type="spellEnd"/>
      <w:r w:rsidR="00595370" w:rsidRPr="00595370">
        <w:rPr>
          <w:rFonts w:eastAsia="Calibri"/>
          <w:b/>
          <w:sz w:val="24"/>
          <w:szCs w:val="24"/>
        </w:rPr>
        <w:t xml:space="preserve"> </w:t>
      </w:r>
      <w:proofErr w:type="spellStart"/>
      <w:r w:rsidR="00595370" w:rsidRPr="00595370">
        <w:rPr>
          <w:rFonts w:eastAsia="Calibri"/>
          <w:b/>
          <w:sz w:val="24"/>
          <w:szCs w:val="24"/>
        </w:rPr>
        <w:t>Informan</w:t>
      </w:r>
      <w:proofErr w:type="spellEnd"/>
    </w:p>
    <w:tbl>
      <w:tblPr>
        <w:tblStyle w:val="TableGrid1"/>
        <w:tblW w:w="0" w:type="auto"/>
        <w:tblLook w:val="04A0" w:firstRow="1" w:lastRow="0" w:firstColumn="1" w:lastColumn="0" w:noHBand="0" w:noVBand="1"/>
      </w:tblPr>
      <w:tblGrid>
        <w:gridCol w:w="563"/>
        <w:gridCol w:w="4648"/>
        <w:gridCol w:w="2943"/>
      </w:tblGrid>
      <w:tr w:rsidR="00595370" w:rsidRPr="00595370" w14:paraId="6F71BAC1" w14:textId="77777777" w:rsidTr="00672ECF">
        <w:trPr>
          <w:trHeight w:val="441"/>
        </w:trPr>
        <w:tc>
          <w:tcPr>
            <w:tcW w:w="563" w:type="dxa"/>
            <w:tcBorders>
              <w:top w:val="single" w:sz="4" w:space="0" w:color="auto"/>
              <w:left w:val="single" w:sz="4" w:space="0" w:color="auto"/>
              <w:bottom w:val="single" w:sz="4" w:space="0" w:color="auto"/>
              <w:right w:val="single" w:sz="4" w:space="0" w:color="auto"/>
            </w:tcBorders>
            <w:hideMark/>
          </w:tcPr>
          <w:p w14:paraId="431388A7" w14:textId="77777777" w:rsidR="00595370" w:rsidRPr="00595370" w:rsidRDefault="00595370" w:rsidP="00595370">
            <w:pPr>
              <w:spacing w:line="480" w:lineRule="auto"/>
              <w:jc w:val="both"/>
              <w:rPr>
                <w:sz w:val="24"/>
                <w:szCs w:val="24"/>
              </w:rPr>
            </w:pPr>
            <w:r w:rsidRPr="00595370">
              <w:rPr>
                <w:sz w:val="24"/>
                <w:szCs w:val="24"/>
              </w:rPr>
              <w:t xml:space="preserve">NO </w:t>
            </w:r>
          </w:p>
        </w:tc>
        <w:tc>
          <w:tcPr>
            <w:tcW w:w="4648" w:type="dxa"/>
            <w:tcBorders>
              <w:top w:val="single" w:sz="4" w:space="0" w:color="auto"/>
              <w:left w:val="single" w:sz="4" w:space="0" w:color="auto"/>
              <w:bottom w:val="single" w:sz="4" w:space="0" w:color="auto"/>
              <w:right w:val="single" w:sz="4" w:space="0" w:color="auto"/>
            </w:tcBorders>
            <w:hideMark/>
          </w:tcPr>
          <w:p w14:paraId="5F6E4A01" w14:textId="77777777" w:rsidR="00595370" w:rsidRPr="00595370" w:rsidRDefault="00595370" w:rsidP="00595370">
            <w:pPr>
              <w:spacing w:line="480" w:lineRule="auto"/>
              <w:jc w:val="both"/>
              <w:rPr>
                <w:sz w:val="24"/>
                <w:szCs w:val="24"/>
              </w:rPr>
            </w:pPr>
            <w:r w:rsidRPr="00595370">
              <w:rPr>
                <w:sz w:val="24"/>
                <w:szCs w:val="24"/>
              </w:rPr>
              <w:t>NAMA</w:t>
            </w:r>
          </w:p>
        </w:tc>
        <w:tc>
          <w:tcPr>
            <w:tcW w:w="2943" w:type="dxa"/>
            <w:tcBorders>
              <w:top w:val="single" w:sz="4" w:space="0" w:color="auto"/>
              <w:left w:val="single" w:sz="4" w:space="0" w:color="auto"/>
              <w:bottom w:val="single" w:sz="4" w:space="0" w:color="auto"/>
              <w:right w:val="single" w:sz="4" w:space="0" w:color="auto"/>
            </w:tcBorders>
            <w:hideMark/>
          </w:tcPr>
          <w:p w14:paraId="2519F250" w14:textId="77777777" w:rsidR="00595370" w:rsidRPr="00595370" w:rsidRDefault="00595370" w:rsidP="00595370">
            <w:pPr>
              <w:spacing w:line="480" w:lineRule="auto"/>
              <w:jc w:val="both"/>
              <w:rPr>
                <w:sz w:val="24"/>
                <w:szCs w:val="24"/>
              </w:rPr>
            </w:pPr>
            <w:r w:rsidRPr="00595370">
              <w:rPr>
                <w:sz w:val="24"/>
                <w:szCs w:val="24"/>
              </w:rPr>
              <w:t>JABATAN</w:t>
            </w:r>
          </w:p>
        </w:tc>
      </w:tr>
      <w:tr w:rsidR="00595370" w:rsidRPr="00595370" w14:paraId="79AD9FF9" w14:textId="77777777" w:rsidTr="00672ECF">
        <w:trPr>
          <w:trHeight w:val="308"/>
        </w:trPr>
        <w:tc>
          <w:tcPr>
            <w:tcW w:w="563" w:type="dxa"/>
            <w:tcBorders>
              <w:top w:val="single" w:sz="4" w:space="0" w:color="auto"/>
              <w:left w:val="single" w:sz="4" w:space="0" w:color="auto"/>
              <w:bottom w:val="single" w:sz="4" w:space="0" w:color="auto"/>
              <w:right w:val="single" w:sz="4" w:space="0" w:color="auto"/>
            </w:tcBorders>
            <w:hideMark/>
          </w:tcPr>
          <w:p w14:paraId="79167A31" w14:textId="77777777" w:rsidR="00595370" w:rsidRPr="00595370" w:rsidRDefault="00595370" w:rsidP="00595370">
            <w:pPr>
              <w:spacing w:line="480" w:lineRule="auto"/>
              <w:jc w:val="both"/>
              <w:rPr>
                <w:sz w:val="24"/>
                <w:szCs w:val="24"/>
              </w:rPr>
            </w:pPr>
            <w:r w:rsidRPr="00595370">
              <w:rPr>
                <w:sz w:val="24"/>
                <w:szCs w:val="24"/>
              </w:rPr>
              <w:t>1</w:t>
            </w:r>
          </w:p>
        </w:tc>
        <w:tc>
          <w:tcPr>
            <w:tcW w:w="4648" w:type="dxa"/>
            <w:tcBorders>
              <w:top w:val="single" w:sz="4" w:space="0" w:color="auto"/>
              <w:left w:val="single" w:sz="4" w:space="0" w:color="auto"/>
              <w:bottom w:val="single" w:sz="4" w:space="0" w:color="auto"/>
              <w:right w:val="single" w:sz="4" w:space="0" w:color="auto"/>
            </w:tcBorders>
            <w:hideMark/>
          </w:tcPr>
          <w:p w14:paraId="6E5AA235" w14:textId="77777777" w:rsidR="00595370" w:rsidRPr="00595370" w:rsidRDefault="00595370" w:rsidP="00595370">
            <w:pPr>
              <w:spacing w:line="480" w:lineRule="auto"/>
              <w:jc w:val="both"/>
              <w:rPr>
                <w:sz w:val="24"/>
                <w:szCs w:val="24"/>
              </w:rPr>
            </w:pPr>
            <w:proofErr w:type="spellStart"/>
            <w:r w:rsidRPr="00595370">
              <w:rPr>
                <w:sz w:val="24"/>
                <w:szCs w:val="24"/>
              </w:rPr>
              <w:t>Drs.MOHAMMAD</w:t>
            </w:r>
            <w:proofErr w:type="spellEnd"/>
            <w:r w:rsidRPr="00595370">
              <w:rPr>
                <w:sz w:val="24"/>
                <w:szCs w:val="24"/>
              </w:rPr>
              <w:t xml:space="preserve"> TAUFIK KUMALI,MM</w:t>
            </w:r>
          </w:p>
        </w:tc>
        <w:tc>
          <w:tcPr>
            <w:tcW w:w="2943" w:type="dxa"/>
            <w:tcBorders>
              <w:top w:val="single" w:sz="4" w:space="0" w:color="auto"/>
              <w:left w:val="single" w:sz="4" w:space="0" w:color="auto"/>
              <w:bottom w:val="single" w:sz="4" w:space="0" w:color="auto"/>
              <w:right w:val="single" w:sz="4" w:space="0" w:color="auto"/>
            </w:tcBorders>
            <w:hideMark/>
          </w:tcPr>
          <w:p w14:paraId="260DC790" w14:textId="77777777" w:rsidR="00595370" w:rsidRPr="00595370" w:rsidRDefault="00595370" w:rsidP="00595370">
            <w:pPr>
              <w:spacing w:line="480" w:lineRule="auto"/>
              <w:jc w:val="both"/>
              <w:rPr>
                <w:sz w:val="24"/>
                <w:szCs w:val="24"/>
              </w:rPr>
            </w:pPr>
            <w:r w:rsidRPr="00595370">
              <w:rPr>
                <w:sz w:val="24"/>
                <w:szCs w:val="24"/>
              </w:rPr>
              <w:t>KEPALA BKAD</w:t>
            </w:r>
          </w:p>
        </w:tc>
      </w:tr>
      <w:tr w:rsidR="00595370" w:rsidRPr="00595370" w14:paraId="66795056" w14:textId="77777777" w:rsidTr="00672ECF">
        <w:tc>
          <w:tcPr>
            <w:tcW w:w="563" w:type="dxa"/>
            <w:tcBorders>
              <w:top w:val="single" w:sz="4" w:space="0" w:color="auto"/>
              <w:left w:val="single" w:sz="4" w:space="0" w:color="auto"/>
              <w:bottom w:val="single" w:sz="4" w:space="0" w:color="auto"/>
              <w:right w:val="single" w:sz="4" w:space="0" w:color="auto"/>
            </w:tcBorders>
            <w:hideMark/>
          </w:tcPr>
          <w:p w14:paraId="14DF0A4C" w14:textId="77777777" w:rsidR="00595370" w:rsidRPr="00595370" w:rsidRDefault="00595370" w:rsidP="00595370">
            <w:pPr>
              <w:spacing w:line="480" w:lineRule="auto"/>
              <w:jc w:val="both"/>
              <w:rPr>
                <w:sz w:val="24"/>
                <w:szCs w:val="24"/>
              </w:rPr>
            </w:pPr>
            <w:r w:rsidRPr="00595370">
              <w:rPr>
                <w:sz w:val="24"/>
                <w:szCs w:val="24"/>
              </w:rPr>
              <w:t>2</w:t>
            </w:r>
          </w:p>
        </w:tc>
        <w:tc>
          <w:tcPr>
            <w:tcW w:w="4648" w:type="dxa"/>
            <w:tcBorders>
              <w:top w:val="single" w:sz="4" w:space="0" w:color="auto"/>
              <w:left w:val="single" w:sz="4" w:space="0" w:color="auto"/>
              <w:bottom w:val="single" w:sz="4" w:space="0" w:color="auto"/>
              <w:right w:val="single" w:sz="4" w:space="0" w:color="auto"/>
            </w:tcBorders>
            <w:hideMark/>
          </w:tcPr>
          <w:p w14:paraId="4B9ABC62" w14:textId="77777777" w:rsidR="00595370" w:rsidRPr="00595370" w:rsidRDefault="00595370" w:rsidP="00595370">
            <w:pPr>
              <w:spacing w:line="480" w:lineRule="auto"/>
              <w:jc w:val="both"/>
              <w:rPr>
                <w:sz w:val="24"/>
                <w:szCs w:val="24"/>
              </w:rPr>
            </w:pPr>
            <w:r w:rsidRPr="00595370">
              <w:rPr>
                <w:sz w:val="24"/>
                <w:szCs w:val="24"/>
              </w:rPr>
              <w:t xml:space="preserve">ANDRES ADJIE, </w:t>
            </w:r>
            <w:proofErr w:type="spellStart"/>
            <w:r w:rsidRPr="00595370">
              <w:rPr>
                <w:sz w:val="24"/>
                <w:szCs w:val="24"/>
              </w:rPr>
              <w:t>S.Sos</w:t>
            </w:r>
            <w:proofErr w:type="spellEnd"/>
            <w:r w:rsidRPr="00595370">
              <w:rPr>
                <w:sz w:val="24"/>
                <w:szCs w:val="24"/>
              </w:rPr>
              <w:t xml:space="preserve">, </w:t>
            </w:r>
            <w:proofErr w:type="spellStart"/>
            <w:r w:rsidRPr="00595370">
              <w:rPr>
                <w:sz w:val="24"/>
                <w:szCs w:val="24"/>
              </w:rPr>
              <w:t>M.Si</w:t>
            </w:r>
            <w:proofErr w:type="spellEnd"/>
          </w:p>
        </w:tc>
        <w:tc>
          <w:tcPr>
            <w:tcW w:w="2943" w:type="dxa"/>
            <w:tcBorders>
              <w:top w:val="single" w:sz="4" w:space="0" w:color="auto"/>
              <w:left w:val="single" w:sz="4" w:space="0" w:color="auto"/>
              <w:bottom w:val="single" w:sz="4" w:space="0" w:color="auto"/>
              <w:right w:val="single" w:sz="4" w:space="0" w:color="auto"/>
            </w:tcBorders>
            <w:hideMark/>
          </w:tcPr>
          <w:p w14:paraId="0A39CCFA" w14:textId="77777777" w:rsidR="00595370" w:rsidRPr="00595370" w:rsidRDefault="00595370" w:rsidP="00595370">
            <w:pPr>
              <w:spacing w:line="480" w:lineRule="auto"/>
              <w:jc w:val="both"/>
              <w:rPr>
                <w:sz w:val="24"/>
                <w:szCs w:val="24"/>
              </w:rPr>
            </w:pPr>
            <w:r w:rsidRPr="00595370">
              <w:rPr>
                <w:sz w:val="24"/>
                <w:szCs w:val="24"/>
              </w:rPr>
              <w:t>SEKRETARIS BKAD</w:t>
            </w:r>
          </w:p>
        </w:tc>
      </w:tr>
      <w:tr w:rsidR="00595370" w:rsidRPr="00595370" w14:paraId="1C500258" w14:textId="77777777" w:rsidTr="00672ECF">
        <w:tc>
          <w:tcPr>
            <w:tcW w:w="563" w:type="dxa"/>
            <w:tcBorders>
              <w:top w:val="single" w:sz="4" w:space="0" w:color="auto"/>
              <w:left w:val="single" w:sz="4" w:space="0" w:color="auto"/>
              <w:bottom w:val="single" w:sz="4" w:space="0" w:color="auto"/>
              <w:right w:val="single" w:sz="4" w:space="0" w:color="auto"/>
            </w:tcBorders>
            <w:hideMark/>
          </w:tcPr>
          <w:p w14:paraId="570BD1F3" w14:textId="77777777" w:rsidR="00595370" w:rsidRPr="00595370" w:rsidRDefault="00595370" w:rsidP="00595370">
            <w:pPr>
              <w:spacing w:line="480" w:lineRule="auto"/>
              <w:jc w:val="both"/>
              <w:rPr>
                <w:sz w:val="24"/>
                <w:szCs w:val="24"/>
              </w:rPr>
            </w:pPr>
            <w:r w:rsidRPr="00595370">
              <w:rPr>
                <w:sz w:val="24"/>
                <w:szCs w:val="24"/>
              </w:rPr>
              <w:t>3</w:t>
            </w:r>
          </w:p>
        </w:tc>
        <w:tc>
          <w:tcPr>
            <w:tcW w:w="4648" w:type="dxa"/>
            <w:tcBorders>
              <w:top w:val="single" w:sz="4" w:space="0" w:color="auto"/>
              <w:left w:val="single" w:sz="4" w:space="0" w:color="auto"/>
              <w:bottom w:val="single" w:sz="4" w:space="0" w:color="auto"/>
              <w:right w:val="single" w:sz="4" w:space="0" w:color="auto"/>
            </w:tcBorders>
            <w:hideMark/>
          </w:tcPr>
          <w:p w14:paraId="7B8247E4" w14:textId="77777777" w:rsidR="00595370" w:rsidRPr="00595370" w:rsidRDefault="00595370" w:rsidP="00595370">
            <w:pPr>
              <w:spacing w:line="480" w:lineRule="auto"/>
              <w:jc w:val="both"/>
              <w:rPr>
                <w:sz w:val="24"/>
                <w:szCs w:val="24"/>
              </w:rPr>
            </w:pPr>
            <w:r w:rsidRPr="00595370">
              <w:rPr>
                <w:sz w:val="24"/>
                <w:szCs w:val="24"/>
              </w:rPr>
              <w:t xml:space="preserve">ASTAN LABUGA, </w:t>
            </w:r>
            <w:proofErr w:type="spellStart"/>
            <w:r w:rsidRPr="00595370">
              <w:rPr>
                <w:sz w:val="24"/>
                <w:szCs w:val="24"/>
              </w:rPr>
              <w:t>S.Sos</w:t>
            </w:r>
            <w:proofErr w:type="spellEnd"/>
          </w:p>
        </w:tc>
        <w:tc>
          <w:tcPr>
            <w:tcW w:w="2943" w:type="dxa"/>
            <w:tcBorders>
              <w:top w:val="single" w:sz="4" w:space="0" w:color="auto"/>
              <w:left w:val="single" w:sz="4" w:space="0" w:color="auto"/>
              <w:bottom w:val="single" w:sz="4" w:space="0" w:color="auto"/>
              <w:right w:val="single" w:sz="4" w:space="0" w:color="auto"/>
            </w:tcBorders>
            <w:hideMark/>
          </w:tcPr>
          <w:p w14:paraId="500CF641" w14:textId="77777777" w:rsidR="00595370" w:rsidRPr="00595370" w:rsidRDefault="00595370" w:rsidP="00595370">
            <w:pPr>
              <w:spacing w:line="480" w:lineRule="auto"/>
              <w:jc w:val="both"/>
              <w:rPr>
                <w:sz w:val="24"/>
                <w:szCs w:val="24"/>
              </w:rPr>
            </w:pPr>
            <w:r w:rsidRPr="00595370">
              <w:rPr>
                <w:sz w:val="24"/>
                <w:szCs w:val="24"/>
              </w:rPr>
              <w:t>KABID ANGGARAN</w:t>
            </w:r>
          </w:p>
        </w:tc>
      </w:tr>
      <w:tr w:rsidR="00595370" w:rsidRPr="00595370" w14:paraId="25EE11DF" w14:textId="77777777" w:rsidTr="00672ECF">
        <w:tc>
          <w:tcPr>
            <w:tcW w:w="563" w:type="dxa"/>
            <w:tcBorders>
              <w:top w:val="single" w:sz="4" w:space="0" w:color="auto"/>
              <w:left w:val="single" w:sz="4" w:space="0" w:color="auto"/>
              <w:bottom w:val="single" w:sz="4" w:space="0" w:color="auto"/>
              <w:right w:val="single" w:sz="4" w:space="0" w:color="auto"/>
            </w:tcBorders>
            <w:hideMark/>
          </w:tcPr>
          <w:p w14:paraId="44769E92" w14:textId="77777777" w:rsidR="00595370" w:rsidRPr="00595370" w:rsidRDefault="00595370" w:rsidP="00595370">
            <w:pPr>
              <w:spacing w:line="480" w:lineRule="auto"/>
              <w:jc w:val="both"/>
              <w:rPr>
                <w:sz w:val="24"/>
                <w:szCs w:val="24"/>
              </w:rPr>
            </w:pPr>
            <w:r w:rsidRPr="00595370">
              <w:rPr>
                <w:sz w:val="24"/>
                <w:szCs w:val="24"/>
              </w:rPr>
              <w:t>4</w:t>
            </w:r>
          </w:p>
        </w:tc>
        <w:tc>
          <w:tcPr>
            <w:tcW w:w="4648" w:type="dxa"/>
            <w:tcBorders>
              <w:top w:val="single" w:sz="4" w:space="0" w:color="auto"/>
              <w:left w:val="single" w:sz="4" w:space="0" w:color="auto"/>
              <w:bottom w:val="single" w:sz="4" w:space="0" w:color="auto"/>
              <w:right w:val="single" w:sz="4" w:space="0" w:color="auto"/>
            </w:tcBorders>
            <w:hideMark/>
          </w:tcPr>
          <w:p w14:paraId="15AE0E26" w14:textId="77777777" w:rsidR="00595370" w:rsidRPr="00595370" w:rsidRDefault="00595370" w:rsidP="00595370">
            <w:pPr>
              <w:spacing w:line="480" w:lineRule="auto"/>
              <w:jc w:val="both"/>
              <w:rPr>
                <w:sz w:val="24"/>
                <w:szCs w:val="24"/>
              </w:rPr>
            </w:pPr>
            <w:r w:rsidRPr="00595370">
              <w:rPr>
                <w:sz w:val="24"/>
                <w:szCs w:val="24"/>
              </w:rPr>
              <w:t xml:space="preserve">IRVAN UWADE, </w:t>
            </w:r>
            <w:proofErr w:type="spellStart"/>
            <w:r w:rsidRPr="00595370">
              <w:rPr>
                <w:sz w:val="24"/>
                <w:szCs w:val="24"/>
              </w:rPr>
              <w:t>S.Sos</w:t>
            </w:r>
            <w:proofErr w:type="spellEnd"/>
            <w:r w:rsidRPr="00595370">
              <w:rPr>
                <w:sz w:val="24"/>
                <w:szCs w:val="24"/>
              </w:rPr>
              <w:t xml:space="preserve">, </w:t>
            </w:r>
            <w:proofErr w:type="spellStart"/>
            <w:r w:rsidRPr="00595370">
              <w:rPr>
                <w:sz w:val="24"/>
                <w:szCs w:val="24"/>
              </w:rPr>
              <w:t>M.Si</w:t>
            </w:r>
            <w:proofErr w:type="spellEnd"/>
          </w:p>
        </w:tc>
        <w:tc>
          <w:tcPr>
            <w:tcW w:w="2943" w:type="dxa"/>
            <w:tcBorders>
              <w:top w:val="single" w:sz="4" w:space="0" w:color="auto"/>
              <w:left w:val="single" w:sz="4" w:space="0" w:color="auto"/>
              <w:bottom w:val="single" w:sz="4" w:space="0" w:color="auto"/>
              <w:right w:val="single" w:sz="4" w:space="0" w:color="auto"/>
            </w:tcBorders>
            <w:hideMark/>
          </w:tcPr>
          <w:p w14:paraId="516189BE" w14:textId="77777777" w:rsidR="00595370" w:rsidRPr="00595370" w:rsidRDefault="00595370" w:rsidP="00595370">
            <w:pPr>
              <w:spacing w:line="480" w:lineRule="auto"/>
              <w:jc w:val="both"/>
              <w:rPr>
                <w:sz w:val="24"/>
                <w:szCs w:val="24"/>
              </w:rPr>
            </w:pPr>
            <w:r w:rsidRPr="00595370">
              <w:rPr>
                <w:sz w:val="24"/>
                <w:szCs w:val="24"/>
              </w:rPr>
              <w:t>KABID PENDAPATAN</w:t>
            </w:r>
          </w:p>
        </w:tc>
      </w:tr>
      <w:tr w:rsidR="00595370" w:rsidRPr="00595370" w14:paraId="732C679A" w14:textId="77777777" w:rsidTr="00672ECF">
        <w:tc>
          <w:tcPr>
            <w:tcW w:w="563" w:type="dxa"/>
            <w:tcBorders>
              <w:top w:val="single" w:sz="4" w:space="0" w:color="auto"/>
              <w:left w:val="single" w:sz="4" w:space="0" w:color="auto"/>
              <w:bottom w:val="single" w:sz="4" w:space="0" w:color="auto"/>
              <w:right w:val="single" w:sz="4" w:space="0" w:color="auto"/>
            </w:tcBorders>
            <w:hideMark/>
          </w:tcPr>
          <w:p w14:paraId="3930554E" w14:textId="77777777" w:rsidR="00595370" w:rsidRPr="00595370" w:rsidRDefault="00595370" w:rsidP="00595370">
            <w:pPr>
              <w:spacing w:line="480" w:lineRule="auto"/>
              <w:jc w:val="both"/>
              <w:rPr>
                <w:sz w:val="24"/>
                <w:szCs w:val="24"/>
              </w:rPr>
            </w:pPr>
            <w:r w:rsidRPr="00595370">
              <w:rPr>
                <w:sz w:val="24"/>
                <w:szCs w:val="24"/>
              </w:rPr>
              <w:t>5</w:t>
            </w:r>
          </w:p>
        </w:tc>
        <w:tc>
          <w:tcPr>
            <w:tcW w:w="4648" w:type="dxa"/>
            <w:tcBorders>
              <w:top w:val="single" w:sz="4" w:space="0" w:color="auto"/>
              <w:left w:val="single" w:sz="4" w:space="0" w:color="auto"/>
              <w:bottom w:val="single" w:sz="4" w:space="0" w:color="auto"/>
              <w:right w:val="single" w:sz="4" w:space="0" w:color="auto"/>
            </w:tcBorders>
            <w:hideMark/>
          </w:tcPr>
          <w:p w14:paraId="0E455B25" w14:textId="77777777" w:rsidR="00595370" w:rsidRPr="00595370" w:rsidRDefault="00595370" w:rsidP="00595370">
            <w:pPr>
              <w:spacing w:line="480" w:lineRule="auto"/>
              <w:jc w:val="both"/>
              <w:rPr>
                <w:sz w:val="24"/>
                <w:szCs w:val="24"/>
              </w:rPr>
            </w:pPr>
            <w:r w:rsidRPr="00595370">
              <w:rPr>
                <w:sz w:val="24"/>
                <w:szCs w:val="24"/>
              </w:rPr>
              <w:t xml:space="preserve">YUSUF BUNTA, </w:t>
            </w:r>
            <w:proofErr w:type="spellStart"/>
            <w:r w:rsidRPr="00595370">
              <w:rPr>
                <w:sz w:val="24"/>
                <w:szCs w:val="24"/>
              </w:rPr>
              <w:t>S.Sos</w:t>
            </w:r>
            <w:proofErr w:type="spellEnd"/>
          </w:p>
        </w:tc>
        <w:tc>
          <w:tcPr>
            <w:tcW w:w="2943" w:type="dxa"/>
            <w:tcBorders>
              <w:top w:val="single" w:sz="4" w:space="0" w:color="auto"/>
              <w:left w:val="single" w:sz="4" w:space="0" w:color="auto"/>
              <w:bottom w:val="single" w:sz="4" w:space="0" w:color="auto"/>
              <w:right w:val="single" w:sz="4" w:space="0" w:color="auto"/>
            </w:tcBorders>
            <w:hideMark/>
          </w:tcPr>
          <w:p w14:paraId="15C64AB3" w14:textId="77777777" w:rsidR="00595370" w:rsidRPr="00595370" w:rsidRDefault="00595370" w:rsidP="00595370">
            <w:pPr>
              <w:spacing w:line="480" w:lineRule="auto"/>
              <w:jc w:val="both"/>
              <w:rPr>
                <w:sz w:val="24"/>
                <w:szCs w:val="24"/>
              </w:rPr>
            </w:pPr>
            <w:r w:rsidRPr="00595370">
              <w:rPr>
                <w:sz w:val="24"/>
                <w:szCs w:val="24"/>
              </w:rPr>
              <w:t>KASIE PENDAPATAN</w:t>
            </w:r>
          </w:p>
        </w:tc>
      </w:tr>
      <w:tr w:rsidR="00595370" w:rsidRPr="00595370" w14:paraId="7B44425D" w14:textId="77777777" w:rsidTr="00672ECF">
        <w:tc>
          <w:tcPr>
            <w:tcW w:w="563" w:type="dxa"/>
            <w:tcBorders>
              <w:top w:val="single" w:sz="4" w:space="0" w:color="auto"/>
              <w:left w:val="single" w:sz="4" w:space="0" w:color="auto"/>
              <w:bottom w:val="single" w:sz="4" w:space="0" w:color="auto"/>
              <w:right w:val="single" w:sz="4" w:space="0" w:color="auto"/>
            </w:tcBorders>
          </w:tcPr>
          <w:p w14:paraId="098F7017" w14:textId="77777777" w:rsidR="00595370" w:rsidRPr="00595370" w:rsidRDefault="00595370" w:rsidP="00595370">
            <w:pPr>
              <w:spacing w:line="480" w:lineRule="auto"/>
              <w:jc w:val="both"/>
              <w:rPr>
                <w:sz w:val="24"/>
                <w:szCs w:val="24"/>
              </w:rPr>
            </w:pPr>
            <w:r w:rsidRPr="00595370">
              <w:rPr>
                <w:sz w:val="24"/>
                <w:szCs w:val="24"/>
              </w:rPr>
              <w:t>6</w:t>
            </w:r>
          </w:p>
        </w:tc>
        <w:tc>
          <w:tcPr>
            <w:tcW w:w="4648" w:type="dxa"/>
            <w:tcBorders>
              <w:top w:val="single" w:sz="4" w:space="0" w:color="auto"/>
              <w:left w:val="single" w:sz="4" w:space="0" w:color="auto"/>
              <w:bottom w:val="single" w:sz="4" w:space="0" w:color="auto"/>
              <w:right w:val="single" w:sz="4" w:space="0" w:color="auto"/>
            </w:tcBorders>
          </w:tcPr>
          <w:p w14:paraId="5ECBE09F" w14:textId="77777777" w:rsidR="00595370" w:rsidRPr="00595370" w:rsidRDefault="00595370" w:rsidP="00595370">
            <w:pPr>
              <w:spacing w:line="480" w:lineRule="auto"/>
              <w:jc w:val="both"/>
              <w:rPr>
                <w:sz w:val="24"/>
                <w:szCs w:val="24"/>
              </w:rPr>
            </w:pPr>
            <w:r w:rsidRPr="00595370">
              <w:rPr>
                <w:sz w:val="24"/>
                <w:szCs w:val="24"/>
              </w:rPr>
              <w:t xml:space="preserve">MUZAKIR PAKAYA, </w:t>
            </w:r>
            <w:proofErr w:type="spellStart"/>
            <w:r w:rsidRPr="00595370">
              <w:rPr>
                <w:sz w:val="24"/>
                <w:szCs w:val="24"/>
              </w:rPr>
              <w:t>S.Sos</w:t>
            </w:r>
            <w:proofErr w:type="spellEnd"/>
          </w:p>
        </w:tc>
        <w:tc>
          <w:tcPr>
            <w:tcW w:w="2943" w:type="dxa"/>
            <w:tcBorders>
              <w:top w:val="single" w:sz="4" w:space="0" w:color="auto"/>
              <w:left w:val="single" w:sz="4" w:space="0" w:color="auto"/>
              <w:bottom w:val="single" w:sz="4" w:space="0" w:color="auto"/>
              <w:right w:val="single" w:sz="4" w:space="0" w:color="auto"/>
            </w:tcBorders>
          </w:tcPr>
          <w:p w14:paraId="4E750B6D" w14:textId="77777777" w:rsidR="00595370" w:rsidRPr="00595370" w:rsidRDefault="00595370" w:rsidP="00595370">
            <w:pPr>
              <w:spacing w:line="480" w:lineRule="auto"/>
              <w:jc w:val="both"/>
              <w:rPr>
                <w:sz w:val="24"/>
                <w:szCs w:val="24"/>
              </w:rPr>
            </w:pPr>
            <w:r w:rsidRPr="00595370">
              <w:rPr>
                <w:sz w:val="24"/>
                <w:szCs w:val="24"/>
              </w:rPr>
              <w:t xml:space="preserve">KASIE PENDAPATAN </w:t>
            </w:r>
          </w:p>
        </w:tc>
      </w:tr>
    </w:tbl>
    <w:p w14:paraId="04C7BEF0" w14:textId="77777777" w:rsidR="000F59A3" w:rsidRDefault="000F59A3" w:rsidP="000F59A3">
      <w:pPr>
        <w:spacing w:after="200" w:line="480" w:lineRule="auto"/>
        <w:contextualSpacing/>
        <w:jc w:val="both"/>
        <w:rPr>
          <w:rFonts w:eastAsia="Calibri"/>
          <w:b/>
          <w:sz w:val="24"/>
          <w:szCs w:val="24"/>
        </w:rPr>
      </w:pPr>
    </w:p>
    <w:p w14:paraId="506B148C" w14:textId="718C1710" w:rsidR="00595370" w:rsidRPr="003F52B9" w:rsidRDefault="00595370" w:rsidP="003F52B9">
      <w:pPr>
        <w:pStyle w:val="ListParagraph"/>
        <w:numPr>
          <w:ilvl w:val="2"/>
          <w:numId w:val="59"/>
        </w:numPr>
        <w:spacing w:line="480" w:lineRule="auto"/>
        <w:jc w:val="both"/>
        <w:rPr>
          <w:rFonts w:eastAsia="Calibri"/>
          <w:b/>
          <w:sz w:val="24"/>
          <w:szCs w:val="24"/>
        </w:rPr>
      </w:pPr>
      <w:proofErr w:type="spellStart"/>
      <w:r w:rsidRPr="003F52B9">
        <w:rPr>
          <w:rFonts w:eastAsia="Calibri"/>
          <w:b/>
          <w:sz w:val="24"/>
          <w:szCs w:val="24"/>
        </w:rPr>
        <w:t>Jenis</w:t>
      </w:r>
      <w:proofErr w:type="spellEnd"/>
      <w:r w:rsidRPr="003F52B9">
        <w:rPr>
          <w:rFonts w:eastAsia="Calibri"/>
          <w:b/>
          <w:sz w:val="24"/>
          <w:szCs w:val="24"/>
        </w:rPr>
        <w:t xml:space="preserve"> Dan </w:t>
      </w:r>
      <w:proofErr w:type="spellStart"/>
      <w:r w:rsidRPr="003F52B9">
        <w:rPr>
          <w:rFonts w:eastAsia="Calibri"/>
          <w:b/>
          <w:sz w:val="24"/>
          <w:szCs w:val="24"/>
        </w:rPr>
        <w:t>Sumber</w:t>
      </w:r>
      <w:proofErr w:type="spellEnd"/>
      <w:r w:rsidRPr="003F52B9">
        <w:rPr>
          <w:rFonts w:eastAsia="Calibri"/>
          <w:b/>
          <w:sz w:val="24"/>
          <w:szCs w:val="24"/>
        </w:rPr>
        <w:t xml:space="preserve"> Data</w:t>
      </w:r>
    </w:p>
    <w:p w14:paraId="37001374" w14:textId="77777777" w:rsidR="00595370" w:rsidRPr="00595370" w:rsidRDefault="00595370" w:rsidP="003F52B9">
      <w:pPr>
        <w:spacing w:line="480" w:lineRule="auto"/>
        <w:ind w:left="284" w:hanging="142"/>
        <w:contextualSpacing/>
        <w:jc w:val="both"/>
        <w:rPr>
          <w:rFonts w:eastAsia="Calibri"/>
          <w:sz w:val="24"/>
          <w:szCs w:val="24"/>
        </w:rPr>
      </w:pPr>
      <w:r w:rsidRPr="00595370">
        <w:rPr>
          <w:rFonts w:eastAsia="Calibri"/>
          <w:sz w:val="24"/>
          <w:szCs w:val="24"/>
        </w:rPr>
        <w:t xml:space="preserve">3.2.4.1 </w:t>
      </w:r>
      <w:proofErr w:type="spellStart"/>
      <w:r w:rsidRPr="00595370">
        <w:rPr>
          <w:rFonts w:eastAsia="Calibri"/>
          <w:sz w:val="24"/>
          <w:szCs w:val="24"/>
        </w:rPr>
        <w:t>Jenis</w:t>
      </w:r>
      <w:proofErr w:type="spellEnd"/>
      <w:r w:rsidRPr="00595370">
        <w:rPr>
          <w:rFonts w:eastAsia="Calibri"/>
          <w:sz w:val="24"/>
          <w:szCs w:val="24"/>
        </w:rPr>
        <w:t xml:space="preserve"> Data </w:t>
      </w:r>
    </w:p>
    <w:p w14:paraId="18F725C1" w14:textId="77777777" w:rsidR="00595370" w:rsidRPr="00595370" w:rsidRDefault="00595370" w:rsidP="00595370">
      <w:pPr>
        <w:spacing w:line="480" w:lineRule="auto"/>
        <w:ind w:firstLine="720"/>
        <w:jc w:val="both"/>
        <w:rPr>
          <w:rFonts w:eastAsia="Calibri"/>
          <w:sz w:val="24"/>
          <w:szCs w:val="24"/>
        </w:rPr>
      </w:pP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ini</w:t>
      </w:r>
      <w:proofErr w:type="spellEnd"/>
      <w:r w:rsidRPr="00595370">
        <w:rPr>
          <w:rFonts w:eastAsia="Calibri"/>
          <w:sz w:val="24"/>
          <w:szCs w:val="24"/>
        </w:rPr>
        <w:t xml:space="preserve"> </w:t>
      </w:r>
      <w:proofErr w:type="spellStart"/>
      <w:r w:rsidRPr="00595370">
        <w:rPr>
          <w:rFonts w:eastAsia="Calibri"/>
          <w:sz w:val="24"/>
          <w:szCs w:val="24"/>
        </w:rPr>
        <w:t>menggunakan</w:t>
      </w:r>
      <w:proofErr w:type="spellEnd"/>
      <w:r w:rsidRPr="00595370">
        <w:rPr>
          <w:rFonts w:eastAsia="Calibri"/>
          <w:sz w:val="24"/>
          <w:szCs w:val="24"/>
        </w:rPr>
        <w:t xml:space="preserve"> </w:t>
      </w:r>
      <w:proofErr w:type="spellStart"/>
      <w:r w:rsidRPr="00595370">
        <w:rPr>
          <w:rFonts w:eastAsia="Calibri"/>
          <w:sz w:val="24"/>
          <w:szCs w:val="24"/>
        </w:rPr>
        <w:t>metode</w:t>
      </w:r>
      <w:proofErr w:type="spellEnd"/>
      <w:r w:rsidRPr="00595370">
        <w:rPr>
          <w:rFonts w:eastAsia="Calibri"/>
          <w:sz w:val="24"/>
          <w:szCs w:val="24"/>
        </w:rPr>
        <w:t xml:space="preserve"> </w:t>
      </w:r>
      <w:proofErr w:type="spellStart"/>
      <w:r w:rsidRPr="00595370">
        <w:rPr>
          <w:rFonts w:eastAsia="Calibri"/>
          <w:sz w:val="24"/>
          <w:szCs w:val="24"/>
        </w:rPr>
        <w:t>studi</w:t>
      </w:r>
      <w:proofErr w:type="spellEnd"/>
      <w:r w:rsidRPr="00595370">
        <w:rPr>
          <w:rFonts w:eastAsia="Calibri"/>
          <w:sz w:val="24"/>
          <w:szCs w:val="24"/>
        </w:rPr>
        <w:t xml:space="preserve"> </w:t>
      </w:r>
      <w:proofErr w:type="spellStart"/>
      <w:r w:rsidRPr="00595370">
        <w:rPr>
          <w:rFonts w:eastAsia="Calibri"/>
          <w:sz w:val="24"/>
          <w:szCs w:val="24"/>
        </w:rPr>
        <w:t>kasus</w:t>
      </w:r>
      <w:proofErr w:type="spellEnd"/>
      <w:r w:rsidRPr="00595370">
        <w:rPr>
          <w:rFonts w:eastAsia="Calibri"/>
          <w:sz w:val="24"/>
          <w:szCs w:val="24"/>
        </w:rPr>
        <w:t xml:space="preserve"> yang </w:t>
      </w:r>
      <w:proofErr w:type="spellStart"/>
      <w:r w:rsidRPr="00595370">
        <w:rPr>
          <w:rFonts w:eastAsia="Calibri"/>
          <w:sz w:val="24"/>
          <w:szCs w:val="24"/>
        </w:rPr>
        <w:t>menggambarkan</w:t>
      </w:r>
      <w:proofErr w:type="spellEnd"/>
      <w:r w:rsidRPr="00595370">
        <w:rPr>
          <w:rFonts w:eastAsia="Calibri"/>
          <w:sz w:val="24"/>
          <w:szCs w:val="24"/>
        </w:rPr>
        <w:t xml:space="preserve"> </w:t>
      </w:r>
      <w:proofErr w:type="spellStart"/>
      <w:r w:rsidRPr="00595370">
        <w:rPr>
          <w:rFonts w:eastAsia="Calibri"/>
          <w:sz w:val="24"/>
          <w:szCs w:val="24"/>
        </w:rPr>
        <w:t>keadaan</w:t>
      </w:r>
      <w:proofErr w:type="spellEnd"/>
      <w:r w:rsidRPr="00595370">
        <w:rPr>
          <w:rFonts w:eastAsia="Calibri"/>
          <w:sz w:val="24"/>
          <w:szCs w:val="24"/>
        </w:rPr>
        <w:t xml:space="preserve"> </w:t>
      </w:r>
      <w:proofErr w:type="spellStart"/>
      <w:r w:rsidRPr="00595370">
        <w:rPr>
          <w:rFonts w:eastAsia="Calibri"/>
          <w:sz w:val="24"/>
          <w:szCs w:val="24"/>
        </w:rPr>
        <w:t>sebenarnya</w:t>
      </w:r>
      <w:proofErr w:type="spellEnd"/>
      <w:r w:rsidRPr="00595370">
        <w:rPr>
          <w:rFonts w:eastAsia="Calibri"/>
          <w:sz w:val="24"/>
          <w:szCs w:val="24"/>
        </w:rPr>
        <w:t xml:space="preserve"> </w:t>
      </w:r>
      <w:proofErr w:type="spellStart"/>
      <w:r w:rsidRPr="00595370">
        <w:rPr>
          <w:rFonts w:eastAsia="Calibri"/>
          <w:sz w:val="24"/>
          <w:szCs w:val="24"/>
        </w:rPr>
        <w:t>dari</w:t>
      </w:r>
      <w:proofErr w:type="spellEnd"/>
      <w:r w:rsidRPr="00595370">
        <w:rPr>
          <w:rFonts w:eastAsia="Calibri"/>
          <w:sz w:val="24"/>
          <w:szCs w:val="24"/>
        </w:rPr>
        <w:t xml:space="preserve"> </w:t>
      </w:r>
      <w:proofErr w:type="spellStart"/>
      <w:r w:rsidRPr="00595370">
        <w:rPr>
          <w:rFonts w:eastAsia="Calibri"/>
          <w:sz w:val="24"/>
          <w:szCs w:val="24"/>
        </w:rPr>
        <w:t>objek</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Studi</w:t>
      </w:r>
      <w:proofErr w:type="spellEnd"/>
      <w:r w:rsidRPr="00595370">
        <w:rPr>
          <w:rFonts w:eastAsia="Calibri"/>
          <w:sz w:val="24"/>
          <w:szCs w:val="24"/>
        </w:rPr>
        <w:t xml:space="preserve"> </w:t>
      </w:r>
      <w:proofErr w:type="spellStart"/>
      <w:r w:rsidRPr="00595370">
        <w:rPr>
          <w:rFonts w:eastAsia="Calibri"/>
          <w:sz w:val="24"/>
          <w:szCs w:val="24"/>
        </w:rPr>
        <w:t>ini</w:t>
      </w:r>
      <w:proofErr w:type="spellEnd"/>
      <w:r w:rsidRPr="00595370">
        <w:rPr>
          <w:rFonts w:eastAsia="Calibri"/>
          <w:sz w:val="24"/>
          <w:szCs w:val="24"/>
        </w:rPr>
        <w:t xml:space="preserve"> </w:t>
      </w:r>
      <w:proofErr w:type="spellStart"/>
      <w:r w:rsidRPr="00595370">
        <w:rPr>
          <w:rFonts w:eastAsia="Calibri"/>
          <w:sz w:val="24"/>
          <w:szCs w:val="24"/>
        </w:rPr>
        <w:t>bertujuan</w:t>
      </w:r>
      <w:proofErr w:type="spellEnd"/>
      <w:r w:rsidRPr="00595370">
        <w:rPr>
          <w:rFonts w:eastAsia="Calibri"/>
          <w:sz w:val="24"/>
          <w:szCs w:val="24"/>
        </w:rPr>
        <w:t xml:space="preserve"> </w:t>
      </w:r>
      <w:proofErr w:type="spellStart"/>
      <w:r w:rsidRPr="00595370">
        <w:rPr>
          <w:rFonts w:eastAsia="Calibri"/>
          <w:sz w:val="24"/>
          <w:szCs w:val="24"/>
        </w:rPr>
        <w:t>untuk</w:t>
      </w:r>
      <w:proofErr w:type="spellEnd"/>
      <w:r w:rsidRPr="00595370">
        <w:rPr>
          <w:rFonts w:eastAsia="Calibri"/>
          <w:sz w:val="24"/>
          <w:szCs w:val="24"/>
        </w:rPr>
        <w:t xml:space="preserve"> </w:t>
      </w:r>
      <w:proofErr w:type="spellStart"/>
      <w:r w:rsidRPr="00595370">
        <w:rPr>
          <w:rFonts w:eastAsia="Calibri"/>
          <w:sz w:val="24"/>
          <w:szCs w:val="24"/>
        </w:rPr>
        <w:t>memperoleh</w:t>
      </w:r>
      <w:proofErr w:type="spellEnd"/>
      <w:r w:rsidRPr="00595370">
        <w:rPr>
          <w:rFonts w:eastAsia="Calibri"/>
          <w:sz w:val="24"/>
          <w:szCs w:val="24"/>
        </w:rPr>
        <w:t xml:space="preserve"> data-data yang </w:t>
      </w:r>
      <w:proofErr w:type="spellStart"/>
      <w:r w:rsidRPr="00595370">
        <w:rPr>
          <w:rFonts w:eastAsia="Calibri"/>
          <w:sz w:val="24"/>
          <w:szCs w:val="24"/>
        </w:rPr>
        <w:t>berkaitan</w:t>
      </w:r>
      <w:proofErr w:type="spellEnd"/>
      <w:r w:rsidRPr="00595370">
        <w:rPr>
          <w:rFonts w:eastAsia="Calibri"/>
          <w:sz w:val="24"/>
          <w:szCs w:val="24"/>
        </w:rPr>
        <w:t xml:space="preserve"> </w:t>
      </w:r>
      <w:proofErr w:type="spellStart"/>
      <w:r w:rsidRPr="00595370">
        <w:rPr>
          <w:rFonts w:eastAsia="Calibri"/>
          <w:sz w:val="24"/>
          <w:szCs w:val="24"/>
        </w:rPr>
        <w:t>dengan</w:t>
      </w:r>
      <w:proofErr w:type="spellEnd"/>
      <w:r w:rsidRPr="00595370">
        <w:rPr>
          <w:rFonts w:eastAsia="Calibri"/>
          <w:sz w:val="24"/>
          <w:szCs w:val="24"/>
        </w:rPr>
        <w:t xml:space="preserve"> </w:t>
      </w:r>
      <w:proofErr w:type="spellStart"/>
      <w:r w:rsidRPr="00595370">
        <w:rPr>
          <w:rFonts w:eastAsia="Calibri"/>
          <w:sz w:val="24"/>
          <w:szCs w:val="24"/>
        </w:rPr>
        <w:t>akuntabilitas</w:t>
      </w:r>
      <w:proofErr w:type="spellEnd"/>
      <w:r w:rsidRPr="00595370">
        <w:rPr>
          <w:rFonts w:eastAsia="Calibri"/>
          <w:sz w:val="24"/>
          <w:szCs w:val="24"/>
        </w:rPr>
        <w:t xml:space="preserve"> </w:t>
      </w:r>
      <w:proofErr w:type="spellStart"/>
      <w:r w:rsidRPr="00595370">
        <w:rPr>
          <w:rFonts w:eastAsia="Calibri"/>
          <w:sz w:val="24"/>
          <w:szCs w:val="24"/>
        </w:rPr>
        <w:t>kinerja</w:t>
      </w:r>
      <w:proofErr w:type="spellEnd"/>
      <w:r w:rsidRPr="00595370">
        <w:rPr>
          <w:rFonts w:eastAsia="Calibri"/>
          <w:sz w:val="24"/>
          <w:szCs w:val="24"/>
        </w:rPr>
        <w:t xml:space="preserve"> </w:t>
      </w:r>
      <w:proofErr w:type="spellStart"/>
      <w:r w:rsidRPr="00595370">
        <w:rPr>
          <w:rFonts w:eastAsia="Calibri"/>
          <w:sz w:val="24"/>
          <w:szCs w:val="24"/>
        </w:rPr>
        <w:t>anggaran</w:t>
      </w:r>
      <w:proofErr w:type="spellEnd"/>
      <w:r w:rsidRPr="00595370">
        <w:rPr>
          <w:rFonts w:eastAsia="Calibri"/>
          <w:sz w:val="24"/>
          <w:szCs w:val="24"/>
        </w:rPr>
        <w:t xml:space="preserve">. </w:t>
      </w:r>
      <w:proofErr w:type="spellStart"/>
      <w:proofErr w:type="gramStart"/>
      <w:r w:rsidRPr="00595370">
        <w:rPr>
          <w:rFonts w:eastAsia="Calibri"/>
          <w:sz w:val="24"/>
          <w:szCs w:val="24"/>
        </w:rPr>
        <w:t>Jenis</w:t>
      </w:r>
      <w:proofErr w:type="spellEnd"/>
      <w:proofErr w:type="gramEnd"/>
      <w:r w:rsidRPr="00595370">
        <w:rPr>
          <w:rFonts w:eastAsia="Calibri"/>
          <w:sz w:val="24"/>
          <w:szCs w:val="24"/>
        </w:rPr>
        <w:t xml:space="preserve"> data yang </w:t>
      </w:r>
      <w:proofErr w:type="spellStart"/>
      <w:r w:rsidRPr="00595370">
        <w:rPr>
          <w:rFonts w:eastAsia="Calibri"/>
          <w:sz w:val="24"/>
          <w:szCs w:val="24"/>
        </w:rPr>
        <w:lastRenderedPageBreak/>
        <w:t>digunakan</w:t>
      </w:r>
      <w:proofErr w:type="spellEnd"/>
      <w:r w:rsidRPr="00595370">
        <w:rPr>
          <w:rFonts w:eastAsia="Calibri"/>
          <w:sz w:val="24"/>
          <w:szCs w:val="24"/>
        </w:rPr>
        <w:t xml:space="preserve"> </w:t>
      </w:r>
      <w:proofErr w:type="spellStart"/>
      <w:r w:rsidRPr="00595370">
        <w:rPr>
          <w:rFonts w:eastAsia="Calibri"/>
          <w:sz w:val="24"/>
          <w:szCs w:val="24"/>
        </w:rPr>
        <w:t>dalam</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ini</w:t>
      </w:r>
      <w:proofErr w:type="spellEnd"/>
      <w:r w:rsidRPr="00595370">
        <w:rPr>
          <w:rFonts w:eastAsia="Calibri"/>
          <w:sz w:val="24"/>
          <w:szCs w:val="24"/>
        </w:rPr>
        <w:t xml:space="preserve"> </w:t>
      </w:r>
      <w:proofErr w:type="spellStart"/>
      <w:r w:rsidRPr="00595370">
        <w:rPr>
          <w:rFonts w:eastAsia="Calibri"/>
          <w:sz w:val="24"/>
          <w:szCs w:val="24"/>
        </w:rPr>
        <w:t>adalah</w:t>
      </w:r>
      <w:proofErr w:type="spellEnd"/>
      <w:r w:rsidRPr="00595370">
        <w:rPr>
          <w:rFonts w:eastAsia="Calibri"/>
          <w:sz w:val="24"/>
          <w:szCs w:val="24"/>
        </w:rPr>
        <w:t xml:space="preserve"> data primer dan data </w:t>
      </w:r>
      <w:proofErr w:type="spellStart"/>
      <w:r w:rsidRPr="00595370">
        <w:rPr>
          <w:rFonts w:eastAsia="Calibri"/>
          <w:sz w:val="24"/>
          <w:szCs w:val="24"/>
        </w:rPr>
        <w:t>sekunder</w:t>
      </w:r>
      <w:proofErr w:type="spellEnd"/>
      <w:r w:rsidRPr="00595370">
        <w:rPr>
          <w:rFonts w:eastAsia="Calibri"/>
          <w:sz w:val="24"/>
          <w:szCs w:val="24"/>
        </w:rPr>
        <w:t xml:space="preserve">. Data primer </w:t>
      </w:r>
      <w:proofErr w:type="spellStart"/>
      <w:r w:rsidRPr="00595370">
        <w:rPr>
          <w:rFonts w:eastAsia="Calibri"/>
          <w:sz w:val="24"/>
          <w:szCs w:val="24"/>
        </w:rPr>
        <w:t>yaitu</w:t>
      </w:r>
      <w:proofErr w:type="spellEnd"/>
      <w:r w:rsidRPr="00595370">
        <w:rPr>
          <w:rFonts w:eastAsia="Calibri"/>
          <w:sz w:val="24"/>
          <w:szCs w:val="24"/>
        </w:rPr>
        <w:t xml:space="preserve"> </w:t>
      </w:r>
      <w:proofErr w:type="spellStart"/>
      <w:r w:rsidRPr="00595370">
        <w:rPr>
          <w:rFonts w:eastAsia="Calibri"/>
          <w:sz w:val="24"/>
          <w:szCs w:val="24"/>
        </w:rPr>
        <w:t>sumber</w:t>
      </w:r>
      <w:proofErr w:type="spellEnd"/>
      <w:r w:rsidRPr="00595370">
        <w:rPr>
          <w:rFonts w:eastAsia="Calibri"/>
          <w:sz w:val="24"/>
          <w:szCs w:val="24"/>
        </w:rPr>
        <w:t xml:space="preserve"> data yang </w:t>
      </w:r>
      <w:proofErr w:type="spellStart"/>
      <w:r w:rsidRPr="00595370">
        <w:rPr>
          <w:rFonts w:eastAsia="Calibri"/>
          <w:sz w:val="24"/>
          <w:szCs w:val="24"/>
        </w:rPr>
        <w:t>secara</w:t>
      </w:r>
      <w:proofErr w:type="spellEnd"/>
      <w:r w:rsidRPr="00595370">
        <w:rPr>
          <w:rFonts w:eastAsia="Calibri"/>
          <w:sz w:val="24"/>
          <w:szCs w:val="24"/>
        </w:rPr>
        <w:t xml:space="preserve"> </w:t>
      </w:r>
      <w:proofErr w:type="spellStart"/>
      <w:r w:rsidRPr="00595370">
        <w:rPr>
          <w:rFonts w:eastAsia="Calibri"/>
          <w:sz w:val="24"/>
          <w:szCs w:val="24"/>
        </w:rPr>
        <w:t>langsung</w:t>
      </w:r>
      <w:proofErr w:type="spellEnd"/>
      <w:r w:rsidRPr="00595370">
        <w:rPr>
          <w:rFonts w:eastAsia="Calibri"/>
          <w:sz w:val="24"/>
          <w:szCs w:val="24"/>
        </w:rPr>
        <w:t xml:space="preserve"> </w:t>
      </w:r>
      <w:proofErr w:type="spellStart"/>
      <w:r w:rsidRPr="00595370">
        <w:rPr>
          <w:rFonts w:eastAsia="Calibri"/>
          <w:sz w:val="24"/>
          <w:szCs w:val="24"/>
        </w:rPr>
        <w:t>memberikan</w:t>
      </w:r>
      <w:proofErr w:type="spellEnd"/>
      <w:r w:rsidRPr="00595370">
        <w:rPr>
          <w:rFonts w:eastAsia="Calibri"/>
          <w:sz w:val="24"/>
          <w:szCs w:val="24"/>
        </w:rPr>
        <w:t xml:space="preserve"> data </w:t>
      </w:r>
      <w:proofErr w:type="spellStart"/>
      <w:r w:rsidRPr="00595370">
        <w:rPr>
          <w:rFonts w:eastAsia="Calibri"/>
          <w:sz w:val="24"/>
          <w:szCs w:val="24"/>
        </w:rPr>
        <w:t>kepada</w:t>
      </w:r>
      <w:proofErr w:type="spellEnd"/>
      <w:r w:rsidRPr="00595370">
        <w:rPr>
          <w:rFonts w:eastAsia="Calibri"/>
          <w:sz w:val="24"/>
          <w:szCs w:val="24"/>
        </w:rPr>
        <w:t xml:space="preserve"> </w:t>
      </w:r>
      <w:proofErr w:type="spellStart"/>
      <w:r w:rsidRPr="00595370">
        <w:rPr>
          <w:rFonts w:eastAsia="Calibri"/>
          <w:sz w:val="24"/>
          <w:szCs w:val="24"/>
        </w:rPr>
        <w:t>pengumpul</w:t>
      </w:r>
      <w:proofErr w:type="spellEnd"/>
      <w:r w:rsidRPr="00595370">
        <w:rPr>
          <w:rFonts w:eastAsia="Calibri"/>
          <w:sz w:val="24"/>
          <w:szCs w:val="24"/>
        </w:rPr>
        <w:t xml:space="preserve"> data (</w:t>
      </w:r>
      <w:proofErr w:type="spellStart"/>
      <w:r w:rsidRPr="00595370">
        <w:rPr>
          <w:rFonts w:eastAsia="Calibri"/>
          <w:sz w:val="24"/>
          <w:szCs w:val="24"/>
        </w:rPr>
        <w:t>Sugiyono</w:t>
      </w:r>
      <w:proofErr w:type="spellEnd"/>
      <w:r w:rsidRPr="00595370">
        <w:rPr>
          <w:rFonts w:eastAsia="Calibri"/>
          <w:sz w:val="24"/>
          <w:szCs w:val="24"/>
        </w:rPr>
        <w:t xml:space="preserve">, 2012:225). </w:t>
      </w:r>
      <w:proofErr w:type="spellStart"/>
      <w:r w:rsidRPr="00595370">
        <w:rPr>
          <w:rFonts w:eastAsia="Calibri"/>
          <w:sz w:val="24"/>
          <w:szCs w:val="24"/>
        </w:rPr>
        <w:t>Sumber</w:t>
      </w:r>
      <w:proofErr w:type="spellEnd"/>
      <w:r w:rsidRPr="00595370">
        <w:rPr>
          <w:rFonts w:eastAsia="Calibri"/>
          <w:sz w:val="24"/>
          <w:szCs w:val="24"/>
        </w:rPr>
        <w:t xml:space="preserve"> data primer </w:t>
      </w:r>
      <w:proofErr w:type="spellStart"/>
      <w:r w:rsidRPr="00595370">
        <w:rPr>
          <w:rFonts w:eastAsia="Calibri"/>
          <w:sz w:val="24"/>
          <w:szCs w:val="24"/>
        </w:rPr>
        <w:t>ini</w:t>
      </w:r>
      <w:proofErr w:type="spellEnd"/>
      <w:r w:rsidRPr="00595370">
        <w:rPr>
          <w:rFonts w:eastAsia="Calibri"/>
          <w:sz w:val="24"/>
          <w:szCs w:val="24"/>
        </w:rPr>
        <w:t xml:space="preserve"> </w:t>
      </w:r>
      <w:proofErr w:type="spellStart"/>
      <w:r w:rsidRPr="00595370">
        <w:rPr>
          <w:rFonts w:eastAsia="Calibri"/>
          <w:sz w:val="24"/>
          <w:szCs w:val="24"/>
        </w:rPr>
        <w:t>berupa</w:t>
      </w:r>
      <w:proofErr w:type="spellEnd"/>
      <w:r w:rsidRPr="00595370">
        <w:rPr>
          <w:rFonts w:eastAsia="Calibri"/>
          <w:sz w:val="24"/>
          <w:szCs w:val="24"/>
        </w:rPr>
        <w:t xml:space="preserve"> </w:t>
      </w:r>
      <w:proofErr w:type="spellStart"/>
      <w:r w:rsidRPr="00595370">
        <w:rPr>
          <w:rFonts w:eastAsia="Calibri"/>
          <w:sz w:val="24"/>
          <w:szCs w:val="24"/>
        </w:rPr>
        <w:t>catatan</w:t>
      </w:r>
      <w:proofErr w:type="spellEnd"/>
      <w:r w:rsidRPr="00595370">
        <w:rPr>
          <w:rFonts w:eastAsia="Calibri"/>
          <w:sz w:val="24"/>
          <w:szCs w:val="24"/>
        </w:rPr>
        <w:t xml:space="preserve"> </w:t>
      </w:r>
      <w:proofErr w:type="spellStart"/>
      <w:r w:rsidRPr="00595370">
        <w:rPr>
          <w:rFonts w:eastAsia="Calibri"/>
          <w:sz w:val="24"/>
          <w:szCs w:val="24"/>
        </w:rPr>
        <w:t>hasil</w:t>
      </w:r>
      <w:proofErr w:type="spellEnd"/>
      <w:r w:rsidRPr="00595370">
        <w:rPr>
          <w:rFonts w:eastAsia="Calibri"/>
          <w:sz w:val="24"/>
          <w:szCs w:val="24"/>
        </w:rPr>
        <w:t xml:space="preserve"> </w:t>
      </w:r>
      <w:proofErr w:type="spellStart"/>
      <w:r w:rsidRPr="00595370">
        <w:rPr>
          <w:rFonts w:eastAsia="Calibri"/>
          <w:sz w:val="24"/>
          <w:szCs w:val="24"/>
        </w:rPr>
        <w:t>wawancara</w:t>
      </w:r>
      <w:proofErr w:type="spellEnd"/>
      <w:r w:rsidRPr="00595370">
        <w:rPr>
          <w:rFonts w:eastAsia="Calibri"/>
          <w:sz w:val="24"/>
          <w:szCs w:val="24"/>
        </w:rPr>
        <w:t xml:space="preserve"> yang </w:t>
      </w:r>
      <w:proofErr w:type="spellStart"/>
      <w:r w:rsidRPr="00595370">
        <w:rPr>
          <w:rFonts w:eastAsia="Calibri"/>
          <w:sz w:val="24"/>
          <w:szCs w:val="24"/>
        </w:rPr>
        <w:t>diperoleh</w:t>
      </w:r>
      <w:proofErr w:type="spellEnd"/>
      <w:r w:rsidRPr="00595370">
        <w:rPr>
          <w:rFonts w:eastAsia="Calibri"/>
          <w:sz w:val="24"/>
          <w:szCs w:val="24"/>
        </w:rPr>
        <w:t xml:space="preserve"> </w:t>
      </w:r>
      <w:proofErr w:type="spellStart"/>
      <w:r w:rsidRPr="00595370">
        <w:rPr>
          <w:rFonts w:eastAsia="Calibri"/>
          <w:sz w:val="24"/>
          <w:szCs w:val="24"/>
        </w:rPr>
        <w:t>melalui</w:t>
      </w:r>
      <w:proofErr w:type="spellEnd"/>
      <w:r w:rsidRPr="00595370">
        <w:rPr>
          <w:rFonts w:eastAsia="Calibri"/>
          <w:sz w:val="24"/>
          <w:szCs w:val="24"/>
        </w:rPr>
        <w:t xml:space="preserve"> </w:t>
      </w:r>
      <w:proofErr w:type="spellStart"/>
      <w:r w:rsidRPr="00595370">
        <w:rPr>
          <w:rFonts w:eastAsia="Calibri"/>
          <w:sz w:val="24"/>
          <w:szCs w:val="24"/>
        </w:rPr>
        <w:t>wawancara</w:t>
      </w:r>
      <w:proofErr w:type="spellEnd"/>
      <w:r w:rsidRPr="00595370">
        <w:rPr>
          <w:rFonts w:eastAsia="Calibri"/>
          <w:sz w:val="24"/>
          <w:szCs w:val="24"/>
        </w:rPr>
        <w:t xml:space="preserve"> yang </w:t>
      </w:r>
      <w:proofErr w:type="spellStart"/>
      <w:r w:rsidRPr="00595370">
        <w:rPr>
          <w:rFonts w:eastAsia="Calibri"/>
          <w:sz w:val="24"/>
          <w:szCs w:val="24"/>
        </w:rPr>
        <w:t>penulis</w:t>
      </w:r>
      <w:proofErr w:type="spellEnd"/>
      <w:r w:rsidRPr="00595370">
        <w:rPr>
          <w:rFonts w:eastAsia="Calibri"/>
          <w:sz w:val="24"/>
          <w:szCs w:val="24"/>
        </w:rPr>
        <w:t xml:space="preserve"> </w:t>
      </w:r>
      <w:proofErr w:type="spellStart"/>
      <w:r w:rsidRPr="00595370">
        <w:rPr>
          <w:rFonts w:eastAsia="Calibri"/>
          <w:sz w:val="24"/>
          <w:szCs w:val="24"/>
        </w:rPr>
        <w:t>lakukan</w:t>
      </w:r>
      <w:proofErr w:type="spellEnd"/>
      <w:r w:rsidRPr="00595370">
        <w:rPr>
          <w:rFonts w:eastAsia="Calibri"/>
          <w:sz w:val="24"/>
          <w:szCs w:val="24"/>
        </w:rPr>
        <w:t xml:space="preserve">. </w:t>
      </w:r>
      <w:proofErr w:type="spellStart"/>
      <w:r w:rsidRPr="00595370">
        <w:rPr>
          <w:rFonts w:eastAsia="Calibri"/>
          <w:sz w:val="24"/>
          <w:szCs w:val="24"/>
        </w:rPr>
        <w:t>Selain</w:t>
      </w:r>
      <w:proofErr w:type="spellEnd"/>
      <w:r w:rsidRPr="00595370">
        <w:rPr>
          <w:rFonts w:eastAsia="Calibri"/>
          <w:sz w:val="24"/>
          <w:szCs w:val="24"/>
        </w:rPr>
        <w:t xml:space="preserve"> </w:t>
      </w:r>
      <w:proofErr w:type="spellStart"/>
      <w:r w:rsidRPr="00595370">
        <w:rPr>
          <w:rFonts w:eastAsia="Calibri"/>
          <w:sz w:val="24"/>
          <w:szCs w:val="24"/>
        </w:rPr>
        <w:t>itu</w:t>
      </w:r>
      <w:proofErr w:type="spellEnd"/>
      <w:r w:rsidRPr="00595370">
        <w:rPr>
          <w:rFonts w:eastAsia="Calibri"/>
          <w:sz w:val="24"/>
          <w:szCs w:val="24"/>
        </w:rPr>
        <w:t xml:space="preserve">, </w:t>
      </w:r>
      <w:proofErr w:type="spellStart"/>
      <w:r w:rsidRPr="00595370">
        <w:rPr>
          <w:rFonts w:eastAsia="Calibri"/>
          <w:sz w:val="24"/>
          <w:szCs w:val="24"/>
        </w:rPr>
        <w:t>penulis</w:t>
      </w:r>
      <w:proofErr w:type="spellEnd"/>
      <w:r w:rsidRPr="00595370">
        <w:rPr>
          <w:rFonts w:eastAsia="Calibri"/>
          <w:sz w:val="24"/>
          <w:szCs w:val="24"/>
        </w:rPr>
        <w:t xml:space="preserve"> juga </w:t>
      </w:r>
      <w:proofErr w:type="spellStart"/>
      <w:r w:rsidRPr="00595370">
        <w:rPr>
          <w:rFonts w:eastAsia="Calibri"/>
          <w:sz w:val="24"/>
          <w:szCs w:val="24"/>
        </w:rPr>
        <w:t>melakukan</w:t>
      </w:r>
      <w:proofErr w:type="spellEnd"/>
      <w:r w:rsidRPr="00595370">
        <w:rPr>
          <w:rFonts w:eastAsia="Calibri"/>
          <w:sz w:val="24"/>
          <w:szCs w:val="24"/>
        </w:rPr>
        <w:t xml:space="preserve"> </w:t>
      </w:r>
      <w:proofErr w:type="spellStart"/>
      <w:r w:rsidRPr="00595370">
        <w:rPr>
          <w:rFonts w:eastAsia="Calibri"/>
          <w:sz w:val="24"/>
          <w:szCs w:val="24"/>
        </w:rPr>
        <w:t>observasi</w:t>
      </w:r>
      <w:proofErr w:type="spellEnd"/>
      <w:r w:rsidRPr="00595370">
        <w:rPr>
          <w:rFonts w:eastAsia="Calibri"/>
          <w:sz w:val="24"/>
          <w:szCs w:val="24"/>
        </w:rPr>
        <w:t xml:space="preserve"> </w:t>
      </w:r>
      <w:proofErr w:type="spellStart"/>
      <w:r w:rsidRPr="00595370">
        <w:rPr>
          <w:rFonts w:eastAsia="Calibri"/>
          <w:sz w:val="24"/>
          <w:szCs w:val="24"/>
        </w:rPr>
        <w:t>lapangan</w:t>
      </w:r>
      <w:proofErr w:type="spellEnd"/>
      <w:r w:rsidRPr="00595370">
        <w:rPr>
          <w:rFonts w:eastAsia="Calibri"/>
          <w:sz w:val="24"/>
          <w:szCs w:val="24"/>
        </w:rPr>
        <w:t xml:space="preserve"> dan </w:t>
      </w:r>
      <w:proofErr w:type="spellStart"/>
      <w:r w:rsidRPr="00595370">
        <w:rPr>
          <w:rFonts w:eastAsia="Calibri"/>
          <w:sz w:val="24"/>
          <w:szCs w:val="24"/>
        </w:rPr>
        <w:t>mengumpulkan</w:t>
      </w:r>
      <w:proofErr w:type="spellEnd"/>
      <w:r w:rsidRPr="00595370">
        <w:rPr>
          <w:rFonts w:eastAsia="Calibri"/>
          <w:sz w:val="24"/>
          <w:szCs w:val="24"/>
        </w:rPr>
        <w:t xml:space="preserve"> data </w:t>
      </w:r>
      <w:proofErr w:type="spellStart"/>
      <w:r w:rsidRPr="00595370">
        <w:rPr>
          <w:rFonts w:eastAsia="Calibri"/>
          <w:sz w:val="24"/>
          <w:szCs w:val="24"/>
        </w:rPr>
        <w:t>dalam</w:t>
      </w:r>
      <w:proofErr w:type="spellEnd"/>
      <w:r w:rsidRPr="00595370">
        <w:rPr>
          <w:rFonts w:eastAsia="Calibri"/>
          <w:sz w:val="24"/>
          <w:szCs w:val="24"/>
        </w:rPr>
        <w:t xml:space="preserve"> </w:t>
      </w:r>
      <w:proofErr w:type="spellStart"/>
      <w:r w:rsidRPr="00595370">
        <w:rPr>
          <w:rFonts w:eastAsia="Calibri"/>
          <w:sz w:val="24"/>
          <w:szCs w:val="24"/>
        </w:rPr>
        <w:t>bentuk</w:t>
      </w:r>
      <w:proofErr w:type="spellEnd"/>
      <w:r w:rsidRPr="00595370">
        <w:rPr>
          <w:rFonts w:eastAsia="Calibri"/>
          <w:sz w:val="24"/>
          <w:szCs w:val="24"/>
        </w:rPr>
        <w:t xml:space="preserve"> </w:t>
      </w:r>
      <w:proofErr w:type="spellStart"/>
      <w:r w:rsidRPr="00595370">
        <w:rPr>
          <w:rFonts w:eastAsia="Calibri"/>
          <w:sz w:val="24"/>
          <w:szCs w:val="24"/>
        </w:rPr>
        <w:t>catatan</w:t>
      </w:r>
      <w:proofErr w:type="spellEnd"/>
      <w:r w:rsidRPr="00595370">
        <w:rPr>
          <w:rFonts w:eastAsia="Calibri"/>
          <w:sz w:val="24"/>
          <w:szCs w:val="24"/>
        </w:rPr>
        <w:t xml:space="preserve"> </w:t>
      </w:r>
      <w:proofErr w:type="spellStart"/>
      <w:r w:rsidRPr="00595370">
        <w:rPr>
          <w:rFonts w:eastAsia="Calibri"/>
          <w:sz w:val="24"/>
          <w:szCs w:val="24"/>
        </w:rPr>
        <w:t>tentang</w:t>
      </w:r>
      <w:proofErr w:type="spellEnd"/>
      <w:r w:rsidRPr="00595370">
        <w:rPr>
          <w:rFonts w:eastAsia="Calibri"/>
          <w:sz w:val="24"/>
          <w:szCs w:val="24"/>
        </w:rPr>
        <w:t xml:space="preserve"> </w:t>
      </w:r>
      <w:proofErr w:type="spellStart"/>
      <w:r w:rsidRPr="00595370">
        <w:rPr>
          <w:rFonts w:eastAsia="Calibri"/>
          <w:sz w:val="24"/>
          <w:szCs w:val="24"/>
        </w:rPr>
        <w:t>situasi</w:t>
      </w:r>
      <w:proofErr w:type="spellEnd"/>
      <w:r w:rsidRPr="00595370">
        <w:rPr>
          <w:rFonts w:eastAsia="Calibri"/>
          <w:sz w:val="24"/>
          <w:szCs w:val="24"/>
        </w:rPr>
        <w:t xml:space="preserve"> dan </w:t>
      </w:r>
      <w:proofErr w:type="spellStart"/>
      <w:r w:rsidRPr="00595370">
        <w:rPr>
          <w:rFonts w:eastAsia="Calibri"/>
          <w:sz w:val="24"/>
          <w:szCs w:val="24"/>
        </w:rPr>
        <w:t>kejadian</w:t>
      </w:r>
      <w:proofErr w:type="spellEnd"/>
      <w:r w:rsidRPr="00595370">
        <w:rPr>
          <w:rFonts w:eastAsia="Calibri"/>
          <w:sz w:val="24"/>
          <w:szCs w:val="24"/>
        </w:rPr>
        <w:t xml:space="preserve"> di </w:t>
      </w:r>
      <w:proofErr w:type="spellStart"/>
      <w:r w:rsidRPr="00595370">
        <w:rPr>
          <w:rFonts w:eastAsia="Calibri"/>
          <w:sz w:val="24"/>
          <w:szCs w:val="24"/>
        </w:rPr>
        <w:t>perpustakaan</w:t>
      </w:r>
      <w:proofErr w:type="spellEnd"/>
      <w:r w:rsidRPr="00595370">
        <w:rPr>
          <w:rFonts w:eastAsia="Calibri"/>
          <w:sz w:val="24"/>
          <w:szCs w:val="24"/>
        </w:rPr>
        <w:t>.</w:t>
      </w:r>
    </w:p>
    <w:p w14:paraId="5C702412" w14:textId="77777777" w:rsidR="00595370" w:rsidRPr="00595370" w:rsidRDefault="00595370" w:rsidP="000F59A3">
      <w:pPr>
        <w:spacing w:line="480" w:lineRule="auto"/>
        <w:ind w:hanging="142"/>
        <w:jc w:val="both"/>
        <w:rPr>
          <w:rFonts w:eastAsia="Calibri"/>
          <w:sz w:val="24"/>
          <w:szCs w:val="24"/>
        </w:rPr>
      </w:pPr>
      <w:r w:rsidRPr="00595370">
        <w:rPr>
          <w:rFonts w:eastAsia="Calibri"/>
          <w:sz w:val="24"/>
          <w:szCs w:val="24"/>
        </w:rPr>
        <w:t xml:space="preserve">3.2.4.2 </w:t>
      </w:r>
      <w:proofErr w:type="spellStart"/>
      <w:r w:rsidRPr="00595370">
        <w:rPr>
          <w:rFonts w:eastAsia="Calibri"/>
          <w:sz w:val="24"/>
          <w:szCs w:val="24"/>
        </w:rPr>
        <w:t>Sumber</w:t>
      </w:r>
      <w:proofErr w:type="spellEnd"/>
      <w:r w:rsidRPr="00595370">
        <w:rPr>
          <w:rFonts w:eastAsia="Calibri"/>
          <w:sz w:val="24"/>
          <w:szCs w:val="24"/>
        </w:rPr>
        <w:t xml:space="preserve"> dan Data </w:t>
      </w:r>
    </w:p>
    <w:p w14:paraId="34CABDEA" w14:textId="0F0286B9" w:rsidR="000F59A3" w:rsidRPr="00184E30" w:rsidRDefault="00595370" w:rsidP="00184E30">
      <w:pPr>
        <w:widowControl w:val="0"/>
        <w:suppressAutoHyphens/>
        <w:spacing w:after="200" w:line="480" w:lineRule="auto"/>
        <w:ind w:firstLine="720"/>
        <w:jc w:val="both"/>
        <w:rPr>
          <w:rFonts w:eastAsia="DejaVu Sans"/>
          <w:color w:val="00000A"/>
          <w:sz w:val="24"/>
          <w:szCs w:val="24"/>
          <w:lang w:eastAsia="zh-CN" w:bidi="hi-IN"/>
        </w:rPr>
      </w:pPr>
      <w:proofErr w:type="spellStart"/>
      <w:r w:rsidRPr="00595370">
        <w:rPr>
          <w:rFonts w:eastAsia="DejaVu Sans"/>
          <w:color w:val="00000A"/>
          <w:sz w:val="24"/>
          <w:szCs w:val="24"/>
          <w:lang w:eastAsia="zh-CN" w:bidi="hi-IN"/>
        </w:rPr>
        <w:t>Selain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itu</w:t>
      </w:r>
      <w:proofErr w:type="spellEnd"/>
      <w:r w:rsidRPr="00595370">
        <w:rPr>
          <w:rFonts w:eastAsia="DejaVu Sans"/>
          <w:color w:val="00000A"/>
          <w:sz w:val="24"/>
          <w:szCs w:val="24"/>
          <w:lang w:eastAsia="zh-CN" w:bidi="hi-IN"/>
        </w:rPr>
        <w:t xml:space="preserve"> pula</w:t>
      </w:r>
      <w:r w:rsidRPr="00595370">
        <w:rPr>
          <w:rFonts w:eastAsia="DejaVu Sans"/>
          <w:color w:val="00000A"/>
          <w:sz w:val="24"/>
          <w:szCs w:val="24"/>
          <w:lang w:val="id-ID" w:eastAsia="zh-CN" w:bidi="hi-IN"/>
        </w:rPr>
        <w:t>, sumber data</w:t>
      </w:r>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sekunder</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merupakan</w:t>
      </w:r>
      <w:proofErr w:type="spellEnd"/>
      <w:r w:rsidRPr="00595370">
        <w:rPr>
          <w:rFonts w:eastAsia="DejaVu Sans"/>
          <w:color w:val="00000A"/>
          <w:sz w:val="24"/>
          <w:szCs w:val="24"/>
          <w:lang w:val="id-ID" w:eastAsia="zh-CN" w:bidi="hi-IN"/>
        </w:rPr>
        <w:t xml:space="preserve"> sumber data yang tidak memberikan informasi secara langsung kepada pengumpul data. Sumber data sekunder ini dapat berupa </w:t>
      </w:r>
      <w:proofErr w:type="spellStart"/>
      <w:r w:rsidRPr="00595370">
        <w:rPr>
          <w:rFonts w:eastAsia="DejaVu Sans"/>
          <w:color w:val="00000A"/>
          <w:sz w:val="24"/>
          <w:szCs w:val="24"/>
          <w:lang w:eastAsia="zh-CN" w:bidi="hi-IN"/>
        </w:rPr>
        <w:t>hasil</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pengolahan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lebih</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lanjut</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dari</w:t>
      </w:r>
      <w:proofErr w:type="spellEnd"/>
      <w:r w:rsidRPr="00595370">
        <w:rPr>
          <w:rFonts w:eastAsia="DejaVu Sans"/>
          <w:color w:val="00000A"/>
          <w:sz w:val="24"/>
          <w:szCs w:val="24"/>
          <w:lang w:eastAsia="zh-CN" w:bidi="hi-IN"/>
        </w:rPr>
        <w:t xml:space="preserve"> data primer yang </w:t>
      </w:r>
      <w:proofErr w:type="spellStart"/>
      <w:r w:rsidRPr="00595370">
        <w:rPr>
          <w:rFonts w:eastAsia="DejaVu Sans"/>
          <w:color w:val="00000A"/>
          <w:sz w:val="24"/>
          <w:szCs w:val="24"/>
          <w:lang w:eastAsia="zh-CN" w:bidi="hi-IN"/>
        </w:rPr>
        <w:t>disajikan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dalam</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bentuk</w:t>
      </w:r>
      <w:proofErr w:type="spellEnd"/>
      <w:r w:rsidRPr="00595370">
        <w:rPr>
          <w:rFonts w:eastAsia="DejaVu Sans"/>
          <w:color w:val="00000A"/>
          <w:sz w:val="24"/>
          <w:szCs w:val="24"/>
          <w:lang w:eastAsia="zh-CN" w:bidi="hi-IN"/>
        </w:rPr>
        <w:t xml:space="preserve"> </w:t>
      </w:r>
      <w:r w:rsidRPr="00595370">
        <w:rPr>
          <w:rFonts w:eastAsia="DejaVu Sans"/>
          <w:color w:val="00000A"/>
          <w:sz w:val="24"/>
          <w:szCs w:val="24"/>
          <w:lang w:val="id-ID" w:eastAsia="zh-CN" w:bidi="hi-IN"/>
        </w:rPr>
        <w:t xml:space="preserve">lain atau dari orang lain (Sugiyono, 2012:225). </w:t>
      </w:r>
      <w:r w:rsidRPr="00595370">
        <w:rPr>
          <w:rFonts w:eastAsia="DejaVu Sans"/>
          <w:color w:val="00000A"/>
          <w:sz w:val="24"/>
          <w:szCs w:val="24"/>
          <w:lang w:eastAsia="zh-CN" w:bidi="hi-IN"/>
        </w:rPr>
        <w:t xml:space="preserve">Data </w:t>
      </w:r>
      <w:proofErr w:type="spellStart"/>
      <w:r w:rsidRPr="00595370">
        <w:rPr>
          <w:rFonts w:eastAsia="DejaVu Sans"/>
          <w:color w:val="00000A"/>
          <w:sz w:val="24"/>
          <w:szCs w:val="24"/>
          <w:lang w:eastAsia="zh-CN" w:bidi="hi-IN"/>
        </w:rPr>
        <w:t>ini</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digunakan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untuk</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mendukung</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infomasi</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dari</w:t>
      </w:r>
      <w:proofErr w:type="spellEnd"/>
      <w:r w:rsidRPr="00595370">
        <w:rPr>
          <w:rFonts w:eastAsia="DejaVu Sans"/>
          <w:color w:val="00000A"/>
          <w:sz w:val="24"/>
          <w:szCs w:val="24"/>
          <w:lang w:eastAsia="zh-CN" w:bidi="hi-IN"/>
        </w:rPr>
        <w:t xml:space="preserve"> data primer yang </w:t>
      </w:r>
      <w:proofErr w:type="spellStart"/>
      <w:r w:rsidRPr="00595370">
        <w:rPr>
          <w:rFonts w:eastAsia="DejaVu Sans"/>
          <w:color w:val="00000A"/>
          <w:sz w:val="24"/>
          <w:szCs w:val="24"/>
          <w:lang w:eastAsia="zh-CN" w:bidi="hi-IN"/>
        </w:rPr>
        <w:t>diperoleh</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baik</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dari</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wawancara</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maupun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dari</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observasi</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langsung</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ke</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lapangan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Penulis</w:t>
      </w:r>
      <w:proofErr w:type="spellEnd"/>
      <w:r w:rsidRPr="00595370">
        <w:rPr>
          <w:rFonts w:eastAsia="DejaVu Sans"/>
          <w:color w:val="00000A"/>
          <w:sz w:val="24"/>
          <w:szCs w:val="24"/>
          <w:lang w:eastAsia="zh-CN" w:bidi="hi-IN"/>
        </w:rPr>
        <w:t xml:space="preserve"> juga </w:t>
      </w:r>
      <w:proofErr w:type="spellStart"/>
      <w:r w:rsidRPr="00595370">
        <w:rPr>
          <w:rFonts w:eastAsia="DejaVu Sans"/>
          <w:color w:val="00000A"/>
          <w:sz w:val="24"/>
          <w:szCs w:val="24"/>
          <w:lang w:eastAsia="zh-CN" w:bidi="hi-IN"/>
        </w:rPr>
        <w:t>menggunakan</w:t>
      </w:r>
      <w:proofErr w:type="spellEnd"/>
      <w:r w:rsidRPr="00595370">
        <w:rPr>
          <w:rFonts w:eastAsia="DejaVu Sans"/>
          <w:color w:val="00000A"/>
          <w:sz w:val="24"/>
          <w:szCs w:val="24"/>
          <w:lang w:eastAsia="zh-CN" w:bidi="hi-IN"/>
        </w:rPr>
        <w:t xml:space="preserve"> data </w:t>
      </w:r>
      <w:proofErr w:type="spellStart"/>
      <w:r w:rsidRPr="00595370">
        <w:rPr>
          <w:rFonts w:eastAsia="DejaVu Sans"/>
          <w:color w:val="00000A"/>
          <w:sz w:val="24"/>
          <w:szCs w:val="24"/>
          <w:lang w:eastAsia="zh-CN" w:bidi="hi-IN"/>
        </w:rPr>
        <w:t>sekunder</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hasil</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dari</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studi</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pustaka</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Dalam</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studi</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pustaka</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penulis</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membaca</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literatur-literatur</w:t>
      </w:r>
      <w:proofErr w:type="spellEnd"/>
      <w:r w:rsidRPr="00595370">
        <w:rPr>
          <w:rFonts w:eastAsia="DejaVu Sans"/>
          <w:color w:val="00000A"/>
          <w:sz w:val="24"/>
          <w:szCs w:val="24"/>
          <w:lang w:eastAsia="zh-CN" w:bidi="hi-IN"/>
        </w:rPr>
        <w:t xml:space="preserve"> yang </w:t>
      </w:r>
      <w:proofErr w:type="spellStart"/>
      <w:r w:rsidRPr="00595370">
        <w:rPr>
          <w:rFonts w:eastAsia="DejaVu Sans"/>
          <w:color w:val="00000A"/>
          <w:sz w:val="24"/>
          <w:szCs w:val="24"/>
          <w:lang w:eastAsia="zh-CN" w:bidi="hi-IN"/>
        </w:rPr>
        <w:t>dapat</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menunjang</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penelitian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yaitu</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literatur-literatur</w:t>
      </w:r>
      <w:proofErr w:type="spellEnd"/>
      <w:r w:rsidRPr="00595370">
        <w:rPr>
          <w:rFonts w:eastAsia="DejaVu Sans"/>
          <w:color w:val="00000A"/>
          <w:sz w:val="24"/>
          <w:szCs w:val="24"/>
          <w:lang w:eastAsia="zh-CN" w:bidi="hi-IN"/>
        </w:rPr>
        <w:t xml:space="preserve"> yang </w:t>
      </w:r>
      <w:proofErr w:type="spellStart"/>
      <w:r w:rsidRPr="00595370">
        <w:rPr>
          <w:rFonts w:eastAsia="DejaVu Sans"/>
          <w:color w:val="00000A"/>
          <w:sz w:val="24"/>
          <w:szCs w:val="24"/>
          <w:lang w:eastAsia="zh-CN" w:bidi="hi-IN"/>
        </w:rPr>
        <w:t>berhubungan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dengan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penelitian</w:t>
      </w:r>
      <w:proofErr w:type="spellEnd"/>
      <w:r w:rsidRPr="00595370">
        <w:rPr>
          <w:rFonts w:eastAsia="DejaVu Sans"/>
          <w:color w:val="00000A"/>
          <w:sz w:val="24"/>
          <w:szCs w:val="24"/>
          <w:lang w:eastAsia="zh-CN" w:bidi="hi-IN"/>
        </w:rPr>
        <w:t xml:space="preserve"> </w:t>
      </w:r>
      <w:proofErr w:type="spellStart"/>
      <w:r w:rsidRPr="00595370">
        <w:rPr>
          <w:rFonts w:eastAsia="DejaVu Sans"/>
          <w:color w:val="00000A"/>
          <w:sz w:val="24"/>
          <w:szCs w:val="24"/>
          <w:lang w:eastAsia="zh-CN" w:bidi="hi-IN"/>
        </w:rPr>
        <w:t>ini</w:t>
      </w:r>
      <w:proofErr w:type="spellEnd"/>
      <w:r w:rsidRPr="00595370">
        <w:rPr>
          <w:rFonts w:eastAsia="DejaVu Sans"/>
          <w:color w:val="00000A"/>
          <w:sz w:val="24"/>
          <w:szCs w:val="24"/>
          <w:lang w:eastAsia="zh-CN" w:bidi="hi-IN"/>
        </w:rPr>
        <w:t>.</w:t>
      </w:r>
    </w:p>
    <w:p w14:paraId="793D9A00" w14:textId="77777777" w:rsidR="00595370" w:rsidRPr="000F59A3" w:rsidRDefault="00595370" w:rsidP="000F59A3">
      <w:pPr>
        <w:spacing w:line="480" w:lineRule="auto"/>
        <w:ind w:left="284" w:hanging="284"/>
        <w:jc w:val="both"/>
        <w:rPr>
          <w:rFonts w:eastAsia="Calibri"/>
          <w:b/>
          <w:sz w:val="24"/>
          <w:szCs w:val="24"/>
        </w:rPr>
      </w:pPr>
      <w:r w:rsidRPr="000F59A3">
        <w:rPr>
          <w:rFonts w:eastAsia="Calibri"/>
          <w:b/>
          <w:sz w:val="24"/>
          <w:szCs w:val="24"/>
        </w:rPr>
        <w:t xml:space="preserve">3.2.5 Teknik </w:t>
      </w:r>
      <w:proofErr w:type="spellStart"/>
      <w:r w:rsidRPr="000F59A3">
        <w:rPr>
          <w:rFonts w:eastAsia="Calibri"/>
          <w:b/>
          <w:sz w:val="24"/>
          <w:szCs w:val="24"/>
        </w:rPr>
        <w:t>Pengumpulan</w:t>
      </w:r>
      <w:proofErr w:type="spellEnd"/>
      <w:r w:rsidRPr="000F59A3">
        <w:rPr>
          <w:rFonts w:eastAsia="Calibri"/>
          <w:b/>
          <w:sz w:val="24"/>
          <w:szCs w:val="24"/>
        </w:rPr>
        <w:t xml:space="preserve"> Data</w:t>
      </w:r>
    </w:p>
    <w:p w14:paraId="4B49FB45" w14:textId="77777777" w:rsidR="00595370" w:rsidRPr="00595370" w:rsidRDefault="00595370" w:rsidP="00595370">
      <w:pPr>
        <w:spacing w:line="480" w:lineRule="auto"/>
        <w:jc w:val="both"/>
        <w:rPr>
          <w:rFonts w:eastAsia="Calibri"/>
          <w:sz w:val="24"/>
          <w:szCs w:val="24"/>
        </w:rPr>
      </w:pPr>
      <w:r w:rsidRPr="00595370">
        <w:rPr>
          <w:rFonts w:eastAsia="Calibri"/>
          <w:sz w:val="24"/>
          <w:szCs w:val="24"/>
        </w:rPr>
        <w:tab/>
      </w:r>
      <w:proofErr w:type="spellStart"/>
      <w:r w:rsidRPr="00595370">
        <w:rPr>
          <w:rFonts w:eastAsia="Calibri"/>
          <w:sz w:val="24"/>
          <w:szCs w:val="24"/>
        </w:rPr>
        <w:t>Sugiyono</w:t>
      </w:r>
      <w:proofErr w:type="spellEnd"/>
      <w:r w:rsidRPr="00595370">
        <w:rPr>
          <w:rFonts w:eastAsia="Calibri"/>
          <w:sz w:val="24"/>
          <w:szCs w:val="24"/>
        </w:rPr>
        <w:t xml:space="preserve"> (2012:224) </w:t>
      </w:r>
      <w:proofErr w:type="spellStart"/>
      <w:r w:rsidRPr="00595370">
        <w:rPr>
          <w:rFonts w:eastAsia="Calibri"/>
          <w:sz w:val="24"/>
          <w:szCs w:val="24"/>
        </w:rPr>
        <w:t>mengemukakan</w:t>
      </w:r>
      <w:proofErr w:type="spellEnd"/>
      <w:r w:rsidRPr="00595370">
        <w:rPr>
          <w:rFonts w:eastAsia="Calibri"/>
          <w:sz w:val="24"/>
          <w:szCs w:val="24"/>
        </w:rPr>
        <w:t xml:space="preserve"> </w:t>
      </w:r>
      <w:proofErr w:type="spellStart"/>
      <w:r w:rsidRPr="00595370">
        <w:rPr>
          <w:rFonts w:eastAsia="Calibri"/>
          <w:sz w:val="24"/>
          <w:szCs w:val="24"/>
        </w:rPr>
        <w:t>bahwa</w:t>
      </w:r>
      <w:proofErr w:type="spellEnd"/>
      <w:r w:rsidRPr="00595370">
        <w:rPr>
          <w:rFonts w:eastAsia="Calibri"/>
          <w:sz w:val="24"/>
          <w:szCs w:val="24"/>
        </w:rPr>
        <w:t xml:space="preserve"> </w:t>
      </w:r>
      <w:proofErr w:type="spellStart"/>
      <w:r w:rsidRPr="00595370">
        <w:rPr>
          <w:rFonts w:eastAsia="Calibri"/>
          <w:sz w:val="24"/>
          <w:szCs w:val="24"/>
        </w:rPr>
        <w:t>teknik</w:t>
      </w:r>
      <w:proofErr w:type="spellEnd"/>
      <w:r w:rsidRPr="00595370">
        <w:rPr>
          <w:rFonts w:eastAsia="Calibri"/>
          <w:sz w:val="24"/>
          <w:szCs w:val="24"/>
        </w:rPr>
        <w:t xml:space="preserve"> </w:t>
      </w:r>
      <w:proofErr w:type="spellStart"/>
      <w:r w:rsidRPr="00595370">
        <w:rPr>
          <w:rFonts w:eastAsia="Calibri"/>
          <w:sz w:val="24"/>
          <w:szCs w:val="24"/>
        </w:rPr>
        <w:t>pengumpulan</w:t>
      </w:r>
      <w:proofErr w:type="spellEnd"/>
      <w:r w:rsidRPr="00595370">
        <w:rPr>
          <w:rFonts w:eastAsia="Calibri"/>
          <w:sz w:val="24"/>
          <w:szCs w:val="24"/>
        </w:rPr>
        <w:t xml:space="preserve"> data </w:t>
      </w:r>
      <w:proofErr w:type="spellStart"/>
      <w:r w:rsidRPr="00595370">
        <w:rPr>
          <w:rFonts w:eastAsia="Calibri"/>
          <w:sz w:val="24"/>
          <w:szCs w:val="24"/>
        </w:rPr>
        <w:t>merupakan</w:t>
      </w:r>
      <w:proofErr w:type="spellEnd"/>
      <w:r w:rsidRPr="00595370">
        <w:rPr>
          <w:rFonts w:eastAsia="Calibri"/>
          <w:sz w:val="24"/>
          <w:szCs w:val="24"/>
        </w:rPr>
        <w:t xml:space="preserve"> </w:t>
      </w:r>
      <w:proofErr w:type="spellStart"/>
      <w:r w:rsidRPr="00595370">
        <w:rPr>
          <w:rFonts w:eastAsia="Calibri"/>
          <w:sz w:val="24"/>
          <w:szCs w:val="24"/>
        </w:rPr>
        <w:t>langkah</w:t>
      </w:r>
      <w:proofErr w:type="spellEnd"/>
      <w:r w:rsidRPr="00595370">
        <w:rPr>
          <w:rFonts w:eastAsia="Calibri"/>
          <w:sz w:val="24"/>
          <w:szCs w:val="24"/>
        </w:rPr>
        <w:t xml:space="preserve"> yang paling </w:t>
      </w:r>
      <w:proofErr w:type="spellStart"/>
      <w:r w:rsidRPr="00595370">
        <w:rPr>
          <w:rFonts w:eastAsia="Calibri"/>
          <w:sz w:val="24"/>
          <w:szCs w:val="24"/>
        </w:rPr>
        <w:t>strategis</w:t>
      </w:r>
      <w:proofErr w:type="spellEnd"/>
      <w:r w:rsidRPr="00595370">
        <w:rPr>
          <w:rFonts w:eastAsia="Calibri"/>
          <w:sz w:val="24"/>
          <w:szCs w:val="24"/>
        </w:rPr>
        <w:t xml:space="preserve"> </w:t>
      </w:r>
      <w:proofErr w:type="spellStart"/>
      <w:r w:rsidRPr="00595370">
        <w:rPr>
          <w:rFonts w:eastAsia="Calibri"/>
          <w:sz w:val="24"/>
          <w:szCs w:val="24"/>
        </w:rPr>
        <w:t>dalam</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karena</w:t>
      </w:r>
      <w:proofErr w:type="spellEnd"/>
      <w:r w:rsidRPr="00595370">
        <w:rPr>
          <w:rFonts w:eastAsia="Calibri"/>
          <w:sz w:val="24"/>
          <w:szCs w:val="24"/>
        </w:rPr>
        <w:t xml:space="preserve"> </w:t>
      </w:r>
      <w:proofErr w:type="spellStart"/>
      <w:r w:rsidRPr="00595370">
        <w:rPr>
          <w:rFonts w:eastAsia="Calibri"/>
          <w:sz w:val="24"/>
          <w:szCs w:val="24"/>
        </w:rPr>
        <w:t>tujuan</w:t>
      </w:r>
      <w:proofErr w:type="spellEnd"/>
      <w:r w:rsidRPr="00595370">
        <w:rPr>
          <w:rFonts w:eastAsia="Calibri"/>
          <w:sz w:val="24"/>
          <w:szCs w:val="24"/>
        </w:rPr>
        <w:t xml:space="preserve"> </w:t>
      </w:r>
      <w:proofErr w:type="spellStart"/>
      <w:r w:rsidRPr="00595370">
        <w:rPr>
          <w:rFonts w:eastAsia="Calibri"/>
          <w:sz w:val="24"/>
          <w:szCs w:val="24"/>
        </w:rPr>
        <w:t>utama</w:t>
      </w:r>
      <w:proofErr w:type="spellEnd"/>
      <w:r w:rsidRPr="00595370">
        <w:rPr>
          <w:rFonts w:eastAsia="Calibri"/>
          <w:sz w:val="24"/>
          <w:szCs w:val="24"/>
        </w:rPr>
        <w:t xml:space="preserve"> </w:t>
      </w:r>
      <w:proofErr w:type="spellStart"/>
      <w:r w:rsidRPr="00595370">
        <w:rPr>
          <w:rFonts w:eastAsia="Calibri"/>
          <w:sz w:val="24"/>
          <w:szCs w:val="24"/>
        </w:rPr>
        <w:t>dari</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adalah</w:t>
      </w:r>
      <w:proofErr w:type="spellEnd"/>
      <w:r w:rsidRPr="00595370">
        <w:rPr>
          <w:rFonts w:eastAsia="Calibri"/>
          <w:sz w:val="24"/>
          <w:szCs w:val="24"/>
        </w:rPr>
        <w:t xml:space="preserve"> </w:t>
      </w:r>
      <w:proofErr w:type="spellStart"/>
      <w:r w:rsidRPr="00595370">
        <w:rPr>
          <w:rFonts w:eastAsia="Calibri"/>
          <w:sz w:val="24"/>
          <w:szCs w:val="24"/>
        </w:rPr>
        <w:t>mendapatkan</w:t>
      </w:r>
      <w:proofErr w:type="spellEnd"/>
      <w:r w:rsidRPr="00595370">
        <w:rPr>
          <w:rFonts w:eastAsia="Calibri"/>
          <w:sz w:val="24"/>
          <w:szCs w:val="24"/>
        </w:rPr>
        <w:t xml:space="preserve"> data. </w:t>
      </w:r>
      <w:proofErr w:type="spellStart"/>
      <w:r w:rsidRPr="00595370">
        <w:rPr>
          <w:rFonts w:eastAsia="Calibri"/>
          <w:sz w:val="24"/>
          <w:szCs w:val="24"/>
        </w:rPr>
        <w:t>Tanpa</w:t>
      </w:r>
      <w:proofErr w:type="spellEnd"/>
      <w:r w:rsidRPr="00595370">
        <w:rPr>
          <w:rFonts w:eastAsia="Calibri"/>
          <w:sz w:val="24"/>
          <w:szCs w:val="24"/>
        </w:rPr>
        <w:t xml:space="preserve"> </w:t>
      </w:r>
      <w:proofErr w:type="spellStart"/>
      <w:r w:rsidRPr="00595370">
        <w:rPr>
          <w:rFonts w:eastAsia="Calibri"/>
          <w:sz w:val="24"/>
          <w:szCs w:val="24"/>
        </w:rPr>
        <w:t>mengetahui</w:t>
      </w:r>
      <w:proofErr w:type="spellEnd"/>
      <w:r w:rsidRPr="00595370">
        <w:rPr>
          <w:rFonts w:eastAsia="Calibri"/>
          <w:sz w:val="24"/>
          <w:szCs w:val="24"/>
        </w:rPr>
        <w:t xml:space="preserve"> </w:t>
      </w:r>
      <w:proofErr w:type="spellStart"/>
      <w:r w:rsidRPr="00595370">
        <w:rPr>
          <w:rFonts w:eastAsia="Calibri"/>
          <w:sz w:val="24"/>
          <w:szCs w:val="24"/>
        </w:rPr>
        <w:t>teknik</w:t>
      </w:r>
      <w:proofErr w:type="spellEnd"/>
      <w:r w:rsidRPr="00595370">
        <w:rPr>
          <w:rFonts w:eastAsia="Calibri"/>
          <w:sz w:val="24"/>
          <w:szCs w:val="24"/>
        </w:rPr>
        <w:t xml:space="preserve"> </w:t>
      </w:r>
      <w:proofErr w:type="spellStart"/>
      <w:r w:rsidRPr="00595370">
        <w:rPr>
          <w:rFonts w:eastAsia="Calibri"/>
          <w:sz w:val="24"/>
          <w:szCs w:val="24"/>
        </w:rPr>
        <w:t>pengumpulan</w:t>
      </w:r>
      <w:proofErr w:type="spellEnd"/>
      <w:r w:rsidRPr="00595370">
        <w:rPr>
          <w:rFonts w:eastAsia="Calibri"/>
          <w:sz w:val="24"/>
          <w:szCs w:val="24"/>
        </w:rPr>
        <w:t xml:space="preserve"> data, </w:t>
      </w:r>
      <w:proofErr w:type="spellStart"/>
      <w:r w:rsidRPr="00595370">
        <w:rPr>
          <w:rFonts w:eastAsia="Calibri"/>
          <w:sz w:val="24"/>
          <w:szCs w:val="24"/>
        </w:rPr>
        <w:t>maka</w:t>
      </w:r>
      <w:proofErr w:type="spellEnd"/>
      <w:r w:rsidRPr="00595370">
        <w:rPr>
          <w:rFonts w:eastAsia="Calibri"/>
          <w:sz w:val="24"/>
          <w:szCs w:val="24"/>
        </w:rPr>
        <w:t xml:space="preserve"> </w:t>
      </w:r>
      <w:proofErr w:type="spellStart"/>
      <w:r w:rsidRPr="00595370">
        <w:rPr>
          <w:rFonts w:eastAsia="Calibri"/>
          <w:sz w:val="24"/>
          <w:szCs w:val="24"/>
        </w:rPr>
        <w:t>peneliti</w:t>
      </w:r>
      <w:proofErr w:type="spellEnd"/>
      <w:r w:rsidRPr="00595370">
        <w:rPr>
          <w:rFonts w:eastAsia="Calibri"/>
          <w:sz w:val="24"/>
          <w:szCs w:val="24"/>
        </w:rPr>
        <w:t xml:space="preserve"> </w:t>
      </w:r>
      <w:proofErr w:type="spellStart"/>
      <w:r w:rsidRPr="00595370">
        <w:rPr>
          <w:rFonts w:eastAsia="Calibri"/>
          <w:sz w:val="24"/>
          <w:szCs w:val="24"/>
        </w:rPr>
        <w:t>tidak</w:t>
      </w:r>
      <w:proofErr w:type="spellEnd"/>
      <w:r w:rsidRPr="00595370">
        <w:rPr>
          <w:rFonts w:eastAsia="Calibri"/>
          <w:sz w:val="24"/>
          <w:szCs w:val="24"/>
        </w:rPr>
        <w:t xml:space="preserve"> </w:t>
      </w:r>
      <w:proofErr w:type="spellStart"/>
      <w:r w:rsidRPr="00595370">
        <w:rPr>
          <w:rFonts w:eastAsia="Calibri"/>
          <w:sz w:val="24"/>
          <w:szCs w:val="24"/>
        </w:rPr>
        <w:t>akan</w:t>
      </w:r>
      <w:proofErr w:type="spellEnd"/>
      <w:r w:rsidRPr="00595370">
        <w:rPr>
          <w:rFonts w:eastAsia="Calibri"/>
          <w:sz w:val="24"/>
          <w:szCs w:val="24"/>
        </w:rPr>
        <w:t xml:space="preserve"> </w:t>
      </w:r>
      <w:proofErr w:type="spellStart"/>
      <w:r w:rsidRPr="00595370">
        <w:rPr>
          <w:rFonts w:eastAsia="Calibri"/>
          <w:sz w:val="24"/>
          <w:szCs w:val="24"/>
        </w:rPr>
        <w:t>mendapatkan</w:t>
      </w:r>
      <w:proofErr w:type="spellEnd"/>
      <w:r w:rsidRPr="00595370">
        <w:rPr>
          <w:rFonts w:eastAsia="Calibri"/>
          <w:sz w:val="24"/>
          <w:szCs w:val="24"/>
        </w:rPr>
        <w:t xml:space="preserve"> data yang </w:t>
      </w:r>
      <w:proofErr w:type="spellStart"/>
      <w:r w:rsidRPr="00595370">
        <w:rPr>
          <w:rFonts w:eastAsia="Calibri"/>
          <w:sz w:val="24"/>
          <w:szCs w:val="24"/>
        </w:rPr>
        <w:t>memenuhi</w:t>
      </w:r>
      <w:proofErr w:type="spellEnd"/>
      <w:r w:rsidRPr="00595370">
        <w:rPr>
          <w:rFonts w:eastAsia="Calibri"/>
          <w:sz w:val="24"/>
          <w:szCs w:val="24"/>
        </w:rPr>
        <w:t xml:space="preserve"> </w:t>
      </w:r>
      <w:proofErr w:type="spellStart"/>
      <w:r w:rsidRPr="00595370">
        <w:rPr>
          <w:rFonts w:eastAsia="Calibri"/>
          <w:sz w:val="24"/>
          <w:szCs w:val="24"/>
        </w:rPr>
        <w:t>standar</w:t>
      </w:r>
      <w:proofErr w:type="spellEnd"/>
      <w:r w:rsidRPr="00595370">
        <w:rPr>
          <w:rFonts w:eastAsia="Calibri"/>
          <w:sz w:val="24"/>
          <w:szCs w:val="24"/>
        </w:rPr>
        <w:t xml:space="preserve"> yang </w:t>
      </w:r>
      <w:proofErr w:type="spellStart"/>
      <w:r w:rsidRPr="00595370">
        <w:rPr>
          <w:rFonts w:eastAsia="Calibri"/>
          <w:sz w:val="24"/>
          <w:szCs w:val="24"/>
        </w:rPr>
        <w:t>ditetapkan</w:t>
      </w:r>
      <w:proofErr w:type="spellEnd"/>
      <w:r w:rsidRPr="00595370">
        <w:rPr>
          <w:rFonts w:eastAsia="Calibri"/>
          <w:sz w:val="24"/>
          <w:szCs w:val="24"/>
        </w:rPr>
        <w:t>.</w:t>
      </w:r>
    </w:p>
    <w:p w14:paraId="703956E9" w14:textId="77777777" w:rsidR="00595370" w:rsidRPr="00595370" w:rsidRDefault="00595370" w:rsidP="00595370">
      <w:pPr>
        <w:spacing w:line="480" w:lineRule="auto"/>
        <w:jc w:val="both"/>
        <w:rPr>
          <w:rFonts w:eastAsia="Calibri"/>
          <w:sz w:val="24"/>
          <w:szCs w:val="24"/>
        </w:rPr>
      </w:pPr>
      <w:r w:rsidRPr="00595370">
        <w:rPr>
          <w:rFonts w:eastAsia="Calibri"/>
          <w:sz w:val="24"/>
          <w:szCs w:val="24"/>
        </w:rPr>
        <w:lastRenderedPageBreak/>
        <w:tab/>
        <w:t xml:space="preserve">Teknik </w:t>
      </w:r>
      <w:proofErr w:type="spellStart"/>
      <w:r w:rsidRPr="00595370">
        <w:rPr>
          <w:rFonts w:eastAsia="Calibri"/>
          <w:sz w:val="24"/>
          <w:szCs w:val="24"/>
        </w:rPr>
        <w:t>pengumpulan</w:t>
      </w:r>
      <w:proofErr w:type="spellEnd"/>
      <w:r w:rsidRPr="00595370">
        <w:rPr>
          <w:rFonts w:eastAsia="Calibri"/>
          <w:sz w:val="24"/>
          <w:szCs w:val="24"/>
        </w:rPr>
        <w:t xml:space="preserve"> data yang </w:t>
      </w:r>
      <w:proofErr w:type="spellStart"/>
      <w:r w:rsidRPr="00595370">
        <w:rPr>
          <w:rFonts w:eastAsia="Calibri"/>
          <w:sz w:val="24"/>
          <w:szCs w:val="24"/>
        </w:rPr>
        <w:t>dilakukan</w:t>
      </w:r>
      <w:proofErr w:type="spellEnd"/>
      <w:r w:rsidRPr="00595370">
        <w:rPr>
          <w:rFonts w:eastAsia="Calibri"/>
          <w:sz w:val="24"/>
          <w:szCs w:val="24"/>
        </w:rPr>
        <w:t xml:space="preserve"> </w:t>
      </w:r>
      <w:proofErr w:type="spellStart"/>
      <w:r w:rsidRPr="00595370">
        <w:rPr>
          <w:rFonts w:eastAsia="Calibri"/>
          <w:sz w:val="24"/>
          <w:szCs w:val="24"/>
        </w:rPr>
        <w:t>dalam</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ini</w:t>
      </w:r>
      <w:proofErr w:type="spellEnd"/>
      <w:r w:rsidRPr="00595370">
        <w:rPr>
          <w:rFonts w:eastAsia="Calibri"/>
          <w:sz w:val="24"/>
          <w:szCs w:val="24"/>
        </w:rPr>
        <w:t xml:space="preserve"> </w:t>
      </w:r>
      <w:proofErr w:type="spellStart"/>
      <w:r w:rsidRPr="00595370">
        <w:rPr>
          <w:rFonts w:eastAsia="Calibri"/>
          <w:sz w:val="24"/>
          <w:szCs w:val="24"/>
        </w:rPr>
        <w:t>adalah</w:t>
      </w:r>
      <w:proofErr w:type="spellEnd"/>
      <w:r w:rsidRPr="00595370">
        <w:rPr>
          <w:rFonts w:eastAsia="Calibri"/>
          <w:sz w:val="24"/>
          <w:szCs w:val="24"/>
        </w:rPr>
        <w:t xml:space="preserve"> </w:t>
      </w:r>
      <w:proofErr w:type="spellStart"/>
      <w:r w:rsidRPr="00595370">
        <w:rPr>
          <w:rFonts w:eastAsia="Calibri"/>
          <w:sz w:val="24"/>
          <w:szCs w:val="24"/>
        </w:rPr>
        <w:t>sebagai</w:t>
      </w:r>
      <w:proofErr w:type="spellEnd"/>
      <w:r w:rsidRPr="00595370">
        <w:rPr>
          <w:rFonts w:eastAsia="Calibri"/>
          <w:sz w:val="24"/>
          <w:szCs w:val="24"/>
        </w:rPr>
        <w:t xml:space="preserve"> </w:t>
      </w:r>
      <w:proofErr w:type="spellStart"/>
      <w:proofErr w:type="gramStart"/>
      <w:r w:rsidRPr="00595370">
        <w:rPr>
          <w:rFonts w:eastAsia="Calibri"/>
          <w:sz w:val="24"/>
          <w:szCs w:val="24"/>
        </w:rPr>
        <w:t>berikut</w:t>
      </w:r>
      <w:proofErr w:type="spellEnd"/>
      <w:r w:rsidRPr="00595370">
        <w:rPr>
          <w:rFonts w:eastAsia="Calibri"/>
          <w:sz w:val="24"/>
          <w:szCs w:val="24"/>
        </w:rPr>
        <w:t xml:space="preserve"> :</w:t>
      </w:r>
      <w:proofErr w:type="gramEnd"/>
    </w:p>
    <w:p w14:paraId="62C82878" w14:textId="77777777" w:rsidR="00595370" w:rsidRPr="00595370" w:rsidRDefault="00595370" w:rsidP="00C06180">
      <w:pPr>
        <w:numPr>
          <w:ilvl w:val="0"/>
          <w:numId w:val="30"/>
        </w:numPr>
        <w:spacing w:after="200" w:line="480" w:lineRule="auto"/>
        <w:ind w:left="284" w:hanging="284"/>
        <w:contextualSpacing/>
        <w:jc w:val="both"/>
        <w:rPr>
          <w:rFonts w:eastAsia="Calibri"/>
          <w:sz w:val="24"/>
          <w:szCs w:val="24"/>
        </w:rPr>
      </w:pPr>
      <w:proofErr w:type="spellStart"/>
      <w:r w:rsidRPr="00595370">
        <w:rPr>
          <w:rFonts w:eastAsia="Calibri"/>
          <w:sz w:val="24"/>
          <w:szCs w:val="24"/>
        </w:rPr>
        <w:t>Studi</w:t>
      </w:r>
      <w:proofErr w:type="spellEnd"/>
      <w:r w:rsidRPr="00595370">
        <w:rPr>
          <w:rFonts w:eastAsia="Calibri"/>
          <w:sz w:val="24"/>
          <w:szCs w:val="24"/>
        </w:rPr>
        <w:t xml:space="preserve"> </w:t>
      </w:r>
      <w:proofErr w:type="spellStart"/>
      <w:r w:rsidRPr="00595370">
        <w:rPr>
          <w:rFonts w:eastAsia="Calibri"/>
          <w:sz w:val="24"/>
          <w:szCs w:val="24"/>
        </w:rPr>
        <w:t>Dokumentasi</w:t>
      </w:r>
      <w:proofErr w:type="spellEnd"/>
      <w:r w:rsidRPr="00595370">
        <w:rPr>
          <w:rFonts w:eastAsia="Calibri"/>
          <w:sz w:val="24"/>
          <w:szCs w:val="24"/>
        </w:rPr>
        <w:t xml:space="preserve"> </w:t>
      </w:r>
    </w:p>
    <w:p w14:paraId="33C57F4D" w14:textId="77777777" w:rsidR="00595370" w:rsidRPr="00595370" w:rsidRDefault="00595370" w:rsidP="00595370">
      <w:pPr>
        <w:spacing w:line="480" w:lineRule="auto"/>
        <w:ind w:left="284" w:firstLine="436"/>
        <w:contextualSpacing/>
        <w:jc w:val="both"/>
        <w:rPr>
          <w:rFonts w:eastAsia="Calibri"/>
          <w:sz w:val="24"/>
          <w:szCs w:val="24"/>
        </w:rPr>
      </w:pPr>
      <w:proofErr w:type="spellStart"/>
      <w:r w:rsidRPr="00595370">
        <w:rPr>
          <w:rFonts w:eastAsia="Calibri"/>
          <w:sz w:val="24"/>
          <w:szCs w:val="24"/>
        </w:rPr>
        <w:t>Dokumentasi</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ini</w:t>
      </w:r>
      <w:proofErr w:type="spellEnd"/>
      <w:r w:rsidRPr="00595370">
        <w:rPr>
          <w:rFonts w:eastAsia="Calibri"/>
          <w:sz w:val="24"/>
          <w:szCs w:val="24"/>
        </w:rPr>
        <w:t xml:space="preserve"> di </w:t>
      </w:r>
      <w:proofErr w:type="spellStart"/>
      <w:r w:rsidRPr="00595370">
        <w:rPr>
          <w:rFonts w:eastAsia="Calibri"/>
          <w:sz w:val="24"/>
          <w:szCs w:val="24"/>
        </w:rPr>
        <w:t>ambil</w:t>
      </w:r>
      <w:proofErr w:type="spellEnd"/>
      <w:r w:rsidRPr="00595370">
        <w:rPr>
          <w:rFonts w:eastAsia="Calibri"/>
          <w:sz w:val="24"/>
          <w:szCs w:val="24"/>
        </w:rPr>
        <w:t xml:space="preserve"> </w:t>
      </w:r>
      <w:proofErr w:type="spellStart"/>
      <w:r w:rsidRPr="00595370">
        <w:rPr>
          <w:rFonts w:eastAsia="Calibri"/>
          <w:sz w:val="24"/>
          <w:szCs w:val="24"/>
        </w:rPr>
        <w:t>dari</w:t>
      </w:r>
      <w:proofErr w:type="spellEnd"/>
      <w:r w:rsidRPr="00595370">
        <w:rPr>
          <w:rFonts w:eastAsia="Calibri"/>
          <w:sz w:val="24"/>
          <w:szCs w:val="24"/>
        </w:rPr>
        <w:t xml:space="preserve"> PERDA </w:t>
      </w:r>
      <w:proofErr w:type="spellStart"/>
      <w:r w:rsidRPr="00595370">
        <w:rPr>
          <w:rFonts w:eastAsia="Calibri"/>
          <w:sz w:val="24"/>
          <w:szCs w:val="24"/>
        </w:rPr>
        <w:t>Kabupaten</w:t>
      </w:r>
      <w:proofErr w:type="spellEnd"/>
      <w:r w:rsidRPr="00595370">
        <w:rPr>
          <w:rFonts w:eastAsia="Calibri"/>
          <w:sz w:val="24"/>
          <w:szCs w:val="24"/>
        </w:rPr>
        <w:t xml:space="preserve"> </w:t>
      </w:r>
      <w:proofErr w:type="spellStart"/>
      <w:r w:rsidRPr="00595370">
        <w:rPr>
          <w:rFonts w:eastAsia="Calibri"/>
          <w:sz w:val="24"/>
          <w:szCs w:val="24"/>
        </w:rPr>
        <w:t>Boalemo</w:t>
      </w:r>
      <w:proofErr w:type="spellEnd"/>
      <w:r w:rsidRPr="00595370">
        <w:rPr>
          <w:rFonts w:eastAsia="Calibri"/>
          <w:sz w:val="24"/>
          <w:szCs w:val="24"/>
        </w:rPr>
        <w:t xml:space="preserve"> </w:t>
      </w:r>
      <w:proofErr w:type="spellStart"/>
      <w:r w:rsidRPr="00595370">
        <w:rPr>
          <w:rFonts w:eastAsia="Calibri"/>
          <w:sz w:val="24"/>
          <w:szCs w:val="24"/>
        </w:rPr>
        <w:t>Nomor</w:t>
      </w:r>
      <w:proofErr w:type="spellEnd"/>
      <w:r w:rsidRPr="00595370">
        <w:rPr>
          <w:rFonts w:eastAsia="Calibri"/>
          <w:sz w:val="24"/>
          <w:szCs w:val="24"/>
        </w:rPr>
        <w:t xml:space="preserve"> 6 </w:t>
      </w:r>
      <w:proofErr w:type="spellStart"/>
      <w:r w:rsidRPr="00595370">
        <w:rPr>
          <w:rFonts w:eastAsia="Calibri"/>
          <w:sz w:val="24"/>
          <w:szCs w:val="24"/>
        </w:rPr>
        <w:t>Tahun</w:t>
      </w:r>
      <w:proofErr w:type="spellEnd"/>
      <w:r w:rsidRPr="00595370">
        <w:rPr>
          <w:rFonts w:eastAsia="Calibri"/>
          <w:sz w:val="24"/>
          <w:szCs w:val="24"/>
        </w:rPr>
        <w:t xml:space="preserve"> 2011 </w:t>
      </w:r>
      <w:proofErr w:type="spellStart"/>
      <w:r w:rsidRPr="00595370">
        <w:rPr>
          <w:rFonts w:eastAsia="Calibri"/>
          <w:sz w:val="24"/>
          <w:szCs w:val="24"/>
        </w:rPr>
        <w:t>tentang</w:t>
      </w:r>
      <w:proofErr w:type="spellEnd"/>
      <w:r w:rsidRPr="00595370">
        <w:rPr>
          <w:rFonts w:eastAsia="Calibri"/>
          <w:sz w:val="24"/>
          <w:szCs w:val="24"/>
        </w:rPr>
        <w:t xml:space="preserve"> </w:t>
      </w:r>
      <w:proofErr w:type="spellStart"/>
      <w:r w:rsidRPr="00595370">
        <w:rPr>
          <w:rFonts w:eastAsia="Calibri"/>
          <w:sz w:val="24"/>
          <w:szCs w:val="24"/>
        </w:rPr>
        <w:t>Pajak</w:t>
      </w:r>
      <w:proofErr w:type="spellEnd"/>
      <w:r w:rsidRPr="00595370">
        <w:rPr>
          <w:rFonts w:eastAsia="Calibri"/>
          <w:sz w:val="24"/>
          <w:szCs w:val="24"/>
        </w:rPr>
        <w:t xml:space="preserve"> Daerah dan </w:t>
      </w:r>
      <w:proofErr w:type="spellStart"/>
      <w:r w:rsidRPr="00595370">
        <w:rPr>
          <w:rFonts w:eastAsia="Calibri"/>
          <w:sz w:val="24"/>
          <w:szCs w:val="24"/>
        </w:rPr>
        <w:t>Retribusi</w:t>
      </w:r>
      <w:proofErr w:type="spellEnd"/>
      <w:r w:rsidRPr="00595370">
        <w:rPr>
          <w:rFonts w:eastAsia="Calibri"/>
          <w:sz w:val="24"/>
          <w:szCs w:val="24"/>
        </w:rPr>
        <w:t xml:space="preserve"> Daerah, PERBUP </w:t>
      </w:r>
      <w:proofErr w:type="spellStart"/>
      <w:r w:rsidRPr="00595370">
        <w:rPr>
          <w:rFonts w:eastAsia="Calibri"/>
          <w:sz w:val="24"/>
          <w:szCs w:val="24"/>
        </w:rPr>
        <w:t>Boalemo</w:t>
      </w:r>
      <w:proofErr w:type="spellEnd"/>
      <w:r w:rsidRPr="00595370">
        <w:rPr>
          <w:rFonts w:eastAsia="Calibri"/>
          <w:sz w:val="24"/>
          <w:szCs w:val="24"/>
        </w:rPr>
        <w:t xml:space="preserve"> </w:t>
      </w:r>
      <w:proofErr w:type="spellStart"/>
      <w:r w:rsidRPr="00595370">
        <w:rPr>
          <w:rFonts w:eastAsia="Calibri"/>
          <w:sz w:val="24"/>
          <w:szCs w:val="24"/>
        </w:rPr>
        <w:t>tentang</w:t>
      </w:r>
      <w:proofErr w:type="spellEnd"/>
      <w:r w:rsidRPr="00595370">
        <w:rPr>
          <w:rFonts w:eastAsia="Calibri"/>
          <w:sz w:val="24"/>
          <w:szCs w:val="24"/>
        </w:rPr>
        <w:t xml:space="preserve"> </w:t>
      </w:r>
      <w:proofErr w:type="spellStart"/>
      <w:r w:rsidRPr="00595370">
        <w:rPr>
          <w:rFonts w:eastAsia="Calibri"/>
          <w:sz w:val="24"/>
          <w:szCs w:val="24"/>
        </w:rPr>
        <w:t>Pajak</w:t>
      </w:r>
      <w:proofErr w:type="spellEnd"/>
      <w:r w:rsidRPr="00595370">
        <w:rPr>
          <w:rFonts w:eastAsia="Calibri"/>
          <w:sz w:val="24"/>
          <w:szCs w:val="24"/>
        </w:rPr>
        <w:t xml:space="preserve"> Daerah, dan </w:t>
      </w:r>
      <w:proofErr w:type="spellStart"/>
      <w:r w:rsidRPr="00595370">
        <w:rPr>
          <w:rFonts w:eastAsia="Calibri"/>
          <w:sz w:val="24"/>
          <w:szCs w:val="24"/>
        </w:rPr>
        <w:t>Realisasi</w:t>
      </w:r>
      <w:proofErr w:type="spellEnd"/>
      <w:r w:rsidRPr="00595370">
        <w:rPr>
          <w:rFonts w:eastAsia="Calibri"/>
          <w:sz w:val="24"/>
          <w:szCs w:val="24"/>
        </w:rPr>
        <w:t xml:space="preserve"> </w:t>
      </w:r>
      <w:proofErr w:type="spellStart"/>
      <w:r w:rsidRPr="00595370">
        <w:rPr>
          <w:rFonts w:eastAsia="Calibri"/>
          <w:sz w:val="24"/>
          <w:szCs w:val="24"/>
        </w:rPr>
        <w:t>Anggaran</w:t>
      </w:r>
      <w:proofErr w:type="spellEnd"/>
      <w:r w:rsidRPr="00595370">
        <w:rPr>
          <w:rFonts w:eastAsia="Calibri"/>
          <w:sz w:val="24"/>
          <w:szCs w:val="24"/>
        </w:rPr>
        <w:t xml:space="preserve"> </w:t>
      </w:r>
      <w:proofErr w:type="spellStart"/>
      <w:r w:rsidRPr="00595370">
        <w:rPr>
          <w:rFonts w:eastAsia="Calibri"/>
          <w:sz w:val="24"/>
          <w:szCs w:val="24"/>
        </w:rPr>
        <w:t>dari</w:t>
      </w:r>
      <w:proofErr w:type="spellEnd"/>
      <w:r w:rsidRPr="00595370">
        <w:rPr>
          <w:rFonts w:eastAsia="Calibri"/>
          <w:sz w:val="24"/>
          <w:szCs w:val="24"/>
        </w:rPr>
        <w:t xml:space="preserve"> </w:t>
      </w:r>
      <w:proofErr w:type="spellStart"/>
      <w:r w:rsidRPr="00595370">
        <w:rPr>
          <w:rFonts w:eastAsia="Calibri"/>
          <w:sz w:val="24"/>
          <w:szCs w:val="24"/>
        </w:rPr>
        <w:t>Tahun</w:t>
      </w:r>
      <w:proofErr w:type="spellEnd"/>
      <w:r w:rsidRPr="00595370">
        <w:rPr>
          <w:rFonts w:eastAsia="Calibri"/>
          <w:sz w:val="24"/>
          <w:szCs w:val="24"/>
        </w:rPr>
        <w:t xml:space="preserve"> 2017 </w:t>
      </w:r>
      <w:proofErr w:type="spellStart"/>
      <w:r w:rsidRPr="00595370">
        <w:rPr>
          <w:rFonts w:eastAsia="Calibri"/>
          <w:sz w:val="24"/>
          <w:szCs w:val="24"/>
        </w:rPr>
        <w:t>sampai</w:t>
      </w:r>
      <w:proofErr w:type="spellEnd"/>
      <w:r w:rsidRPr="00595370">
        <w:rPr>
          <w:rFonts w:eastAsia="Calibri"/>
          <w:sz w:val="24"/>
          <w:szCs w:val="24"/>
        </w:rPr>
        <w:t xml:space="preserve"> </w:t>
      </w:r>
      <w:proofErr w:type="spellStart"/>
      <w:r w:rsidRPr="00595370">
        <w:rPr>
          <w:rFonts w:eastAsia="Calibri"/>
          <w:sz w:val="24"/>
          <w:szCs w:val="24"/>
        </w:rPr>
        <w:t>Tahun</w:t>
      </w:r>
      <w:proofErr w:type="spellEnd"/>
      <w:r w:rsidRPr="00595370">
        <w:rPr>
          <w:rFonts w:eastAsia="Calibri"/>
          <w:sz w:val="24"/>
          <w:szCs w:val="24"/>
        </w:rPr>
        <w:t xml:space="preserve"> 2021.</w:t>
      </w:r>
    </w:p>
    <w:p w14:paraId="3AB1828B" w14:textId="77777777" w:rsidR="00595370" w:rsidRPr="00595370" w:rsidRDefault="00595370" w:rsidP="00C06180">
      <w:pPr>
        <w:numPr>
          <w:ilvl w:val="0"/>
          <w:numId w:val="30"/>
        </w:numPr>
        <w:spacing w:after="200" w:line="480" w:lineRule="auto"/>
        <w:ind w:left="284" w:hanging="284"/>
        <w:contextualSpacing/>
        <w:jc w:val="both"/>
        <w:rPr>
          <w:rFonts w:eastAsia="Calibri"/>
          <w:sz w:val="24"/>
          <w:szCs w:val="24"/>
        </w:rPr>
      </w:pPr>
      <w:proofErr w:type="spellStart"/>
      <w:r w:rsidRPr="00595370">
        <w:rPr>
          <w:rFonts w:eastAsia="Calibri"/>
          <w:sz w:val="24"/>
          <w:szCs w:val="24"/>
        </w:rPr>
        <w:t>Wawancara</w:t>
      </w:r>
      <w:proofErr w:type="spellEnd"/>
      <w:r w:rsidRPr="00595370">
        <w:rPr>
          <w:rFonts w:eastAsia="Calibri"/>
          <w:sz w:val="24"/>
          <w:szCs w:val="24"/>
        </w:rPr>
        <w:t xml:space="preserve"> </w:t>
      </w:r>
      <w:proofErr w:type="spellStart"/>
      <w:r w:rsidRPr="00595370">
        <w:rPr>
          <w:rFonts w:eastAsia="Calibri"/>
          <w:sz w:val="24"/>
          <w:szCs w:val="24"/>
        </w:rPr>
        <w:t>tak</w:t>
      </w:r>
      <w:proofErr w:type="spellEnd"/>
      <w:r w:rsidRPr="00595370">
        <w:rPr>
          <w:rFonts w:eastAsia="Calibri"/>
          <w:sz w:val="24"/>
          <w:szCs w:val="24"/>
        </w:rPr>
        <w:t xml:space="preserve"> </w:t>
      </w:r>
      <w:proofErr w:type="spellStart"/>
      <w:r w:rsidRPr="00595370">
        <w:rPr>
          <w:rFonts w:eastAsia="Calibri"/>
          <w:sz w:val="24"/>
          <w:szCs w:val="24"/>
        </w:rPr>
        <w:t>terstruktur</w:t>
      </w:r>
      <w:proofErr w:type="spellEnd"/>
    </w:p>
    <w:p w14:paraId="3DAC1C28" w14:textId="59E4EB38" w:rsidR="0046161B" w:rsidRDefault="0046161B" w:rsidP="00595370">
      <w:pPr>
        <w:spacing w:line="480" w:lineRule="auto"/>
        <w:ind w:left="284" w:firstLine="436"/>
        <w:contextualSpacing/>
        <w:jc w:val="both"/>
        <w:rPr>
          <w:rFonts w:eastAsia="Calibri"/>
          <w:sz w:val="24"/>
          <w:szCs w:val="24"/>
        </w:rPr>
      </w:pPr>
      <w:proofErr w:type="spellStart"/>
      <w:r w:rsidRPr="0046161B">
        <w:rPr>
          <w:rFonts w:eastAsia="Calibri"/>
          <w:sz w:val="24"/>
          <w:szCs w:val="24"/>
        </w:rPr>
        <w:t>Wawancara</w:t>
      </w:r>
      <w:proofErr w:type="spellEnd"/>
      <w:r w:rsidRPr="0046161B">
        <w:rPr>
          <w:rFonts w:eastAsia="Calibri"/>
          <w:sz w:val="24"/>
          <w:szCs w:val="24"/>
        </w:rPr>
        <w:t xml:space="preserve"> </w:t>
      </w:r>
      <w:proofErr w:type="spellStart"/>
      <w:r w:rsidRPr="0046161B">
        <w:rPr>
          <w:rFonts w:eastAsia="Calibri"/>
          <w:sz w:val="24"/>
          <w:szCs w:val="24"/>
        </w:rPr>
        <w:t>tidak</w:t>
      </w:r>
      <w:proofErr w:type="spellEnd"/>
      <w:r w:rsidRPr="0046161B">
        <w:rPr>
          <w:rFonts w:eastAsia="Calibri"/>
          <w:sz w:val="24"/>
          <w:szCs w:val="24"/>
        </w:rPr>
        <w:t xml:space="preserve"> </w:t>
      </w:r>
      <w:proofErr w:type="spellStart"/>
      <w:r w:rsidRPr="0046161B">
        <w:rPr>
          <w:rFonts w:eastAsia="Calibri"/>
          <w:sz w:val="24"/>
          <w:szCs w:val="24"/>
        </w:rPr>
        <w:t>terstruktur</w:t>
      </w:r>
      <w:proofErr w:type="spellEnd"/>
      <w:r w:rsidRPr="0046161B">
        <w:rPr>
          <w:rFonts w:eastAsia="Calibri"/>
          <w:sz w:val="24"/>
          <w:szCs w:val="24"/>
        </w:rPr>
        <w:t xml:space="preserve"> </w:t>
      </w:r>
      <w:proofErr w:type="spellStart"/>
      <w:r w:rsidRPr="0046161B">
        <w:rPr>
          <w:rFonts w:eastAsia="Calibri"/>
          <w:sz w:val="24"/>
          <w:szCs w:val="24"/>
        </w:rPr>
        <w:t>adalah</w:t>
      </w:r>
      <w:proofErr w:type="spellEnd"/>
      <w:r w:rsidRPr="0046161B">
        <w:rPr>
          <w:rFonts w:eastAsia="Calibri"/>
          <w:sz w:val="24"/>
          <w:szCs w:val="24"/>
        </w:rPr>
        <w:t xml:space="preserve"> </w:t>
      </w:r>
      <w:proofErr w:type="spellStart"/>
      <w:r w:rsidRPr="0046161B">
        <w:rPr>
          <w:rFonts w:eastAsia="Calibri"/>
          <w:sz w:val="24"/>
          <w:szCs w:val="24"/>
        </w:rPr>
        <w:t>wawancara</w:t>
      </w:r>
      <w:proofErr w:type="spellEnd"/>
      <w:r w:rsidRPr="0046161B">
        <w:rPr>
          <w:rFonts w:eastAsia="Calibri"/>
          <w:sz w:val="24"/>
          <w:szCs w:val="24"/>
        </w:rPr>
        <w:t xml:space="preserve"> </w:t>
      </w:r>
      <w:proofErr w:type="spellStart"/>
      <w:r w:rsidRPr="0046161B">
        <w:rPr>
          <w:rFonts w:eastAsia="Calibri"/>
          <w:sz w:val="24"/>
          <w:szCs w:val="24"/>
        </w:rPr>
        <w:t>tidak</w:t>
      </w:r>
      <w:proofErr w:type="spellEnd"/>
      <w:r w:rsidRPr="0046161B">
        <w:rPr>
          <w:rFonts w:eastAsia="Calibri"/>
          <w:sz w:val="24"/>
          <w:szCs w:val="24"/>
        </w:rPr>
        <w:t xml:space="preserve"> </w:t>
      </w:r>
      <w:proofErr w:type="spellStart"/>
      <w:r w:rsidRPr="0046161B">
        <w:rPr>
          <w:rFonts w:eastAsia="Calibri"/>
          <w:sz w:val="24"/>
          <w:szCs w:val="24"/>
        </w:rPr>
        <w:t>terbatas</w:t>
      </w:r>
      <w:proofErr w:type="spellEnd"/>
      <w:r w:rsidRPr="0046161B">
        <w:rPr>
          <w:rFonts w:eastAsia="Calibri"/>
          <w:sz w:val="24"/>
          <w:szCs w:val="24"/>
        </w:rPr>
        <w:t xml:space="preserve"> di mana </w:t>
      </w:r>
      <w:proofErr w:type="spellStart"/>
      <w:r w:rsidRPr="0046161B">
        <w:rPr>
          <w:rFonts w:eastAsia="Calibri"/>
          <w:sz w:val="24"/>
          <w:szCs w:val="24"/>
        </w:rPr>
        <w:t>peneliti</w:t>
      </w:r>
      <w:proofErr w:type="spellEnd"/>
      <w:r w:rsidRPr="0046161B">
        <w:rPr>
          <w:rFonts w:eastAsia="Calibri"/>
          <w:sz w:val="24"/>
          <w:szCs w:val="24"/>
        </w:rPr>
        <w:t xml:space="preserve"> </w:t>
      </w:r>
      <w:proofErr w:type="spellStart"/>
      <w:r w:rsidRPr="0046161B">
        <w:rPr>
          <w:rFonts w:eastAsia="Calibri"/>
          <w:sz w:val="24"/>
          <w:szCs w:val="24"/>
        </w:rPr>
        <w:t>tidak</w:t>
      </w:r>
      <w:proofErr w:type="spellEnd"/>
      <w:r w:rsidRPr="0046161B">
        <w:rPr>
          <w:rFonts w:eastAsia="Calibri"/>
          <w:sz w:val="24"/>
          <w:szCs w:val="24"/>
        </w:rPr>
        <w:t xml:space="preserve"> </w:t>
      </w:r>
      <w:proofErr w:type="spellStart"/>
      <w:r w:rsidRPr="0046161B">
        <w:rPr>
          <w:rFonts w:eastAsia="Calibri"/>
          <w:sz w:val="24"/>
          <w:szCs w:val="24"/>
        </w:rPr>
        <w:t>mematuhi</w:t>
      </w:r>
      <w:proofErr w:type="spellEnd"/>
      <w:r w:rsidRPr="0046161B">
        <w:rPr>
          <w:rFonts w:eastAsia="Calibri"/>
          <w:sz w:val="24"/>
          <w:szCs w:val="24"/>
        </w:rPr>
        <w:t xml:space="preserve"> </w:t>
      </w:r>
      <w:proofErr w:type="spellStart"/>
      <w:r w:rsidRPr="0046161B">
        <w:rPr>
          <w:rFonts w:eastAsia="Calibri"/>
          <w:sz w:val="24"/>
          <w:szCs w:val="24"/>
        </w:rPr>
        <w:t>protokol</w:t>
      </w:r>
      <w:proofErr w:type="spellEnd"/>
      <w:r w:rsidRPr="0046161B">
        <w:rPr>
          <w:rFonts w:eastAsia="Calibri"/>
          <w:sz w:val="24"/>
          <w:szCs w:val="24"/>
        </w:rPr>
        <w:t xml:space="preserve"> </w:t>
      </w:r>
      <w:proofErr w:type="spellStart"/>
      <w:r w:rsidRPr="0046161B">
        <w:rPr>
          <w:rFonts w:eastAsia="Calibri"/>
          <w:sz w:val="24"/>
          <w:szCs w:val="24"/>
        </w:rPr>
        <w:t>wawancara</w:t>
      </w:r>
      <w:proofErr w:type="spellEnd"/>
      <w:r w:rsidRPr="0046161B">
        <w:rPr>
          <w:rFonts w:eastAsia="Calibri"/>
          <w:sz w:val="24"/>
          <w:szCs w:val="24"/>
        </w:rPr>
        <w:t xml:space="preserve"> yang </w:t>
      </w:r>
      <w:proofErr w:type="spellStart"/>
      <w:r w:rsidRPr="0046161B">
        <w:rPr>
          <w:rFonts w:eastAsia="Calibri"/>
          <w:sz w:val="24"/>
          <w:szCs w:val="24"/>
        </w:rPr>
        <w:t>telah</w:t>
      </w:r>
      <w:proofErr w:type="spellEnd"/>
      <w:r w:rsidRPr="0046161B">
        <w:rPr>
          <w:rFonts w:eastAsia="Calibri"/>
          <w:sz w:val="24"/>
          <w:szCs w:val="24"/>
        </w:rPr>
        <w:t xml:space="preserve"> </w:t>
      </w:r>
      <w:proofErr w:type="spellStart"/>
      <w:r w:rsidRPr="0046161B">
        <w:rPr>
          <w:rFonts w:eastAsia="Calibri"/>
          <w:sz w:val="24"/>
          <w:szCs w:val="24"/>
        </w:rPr>
        <w:t>ditetapkan</w:t>
      </w:r>
      <w:proofErr w:type="spellEnd"/>
      <w:r w:rsidRPr="0046161B">
        <w:rPr>
          <w:rFonts w:eastAsia="Calibri"/>
          <w:sz w:val="24"/>
          <w:szCs w:val="24"/>
        </w:rPr>
        <w:t xml:space="preserve"> </w:t>
      </w:r>
      <w:proofErr w:type="spellStart"/>
      <w:r w:rsidRPr="0046161B">
        <w:rPr>
          <w:rFonts w:eastAsia="Calibri"/>
          <w:sz w:val="24"/>
          <w:szCs w:val="24"/>
        </w:rPr>
        <w:t>sebelumnya</w:t>
      </w:r>
      <w:proofErr w:type="spellEnd"/>
      <w:r w:rsidRPr="0046161B">
        <w:rPr>
          <w:rFonts w:eastAsia="Calibri"/>
          <w:sz w:val="24"/>
          <w:szCs w:val="24"/>
        </w:rPr>
        <w:t xml:space="preserve"> yang </w:t>
      </w:r>
      <w:proofErr w:type="spellStart"/>
      <w:r w:rsidRPr="0046161B">
        <w:rPr>
          <w:rFonts w:eastAsia="Calibri"/>
          <w:sz w:val="24"/>
          <w:szCs w:val="24"/>
        </w:rPr>
        <w:t>telah</w:t>
      </w:r>
      <w:proofErr w:type="spellEnd"/>
      <w:r w:rsidRPr="0046161B">
        <w:rPr>
          <w:rFonts w:eastAsia="Calibri"/>
          <w:sz w:val="24"/>
          <w:szCs w:val="24"/>
        </w:rPr>
        <w:t xml:space="preserve"> </w:t>
      </w:r>
      <w:proofErr w:type="spellStart"/>
      <w:r w:rsidRPr="0046161B">
        <w:rPr>
          <w:rFonts w:eastAsia="Calibri"/>
          <w:sz w:val="24"/>
          <w:szCs w:val="24"/>
        </w:rPr>
        <w:t>dirancang</w:t>
      </w:r>
      <w:proofErr w:type="spellEnd"/>
      <w:r w:rsidRPr="0046161B">
        <w:rPr>
          <w:rFonts w:eastAsia="Calibri"/>
          <w:sz w:val="24"/>
          <w:szCs w:val="24"/>
        </w:rPr>
        <w:t xml:space="preserve"> </w:t>
      </w:r>
      <w:proofErr w:type="spellStart"/>
      <w:r w:rsidRPr="0046161B">
        <w:rPr>
          <w:rFonts w:eastAsia="Calibri"/>
          <w:sz w:val="24"/>
          <w:szCs w:val="24"/>
        </w:rPr>
        <w:t>dengan</w:t>
      </w:r>
      <w:proofErr w:type="spellEnd"/>
      <w:r w:rsidRPr="0046161B">
        <w:rPr>
          <w:rFonts w:eastAsia="Calibri"/>
          <w:sz w:val="24"/>
          <w:szCs w:val="24"/>
        </w:rPr>
        <w:t xml:space="preserve"> </w:t>
      </w:r>
      <w:proofErr w:type="spellStart"/>
      <w:r w:rsidRPr="0046161B">
        <w:rPr>
          <w:rFonts w:eastAsia="Calibri"/>
          <w:sz w:val="24"/>
          <w:szCs w:val="24"/>
        </w:rPr>
        <w:t>hati-hati</w:t>
      </w:r>
      <w:proofErr w:type="spellEnd"/>
      <w:r w:rsidRPr="0046161B">
        <w:rPr>
          <w:rFonts w:eastAsia="Calibri"/>
          <w:sz w:val="24"/>
          <w:szCs w:val="24"/>
        </w:rPr>
        <w:t xml:space="preserve"> dan </w:t>
      </w:r>
      <w:proofErr w:type="spellStart"/>
      <w:r w:rsidRPr="0046161B">
        <w:rPr>
          <w:rFonts w:eastAsia="Calibri"/>
          <w:sz w:val="24"/>
          <w:szCs w:val="24"/>
        </w:rPr>
        <w:t>metodis</w:t>
      </w:r>
      <w:proofErr w:type="spellEnd"/>
      <w:r w:rsidRPr="0046161B">
        <w:rPr>
          <w:rFonts w:eastAsia="Calibri"/>
          <w:sz w:val="24"/>
          <w:szCs w:val="24"/>
        </w:rPr>
        <w:t xml:space="preserve"> </w:t>
      </w:r>
      <w:proofErr w:type="spellStart"/>
      <w:r w:rsidRPr="0046161B">
        <w:rPr>
          <w:rFonts w:eastAsia="Calibri"/>
          <w:sz w:val="24"/>
          <w:szCs w:val="24"/>
        </w:rPr>
        <w:t>untuk</w:t>
      </w:r>
      <w:proofErr w:type="spellEnd"/>
      <w:r w:rsidRPr="0046161B">
        <w:rPr>
          <w:rFonts w:eastAsia="Calibri"/>
          <w:sz w:val="24"/>
          <w:szCs w:val="24"/>
        </w:rPr>
        <w:t xml:space="preserve"> </w:t>
      </w:r>
      <w:proofErr w:type="spellStart"/>
      <w:r w:rsidRPr="0046161B">
        <w:rPr>
          <w:rFonts w:eastAsia="Calibri"/>
          <w:sz w:val="24"/>
          <w:szCs w:val="24"/>
        </w:rPr>
        <w:t>memperoleh</w:t>
      </w:r>
      <w:proofErr w:type="spellEnd"/>
      <w:r w:rsidRPr="0046161B">
        <w:rPr>
          <w:rFonts w:eastAsia="Calibri"/>
          <w:sz w:val="24"/>
          <w:szCs w:val="24"/>
        </w:rPr>
        <w:t xml:space="preserve"> data. Panduan </w:t>
      </w:r>
      <w:proofErr w:type="spellStart"/>
      <w:r w:rsidRPr="0046161B">
        <w:rPr>
          <w:rFonts w:eastAsia="Calibri"/>
          <w:sz w:val="24"/>
          <w:szCs w:val="24"/>
        </w:rPr>
        <w:t>wawancara</w:t>
      </w:r>
      <w:proofErr w:type="spellEnd"/>
      <w:r w:rsidRPr="0046161B">
        <w:rPr>
          <w:rFonts w:eastAsia="Calibri"/>
          <w:sz w:val="24"/>
          <w:szCs w:val="24"/>
        </w:rPr>
        <w:t xml:space="preserve"> yang </w:t>
      </w:r>
      <w:proofErr w:type="spellStart"/>
      <w:r w:rsidRPr="0046161B">
        <w:rPr>
          <w:rFonts w:eastAsia="Calibri"/>
          <w:sz w:val="24"/>
          <w:szCs w:val="24"/>
        </w:rPr>
        <w:t>digunakan</w:t>
      </w:r>
      <w:proofErr w:type="spellEnd"/>
      <w:r w:rsidRPr="0046161B">
        <w:rPr>
          <w:rFonts w:eastAsia="Calibri"/>
          <w:sz w:val="24"/>
          <w:szCs w:val="24"/>
        </w:rPr>
        <w:t xml:space="preserve"> </w:t>
      </w:r>
      <w:proofErr w:type="spellStart"/>
      <w:r w:rsidRPr="0046161B">
        <w:rPr>
          <w:rFonts w:eastAsia="Calibri"/>
          <w:sz w:val="24"/>
          <w:szCs w:val="24"/>
        </w:rPr>
        <w:t>hanyalah</w:t>
      </w:r>
      <w:proofErr w:type="spellEnd"/>
      <w:r w:rsidRPr="0046161B">
        <w:rPr>
          <w:rFonts w:eastAsia="Calibri"/>
          <w:sz w:val="24"/>
          <w:szCs w:val="24"/>
        </w:rPr>
        <w:t xml:space="preserve"> daftar </w:t>
      </w:r>
      <w:proofErr w:type="spellStart"/>
      <w:r w:rsidRPr="0046161B">
        <w:rPr>
          <w:rFonts w:eastAsia="Calibri"/>
          <w:sz w:val="24"/>
          <w:szCs w:val="24"/>
        </w:rPr>
        <w:t>pertanyaan</w:t>
      </w:r>
      <w:proofErr w:type="spellEnd"/>
      <w:r w:rsidRPr="0046161B">
        <w:rPr>
          <w:rFonts w:eastAsia="Calibri"/>
          <w:sz w:val="24"/>
          <w:szCs w:val="24"/>
        </w:rPr>
        <w:t xml:space="preserve"> </w:t>
      </w:r>
      <w:proofErr w:type="spellStart"/>
      <w:r w:rsidRPr="0046161B">
        <w:rPr>
          <w:rFonts w:eastAsia="Calibri"/>
          <w:sz w:val="24"/>
          <w:szCs w:val="24"/>
        </w:rPr>
        <w:t>wawancara</w:t>
      </w:r>
      <w:proofErr w:type="spellEnd"/>
      <w:r w:rsidRPr="0046161B">
        <w:rPr>
          <w:rFonts w:eastAsia="Calibri"/>
          <w:sz w:val="24"/>
          <w:szCs w:val="24"/>
        </w:rPr>
        <w:t xml:space="preserve"> yang </w:t>
      </w:r>
      <w:proofErr w:type="spellStart"/>
      <w:r w:rsidRPr="0046161B">
        <w:rPr>
          <w:rFonts w:eastAsia="Calibri"/>
          <w:sz w:val="24"/>
          <w:szCs w:val="24"/>
        </w:rPr>
        <w:t>akan</w:t>
      </w:r>
      <w:proofErr w:type="spellEnd"/>
      <w:r w:rsidRPr="0046161B">
        <w:rPr>
          <w:rFonts w:eastAsia="Calibri"/>
          <w:sz w:val="24"/>
          <w:szCs w:val="24"/>
        </w:rPr>
        <w:t xml:space="preserve"> </w:t>
      </w:r>
      <w:proofErr w:type="spellStart"/>
      <w:r w:rsidRPr="0046161B">
        <w:rPr>
          <w:rFonts w:eastAsia="Calibri"/>
          <w:sz w:val="24"/>
          <w:szCs w:val="24"/>
        </w:rPr>
        <w:t>ditanyakan</w:t>
      </w:r>
      <w:proofErr w:type="spellEnd"/>
      <w:r w:rsidRPr="0046161B">
        <w:rPr>
          <w:rFonts w:eastAsia="Calibri"/>
          <w:sz w:val="24"/>
          <w:szCs w:val="24"/>
        </w:rPr>
        <w:t xml:space="preserve">.  </w:t>
      </w:r>
    </w:p>
    <w:p w14:paraId="1341626C" w14:textId="77777777" w:rsidR="00595370" w:rsidRPr="00595370" w:rsidRDefault="00595370" w:rsidP="00C06180">
      <w:pPr>
        <w:numPr>
          <w:ilvl w:val="0"/>
          <w:numId w:val="30"/>
        </w:numPr>
        <w:spacing w:after="200" w:line="480" w:lineRule="auto"/>
        <w:ind w:left="284" w:hanging="284"/>
        <w:contextualSpacing/>
        <w:jc w:val="both"/>
        <w:rPr>
          <w:rFonts w:eastAsia="Calibri"/>
          <w:sz w:val="24"/>
          <w:szCs w:val="24"/>
        </w:rPr>
      </w:pPr>
      <w:proofErr w:type="spellStart"/>
      <w:r w:rsidRPr="00595370">
        <w:rPr>
          <w:rFonts w:eastAsia="Calibri"/>
          <w:sz w:val="24"/>
          <w:szCs w:val="24"/>
        </w:rPr>
        <w:t>Wawancara</w:t>
      </w:r>
      <w:proofErr w:type="spellEnd"/>
      <w:r w:rsidRPr="00595370">
        <w:rPr>
          <w:rFonts w:eastAsia="Calibri"/>
          <w:sz w:val="24"/>
          <w:szCs w:val="24"/>
        </w:rPr>
        <w:t xml:space="preserve"> </w:t>
      </w:r>
      <w:proofErr w:type="spellStart"/>
      <w:r w:rsidRPr="00595370">
        <w:rPr>
          <w:rFonts w:eastAsia="Calibri"/>
          <w:sz w:val="24"/>
          <w:szCs w:val="24"/>
        </w:rPr>
        <w:t>Terstruktur</w:t>
      </w:r>
      <w:proofErr w:type="spellEnd"/>
    </w:p>
    <w:p w14:paraId="4E69821B" w14:textId="77777777" w:rsidR="00595370" w:rsidRPr="00595370" w:rsidRDefault="00595370" w:rsidP="00595370">
      <w:pPr>
        <w:spacing w:line="480" w:lineRule="auto"/>
        <w:ind w:left="284" w:firstLine="436"/>
        <w:contextualSpacing/>
        <w:jc w:val="both"/>
        <w:rPr>
          <w:rFonts w:eastAsia="Calibri"/>
          <w:sz w:val="24"/>
          <w:szCs w:val="24"/>
        </w:rPr>
      </w:pPr>
      <w:proofErr w:type="spellStart"/>
      <w:r w:rsidRPr="00595370">
        <w:rPr>
          <w:rFonts w:eastAsia="Calibri"/>
          <w:sz w:val="24"/>
          <w:szCs w:val="24"/>
        </w:rPr>
        <w:t>Wawancara</w:t>
      </w:r>
      <w:proofErr w:type="spellEnd"/>
      <w:r w:rsidRPr="00595370">
        <w:rPr>
          <w:rFonts w:eastAsia="Calibri"/>
          <w:sz w:val="24"/>
          <w:szCs w:val="24"/>
        </w:rPr>
        <w:t xml:space="preserve"> </w:t>
      </w:r>
      <w:proofErr w:type="spellStart"/>
      <w:r w:rsidRPr="00595370">
        <w:rPr>
          <w:rFonts w:eastAsia="Calibri"/>
          <w:sz w:val="24"/>
          <w:szCs w:val="24"/>
        </w:rPr>
        <w:t>terstruktur</w:t>
      </w:r>
      <w:proofErr w:type="spellEnd"/>
      <w:r w:rsidRPr="00595370">
        <w:rPr>
          <w:rFonts w:eastAsia="Calibri"/>
          <w:sz w:val="24"/>
          <w:szCs w:val="24"/>
        </w:rPr>
        <w:t xml:space="preserve"> </w:t>
      </w:r>
      <w:proofErr w:type="spellStart"/>
      <w:r w:rsidRPr="00595370">
        <w:rPr>
          <w:rFonts w:eastAsia="Calibri"/>
          <w:sz w:val="24"/>
          <w:szCs w:val="24"/>
        </w:rPr>
        <w:t>digunakan</w:t>
      </w:r>
      <w:proofErr w:type="spellEnd"/>
      <w:r w:rsidRPr="00595370">
        <w:rPr>
          <w:rFonts w:eastAsia="Calibri"/>
          <w:sz w:val="24"/>
          <w:szCs w:val="24"/>
        </w:rPr>
        <w:t xml:space="preserve"> </w:t>
      </w:r>
      <w:proofErr w:type="spellStart"/>
      <w:r w:rsidRPr="00595370">
        <w:rPr>
          <w:rFonts w:eastAsia="Calibri"/>
          <w:sz w:val="24"/>
          <w:szCs w:val="24"/>
        </w:rPr>
        <w:t>sebagai</w:t>
      </w:r>
      <w:proofErr w:type="spellEnd"/>
      <w:r w:rsidRPr="00595370">
        <w:rPr>
          <w:rFonts w:eastAsia="Calibri"/>
          <w:sz w:val="24"/>
          <w:szCs w:val="24"/>
        </w:rPr>
        <w:t xml:space="preserve"> </w:t>
      </w:r>
      <w:proofErr w:type="spellStart"/>
      <w:r w:rsidRPr="00595370">
        <w:rPr>
          <w:rFonts w:eastAsia="Calibri"/>
          <w:sz w:val="24"/>
          <w:szCs w:val="24"/>
        </w:rPr>
        <w:t>teknik</w:t>
      </w:r>
      <w:proofErr w:type="spellEnd"/>
      <w:r w:rsidRPr="00595370">
        <w:rPr>
          <w:rFonts w:eastAsia="Calibri"/>
          <w:sz w:val="24"/>
          <w:szCs w:val="24"/>
        </w:rPr>
        <w:t xml:space="preserve"> </w:t>
      </w:r>
      <w:proofErr w:type="spellStart"/>
      <w:r w:rsidRPr="00595370">
        <w:rPr>
          <w:rFonts w:eastAsia="Calibri"/>
          <w:sz w:val="24"/>
          <w:szCs w:val="24"/>
        </w:rPr>
        <w:t>pengumpulan</w:t>
      </w:r>
      <w:proofErr w:type="spellEnd"/>
      <w:r w:rsidRPr="00595370">
        <w:rPr>
          <w:rFonts w:eastAsia="Calibri"/>
          <w:sz w:val="24"/>
          <w:szCs w:val="24"/>
        </w:rPr>
        <w:t xml:space="preserve"> data, </w:t>
      </w:r>
      <w:proofErr w:type="spellStart"/>
      <w:r w:rsidRPr="00595370">
        <w:rPr>
          <w:rFonts w:eastAsia="Calibri"/>
          <w:sz w:val="24"/>
          <w:szCs w:val="24"/>
        </w:rPr>
        <w:t>bila</w:t>
      </w:r>
      <w:proofErr w:type="spellEnd"/>
      <w:r w:rsidRPr="00595370">
        <w:rPr>
          <w:rFonts w:eastAsia="Calibri"/>
          <w:sz w:val="24"/>
          <w:szCs w:val="24"/>
        </w:rPr>
        <w:t xml:space="preserve"> </w:t>
      </w:r>
      <w:proofErr w:type="spellStart"/>
      <w:r w:rsidRPr="00595370">
        <w:rPr>
          <w:rFonts w:eastAsia="Calibri"/>
          <w:sz w:val="24"/>
          <w:szCs w:val="24"/>
        </w:rPr>
        <w:t>peneliti</w:t>
      </w:r>
      <w:proofErr w:type="spellEnd"/>
      <w:r w:rsidRPr="00595370">
        <w:rPr>
          <w:rFonts w:eastAsia="Calibri"/>
          <w:sz w:val="24"/>
          <w:szCs w:val="24"/>
        </w:rPr>
        <w:t xml:space="preserve"> </w:t>
      </w:r>
      <w:proofErr w:type="spellStart"/>
      <w:r w:rsidRPr="00595370">
        <w:rPr>
          <w:rFonts w:eastAsia="Calibri"/>
          <w:sz w:val="24"/>
          <w:szCs w:val="24"/>
        </w:rPr>
        <w:t>atau</w:t>
      </w:r>
      <w:proofErr w:type="spellEnd"/>
      <w:r w:rsidRPr="00595370">
        <w:rPr>
          <w:rFonts w:eastAsia="Calibri"/>
          <w:sz w:val="24"/>
          <w:szCs w:val="24"/>
        </w:rPr>
        <w:t xml:space="preserve"> </w:t>
      </w:r>
      <w:proofErr w:type="spellStart"/>
      <w:r w:rsidRPr="00595370">
        <w:rPr>
          <w:rFonts w:eastAsia="Calibri"/>
          <w:sz w:val="24"/>
          <w:szCs w:val="24"/>
        </w:rPr>
        <w:t>pengu</w:t>
      </w:r>
      <w:proofErr w:type="spellEnd"/>
      <w:r w:rsidRPr="00595370">
        <w:rPr>
          <w:rFonts w:eastAsia="Calibri"/>
          <w:sz w:val="24"/>
          <w:szCs w:val="24"/>
        </w:rPr>
        <w:t>``</w:t>
      </w:r>
      <w:proofErr w:type="spellStart"/>
      <w:r w:rsidRPr="00595370">
        <w:rPr>
          <w:rFonts w:eastAsia="Calibri"/>
          <w:sz w:val="24"/>
          <w:szCs w:val="24"/>
        </w:rPr>
        <w:t>mpul</w:t>
      </w:r>
      <w:proofErr w:type="spellEnd"/>
      <w:r w:rsidRPr="00595370">
        <w:rPr>
          <w:rFonts w:eastAsia="Calibri"/>
          <w:sz w:val="24"/>
          <w:szCs w:val="24"/>
        </w:rPr>
        <w:t xml:space="preserve"> data </w:t>
      </w:r>
      <w:proofErr w:type="spellStart"/>
      <w:r w:rsidRPr="00595370">
        <w:rPr>
          <w:rFonts w:eastAsia="Calibri"/>
          <w:sz w:val="24"/>
          <w:szCs w:val="24"/>
        </w:rPr>
        <w:t>telah</w:t>
      </w:r>
      <w:proofErr w:type="spellEnd"/>
      <w:r w:rsidRPr="00595370">
        <w:rPr>
          <w:rFonts w:eastAsia="Calibri"/>
          <w:sz w:val="24"/>
          <w:szCs w:val="24"/>
        </w:rPr>
        <w:t xml:space="preserve"> </w:t>
      </w:r>
      <w:proofErr w:type="spellStart"/>
      <w:r w:rsidRPr="00595370">
        <w:rPr>
          <w:rFonts w:eastAsia="Calibri"/>
          <w:sz w:val="24"/>
          <w:szCs w:val="24"/>
        </w:rPr>
        <w:t>mengetahui</w:t>
      </w:r>
      <w:proofErr w:type="spellEnd"/>
      <w:r w:rsidRPr="00595370">
        <w:rPr>
          <w:rFonts w:eastAsia="Calibri"/>
          <w:sz w:val="24"/>
          <w:szCs w:val="24"/>
        </w:rPr>
        <w:t xml:space="preserve"> </w:t>
      </w:r>
      <w:proofErr w:type="spellStart"/>
      <w:r w:rsidRPr="00595370">
        <w:rPr>
          <w:rFonts w:eastAsia="Calibri"/>
          <w:sz w:val="24"/>
          <w:szCs w:val="24"/>
        </w:rPr>
        <w:t>dengan</w:t>
      </w:r>
      <w:proofErr w:type="spellEnd"/>
      <w:r w:rsidRPr="00595370">
        <w:rPr>
          <w:rFonts w:eastAsia="Calibri"/>
          <w:sz w:val="24"/>
          <w:szCs w:val="24"/>
        </w:rPr>
        <w:t xml:space="preserve"> </w:t>
      </w:r>
      <w:proofErr w:type="spellStart"/>
      <w:r w:rsidRPr="00595370">
        <w:rPr>
          <w:rFonts w:eastAsia="Calibri"/>
          <w:sz w:val="24"/>
          <w:szCs w:val="24"/>
        </w:rPr>
        <w:t>pasti</w:t>
      </w:r>
      <w:proofErr w:type="spellEnd"/>
      <w:r w:rsidRPr="00595370">
        <w:rPr>
          <w:rFonts w:eastAsia="Calibri"/>
          <w:sz w:val="24"/>
          <w:szCs w:val="24"/>
        </w:rPr>
        <w:t xml:space="preserve"> </w:t>
      </w:r>
      <w:proofErr w:type="spellStart"/>
      <w:r w:rsidRPr="00595370">
        <w:rPr>
          <w:rFonts w:eastAsia="Calibri"/>
          <w:sz w:val="24"/>
          <w:szCs w:val="24"/>
        </w:rPr>
        <w:t>tentang</w:t>
      </w:r>
      <w:proofErr w:type="spellEnd"/>
      <w:r w:rsidRPr="00595370">
        <w:rPr>
          <w:rFonts w:eastAsia="Calibri"/>
          <w:sz w:val="24"/>
          <w:szCs w:val="24"/>
        </w:rPr>
        <w:t xml:space="preserve"> </w:t>
      </w:r>
      <w:proofErr w:type="spellStart"/>
      <w:r w:rsidRPr="00595370">
        <w:rPr>
          <w:rFonts w:eastAsia="Calibri"/>
          <w:sz w:val="24"/>
          <w:szCs w:val="24"/>
        </w:rPr>
        <w:t>informasi</w:t>
      </w:r>
      <w:proofErr w:type="spellEnd"/>
      <w:r w:rsidRPr="00595370">
        <w:rPr>
          <w:rFonts w:eastAsia="Calibri"/>
          <w:sz w:val="24"/>
          <w:szCs w:val="24"/>
        </w:rPr>
        <w:t xml:space="preserve"> </w:t>
      </w:r>
      <w:proofErr w:type="spellStart"/>
      <w:r w:rsidRPr="00595370">
        <w:rPr>
          <w:rFonts w:eastAsia="Calibri"/>
          <w:sz w:val="24"/>
          <w:szCs w:val="24"/>
        </w:rPr>
        <w:t>apa</w:t>
      </w:r>
      <w:proofErr w:type="spellEnd"/>
      <w:r w:rsidRPr="00595370">
        <w:rPr>
          <w:rFonts w:eastAsia="Calibri"/>
          <w:sz w:val="24"/>
          <w:szCs w:val="24"/>
        </w:rPr>
        <w:t xml:space="preserve"> yang </w:t>
      </w:r>
      <w:proofErr w:type="spellStart"/>
      <w:r w:rsidRPr="00595370">
        <w:rPr>
          <w:rFonts w:eastAsia="Calibri"/>
          <w:sz w:val="24"/>
          <w:szCs w:val="24"/>
        </w:rPr>
        <w:t>akan</w:t>
      </w:r>
      <w:proofErr w:type="spellEnd"/>
      <w:r w:rsidRPr="00595370">
        <w:rPr>
          <w:rFonts w:eastAsia="Calibri"/>
          <w:sz w:val="24"/>
          <w:szCs w:val="24"/>
        </w:rPr>
        <w:t xml:space="preserve"> </w:t>
      </w:r>
      <w:proofErr w:type="spellStart"/>
      <w:r w:rsidRPr="00595370">
        <w:rPr>
          <w:rFonts w:eastAsia="Calibri"/>
          <w:sz w:val="24"/>
          <w:szCs w:val="24"/>
        </w:rPr>
        <w:t>diperoleh</w:t>
      </w:r>
      <w:proofErr w:type="spellEnd"/>
      <w:r w:rsidRPr="00595370">
        <w:rPr>
          <w:rFonts w:eastAsia="Calibri"/>
          <w:sz w:val="24"/>
          <w:szCs w:val="24"/>
        </w:rPr>
        <w:t xml:space="preserve">. Oleh </w:t>
      </w:r>
      <w:proofErr w:type="spellStart"/>
      <w:r w:rsidRPr="00595370">
        <w:rPr>
          <w:rFonts w:eastAsia="Calibri"/>
          <w:sz w:val="24"/>
          <w:szCs w:val="24"/>
        </w:rPr>
        <w:t>karena</w:t>
      </w:r>
      <w:proofErr w:type="spellEnd"/>
      <w:r w:rsidRPr="00595370">
        <w:rPr>
          <w:rFonts w:eastAsia="Calibri"/>
          <w:sz w:val="24"/>
          <w:szCs w:val="24"/>
        </w:rPr>
        <w:t xml:space="preserve"> </w:t>
      </w:r>
      <w:proofErr w:type="spellStart"/>
      <w:r w:rsidRPr="00595370">
        <w:rPr>
          <w:rFonts w:eastAsia="Calibri"/>
          <w:sz w:val="24"/>
          <w:szCs w:val="24"/>
        </w:rPr>
        <w:t>itu</w:t>
      </w:r>
      <w:proofErr w:type="spellEnd"/>
      <w:r w:rsidRPr="00595370">
        <w:rPr>
          <w:rFonts w:eastAsia="Calibri"/>
          <w:sz w:val="24"/>
          <w:szCs w:val="24"/>
        </w:rPr>
        <w:t xml:space="preserve"> </w:t>
      </w:r>
      <w:proofErr w:type="spellStart"/>
      <w:r w:rsidRPr="00595370">
        <w:rPr>
          <w:rFonts w:eastAsia="Calibri"/>
          <w:sz w:val="24"/>
          <w:szCs w:val="24"/>
        </w:rPr>
        <w:t>dalam</w:t>
      </w:r>
      <w:proofErr w:type="spellEnd"/>
      <w:r w:rsidRPr="00595370">
        <w:rPr>
          <w:rFonts w:eastAsia="Calibri"/>
          <w:sz w:val="24"/>
          <w:szCs w:val="24"/>
        </w:rPr>
        <w:t xml:space="preserve"> </w:t>
      </w:r>
      <w:proofErr w:type="spellStart"/>
      <w:r w:rsidRPr="00595370">
        <w:rPr>
          <w:rFonts w:eastAsia="Calibri"/>
          <w:sz w:val="24"/>
          <w:szCs w:val="24"/>
        </w:rPr>
        <w:t>melakukan</w:t>
      </w:r>
      <w:proofErr w:type="spellEnd"/>
      <w:r w:rsidRPr="00595370">
        <w:rPr>
          <w:rFonts w:eastAsia="Calibri"/>
          <w:sz w:val="24"/>
          <w:szCs w:val="24"/>
        </w:rPr>
        <w:t xml:space="preserve"> </w:t>
      </w:r>
      <w:proofErr w:type="spellStart"/>
      <w:r w:rsidRPr="00595370">
        <w:rPr>
          <w:rFonts w:eastAsia="Calibri"/>
          <w:sz w:val="24"/>
          <w:szCs w:val="24"/>
        </w:rPr>
        <w:t>wawancara</w:t>
      </w:r>
      <w:proofErr w:type="spellEnd"/>
      <w:r w:rsidRPr="00595370">
        <w:rPr>
          <w:rFonts w:eastAsia="Calibri"/>
          <w:sz w:val="24"/>
          <w:szCs w:val="24"/>
        </w:rPr>
        <w:t xml:space="preserve">, </w:t>
      </w:r>
      <w:proofErr w:type="spellStart"/>
      <w:r w:rsidRPr="00595370">
        <w:rPr>
          <w:rFonts w:eastAsia="Calibri"/>
          <w:sz w:val="24"/>
          <w:szCs w:val="24"/>
        </w:rPr>
        <w:t>pengumpul</w:t>
      </w:r>
      <w:proofErr w:type="spellEnd"/>
      <w:r w:rsidRPr="00595370">
        <w:rPr>
          <w:rFonts w:eastAsia="Calibri"/>
          <w:sz w:val="24"/>
          <w:szCs w:val="24"/>
        </w:rPr>
        <w:t xml:space="preserve"> data </w:t>
      </w:r>
      <w:proofErr w:type="spellStart"/>
      <w:r w:rsidRPr="00595370">
        <w:rPr>
          <w:rFonts w:eastAsia="Calibri"/>
          <w:sz w:val="24"/>
          <w:szCs w:val="24"/>
        </w:rPr>
        <w:t>telah</w:t>
      </w:r>
      <w:proofErr w:type="spellEnd"/>
      <w:r w:rsidRPr="00595370">
        <w:rPr>
          <w:rFonts w:eastAsia="Calibri"/>
          <w:sz w:val="24"/>
          <w:szCs w:val="24"/>
        </w:rPr>
        <w:t xml:space="preserve"> </w:t>
      </w:r>
      <w:proofErr w:type="spellStart"/>
      <w:r w:rsidRPr="00595370">
        <w:rPr>
          <w:rFonts w:eastAsia="Calibri"/>
          <w:sz w:val="24"/>
          <w:szCs w:val="24"/>
        </w:rPr>
        <w:t>menyiapkan</w:t>
      </w:r>
      <w:proofErr w:type="spellEnd"/>
      <w:r w:rsidRPr="00595370">
        <w:rPr>
          <w:rFonts w:eastAsia="Calibri"/>
          <w:sz w:val="24"/>
          <w:szCs w:val="24"/>
        </w:rPr>
        <w:t xml:space="preserve"> </w:t>
      </w:r>
      <w:proofErr w:type="spellStart"/>
      <w:r w:rsidRPr="00595370">
        <w:rPr>
          <w:rFonts w:eastAsia="Calibri"/>
          <w:sz w:val="24"/>
          <w:szCs w:val="24"/>
        </w:rPr>
        <w:t>instrumen</w:t>
      </w:r>
      <w:proofErr w:type="spellEnd"/>
      <w:r w:rsidRPr="00595370">
        <w:rPr>
          <w:rFonts w:eastAsia="Calibri"/>
          <w:sz w:val="24"/>
          <w:szCs w:val="24"/>
        </w:rPr>
        <w:t xml:space="preserve"> </w:t>
      </w:r>
      <w:proofErr w:type="spellStart"/>
      <w:r w:rsidRPr="00595370">
        <w:rPr>
          <w:rFonts w:eastAsia="Calibri"/>
          <w:sz w:val="24"/>
          <w:szCs w:val="24"/>
        </w:rPr>
        <w:t>penelitian</w:t>
      </w:r>
      <w:proofErr w:type="spellEnd"/>
      <w:r w:rsidRPr="00595370">
        <w:rPr>
          <w:rFonts w:eastAsia="Calibri"/>
          <w:sz w:val="24"/>
          <w:szCs w:val="24"/>
        </w:rPr>
        <w:t xml:space="preserve"> </w:t>
      </w:r>
      <w:proofErr w:type="spellStart"/>
      <w:r w:rsidRPr="00595370">
        <w:rPr>
          <w:rFonts w:eastAsia="Calibri"/>
          <w:sz w:val="24"/>
          <w:szCs w:val="24"/>
        </w:rPr>
        <w:t>berupa</w:t>
      </w:r>
      <w:proofErr w:type="spellEnd"/>
      <w:r w:rsidRPr="00595370">
        <w:rPr>
          <w:rFonts w:eastAsia="Calibri"/>
          <w:sz w:val="24"/>
          <w:szCs w:val="24"/>
        </w:rPr>
        <w:t xml:space="preserve"> </w:t>
      </w:r>
      <w:proofErr w:type="spellStart"/>
      <w:r w:rsidRPr="00595370">
        <w:rPr>
          <w:rFonts w:eastAsia="Calibri"/>
          <w:sz w:val="24"/>
          <w:szCs w:val="24"/>
        </w:rPr>
        <w:t>pertanyaan-pertanyaan</w:t>
      </w:r>
      <w:proofErr w:type="spellEnd"/>
      <w:r w:rsidRPr="00595370">
        <w:rPr>
          <w:rFonts w:eastAsia="Calibri"/>
          <w:sz w:val="24"/>
          <w:szCs w:val="24"/>
        </w:rPr>
        <w:t xml:space="preserve"> </w:t>
      </w:r>
      <w:proofErr w:type="spellStart"/>
      <w:r w:rsidRPr="00595370">
        <w:rPr>
          <w:rFonts w:eastAsia="Calibri"/>
          <w:sz w:val="24"/>
          <w:szCs w:val="24"/>
        </w:rPr>
        <w:t>tertulis</w:t>
      </w:r>
      <w:proofErr w:type="spellEnd"/>
      <w:r w:rsidRPr="00595370">
        <w:rPr>
          <w:rFonts w:eastAsia="Calibri"/>
          <w:sz w:val="24"/>
          <w:szCs w:val="24"/>
        </w:rPr>
        <w:t xml:space="preserve"> yang </w:t>
      </w:r>
      <w:proofErr w:type="spellStart"/>
      <w:r w:rsidRPr="00595370">
        <w:rPr>
          <w:rFonts w:eastAsia="Calibri"/>
          <w:sz w:val="24"/>
          <w:szCs w:val="24"/>
        </w:rPr>
        <w:t>alternatif</w:t>
      </w:r>
      <w:proofErr w:type="spellEnd"/>
      <w:r w:rsidRPr="00595370">
        <w:rPr>
          <w:rFonts w:eastAsia="Calibri"/>
          <w:sz w:val="24"/>
          <w:szCs w:val="24"/>
        </w:rPr>
        <w:t xml:space="preserve"> </w:t>
      </w:r>
      <w:proofErr w:type="spellStart"/>
      <w:r w:rsidRPr="00595370">
        <w:rPr>
          <w:rFonts w:eastAsia="Calibri"/>
          <w:sz w:val="24"/>
          <w:szCs w:val="24"/>
        </w:rPr>
        <w:t>jawabannya</w:t>
      </w:r>
      <w:proofErr w:type="spellEnd"/>
      <w:r w:rsidRPr="00595370">
        <w:rPr>
          <w:rFonts w:eastAsia="Calibri"/>
          <w:sz w:val="24"/>
          <w:szCs w:val="24"/>
        </w:rPr>
        <w:t xml:space="preserve"> pun </w:t>
      </w:r>
      <w:proofErr w:type="spellStart"/>
      <w:r w:rsidRPr="00595370">
        <w:rPr>
          <w:rFonts w:eastAsia="Calibri"/>
          <w:sz w:val="24"/>
          <w:szCs w:val="24"/>
        </w:rPr>
        <w:t>telah</w:t>
      </w:r>
      <w:proofErr w:type="spellEnd"/>
      <w:r w:rsidRPr="00595370">
        <w:rPr>
          <w:rFonts w:eastAsia="Calibri"/>
          <w:sz w:val="24"/>
          <w:szCs w:val="24"/>
        </w:rPr>
        <w:t xml:space="preserve"> </w:t>
      </w:r>
      <w:proofErr w:type="spellStart"/>
      <w:r w:rsidRPr="00595370">
        <w:rPr>
          <w:rFonts w:eastAsia="Calibri"/>
          <w:sz w:val="24"/>
          <w:szCs w:val="24"/>
        </w:rPr>
        <w:t>disiapkan</w:t>
      </w:r>
      <w:proofErr w:type="spellEnd"/>
      <w:r w:rsidRPr="00595370">
        <w:rPr>
          <w:rFonts w:eastAsia="Calibri"/>
          <w:sz w:val="24"/>
          <w:szCs w:val="24"/>
        </w:rPr>
        <w:t>.</w:t>
      </w:r>
    </w:p>
    <w:p w14:paraId="40B11A7A" w14:textId="77777777" w:rsidR="00595370" w:rsidRPr="00595370" w:rsidRDefault="00595370" w:rsidP="00C06180">
      <w:pPr>
        <w:numPr>
          <w:ilvl w:val="0"/>
          <w:numId w:val="30"/>
        </w:numPr>
        <w:spacing w:after="200" w:line="480" w:lineRule="auto"/>
        <w:ind w:left="284" w:hanging="284"/>
        <w:contextualSpacing/>
        <w:jc w:val="both"/>
        <w:rPr>
          <w:rFonts w:eastAsia="Calibri"/>
          <w:sz w:val="24"/>
          <w:szCs w:val="24"/>
        </w:rPr>
      </w:pPr>
      <w:proofErr w:type="spellStart"/>
      <w:r w:rsidRPr="00595370">
        <w:rPr>
          <w:rFonts w:eastAsia="Calibri"/>
          <w:sz w:val="24"/>
          <w:szCs w:val="24"/>
        </w:rPr>
        <w:t>Observasi</w:t>
      </w:r>
      <w:proofErr w:type="spellEnd"/>
      <w:r w:rsidRPr="00595370">
        <w:rPr>
          <w:rFonts w:eastAsia="Calibri"/>
          <w:sz w:val="24"/>
          <w:szCs w:val="24"/>
        </w:rPr>
        <w:t xml:space="preserve"> </w:t>
      </w:r>
      <w:proofErr w:type="spellStart"/>
      <w:r w:rsidRPr="00595370">
        <w:rPr>
          <w:rFonts w:eastAsia="Calibri"/>
          <w:sz w:val="24"/>
          <w:szCs w:val="24"/>
        </w:rPr>
        <w:t>tak</w:t>
      </w:r>
      <w:proofErr w:type="spellEnd"/>
      <w:r w:rsidRPr="00595370">
        <w:rPr>
          <w:rFonts w:eastAsia="Calibri"/>
          <w:sz w:val="24"/>
          <w:szCs w:val="24"/>
        </w:rPr>
        <w:t xml:space="preserve"> </w:t>
      </w:r>
      <w:proofErr w:type="spellStart"/>
      <w:r w:rsidRPr="00595370">
        <w:rPr>
          <w:rFonts w:eastAsia="Calibri"/>
          <w:sz w:val="24"/>
          <w:szCs w:val="24"/>
        </w:rPr>
        <w:t>terstruktur</w:t>
      </w:r>
      <w:proofErr w:type="spellEnd"/>
      <w:r w:rsidRPr="00595370">
        <w:rPr>
          <w:rFonts w:eastAsia="Calibri"/>
          <w:sz w:val="24"/>
          <w:szCs w:val="24"/>
        </w:rPr>
        <w:t xml:space="preserve"> </w:t>
      </w:r>
    </w:p>
    <w:p w14:paraId="65519DE6" w14:textId="77777777" w:rsidR="00595370" w:rsidRPr="00595370" w:rsidRDefault="00595370" w:rsidP="00595370">
      <w:pPr>
        <w:spacing w:line="480" w:lineRule="auto"/>
        <w:ind w:left="284" w:firstLine="425"/>
        <w:contextualSpacing/>
        <w:jc w:val="both"/>
        <w:rPr>
          <w:rFonts w:eastAsia="Calibri"/>
          <w:sz w:val="24"/>
          <w:szCs w:val="24"/>
        </w:rPr>
      </w:pPr>
      <w:proofErr w:type="spellStart"/>
      <w:r w:rsidRPr="00595370">
        <w:rPr>
          <w:rFonts w:eastAsia="Calibri"/>
          <w:sz w:val="24"/>
          <w:szCs w:val="24"/>
        </w:rPr>
        <w:t>Observasi</w:t>
      </w:r>
      <w:proofErr w:type="spellEnd"/>
      <w:r w:rsidRPr="00595370">
        <w:rPr>
          <w:rFonts w:eastAsia="Calibri"/>
          <w:sz w:val="24"/>
          <w:szCs w:val="24"/>
        </w:rPr>
        <w:t xml:space="preserve"> </w:t>
      </w:r>
      <w:proofErr w:type="spellStart"/>
      <w:r w:rsidRPr="00595370">
        <w:rPr>
          <w:rFonts w:eastAsia="Calibri"/>
          <w:sz w:val="24"/>
          <w:szCs w:val="24"/>
        </w:rPr>
        <w:t>tak</w:t>
      </w:r>
      <w:proofErr w:type="spellEnd"/>
      <w:r w:rsidRPr="00595370">
        <w:rPr>
          <w:rFonts w:eastAsia="Calibri"/>
          <w:sz w:val="24"/>
          <w:szCs w:val="24"/>
        </w:rPr>
        <w:t xml:space="preserve"> </w:t>
      </w:r>
      <w:proofErr w:type="spellStart"/>
      <w:r w:rsidRPr="00595370">
        <w:rPr>
          <w:rFonts w:eastAsia="Calibri"/>
          <w:sz w:val="24"/>
          <w:szCs w:val="24"/>
        </w:rPr>
        <w:t>terstruktur</w:t>
      </w:r>
      <w:proofErr w:type="spellEnd"/>
      <w:r w:rsidRPr="00595370">
        <w:rPr>
          <w:rFonts w:eastAsia="Calibri"/>
          <w:sz w:val="24"/>
          <w:szCs w:val="24"/>
        </w:rPr>
        <w:t xml:space="preserve"> </w:t>
      </w:r>
      <w:proofErr w:type="spellStart"/>
      <w:r w:rsidRPr="00595370">
        <w:rPr>
          <w:rFonts w:eastAsia="Calibri"/>
          <w:sz w:val="24"/>
          <w:szCs w:val="24"/>
        </w:rPr>
        <w:t>adalah</w:t>
      </w:r>
      <w:proofErr w:type="spellEnd"/>
      <w:r w:rsidRPr="00595370">
        <w:rPr>
          <w:rFonts w:eastAsia="Calibri"/>
          <w:sz w:val="24"/>
          <w:szCs w:val="24"/>
        </w:rPr>
        <w:t xml:space="preserve"> </w:t>
      </w:r>
      <w:proofErr w:type="spellStart"/>
      <w:r w:rsidRPr="00595370">
        <w:rPr>
          <w:rFonts w:eastAsia="Calibri"/>
          <w:sz w:val="24"/>
          <w:szCs w:val="24"/>
        </w:rPr>
        <w:t>observasi</w:t>
      </w:r>
      <w:proofErr w:type="spellEnd"/>
      <w:r w:rsidRPr="00595370">
        <w:rPr>
          <w:rFonts w:eastAsia="Calibri"/>
          <w:sz w:val="24"/>
          <w:szCs w:val="24"/>
        </w:rPr>
        <w:t xml:space="preserve"> yang </w:t>
      </w:r>
      <w:proofErr w:type="spellStart"/>
      <w:r w:rsidRPr="00595370">
        <w:rPr>
          <w:rFonts w:eastAsia="Calibri"/>
          <w:sz w:val="24"/>
          <w:szCs w:val="24"/>
        </w:rPr>
        <w:t>tidak</w:t>
      </w:r>
      <w:proofErr w:type="spellEnd"/>
      <w:r w:rsidRPr="00595370">
        <w:rPr>
          <w:rFonts w:eastAsia="Calibri"/>
          <w:sz w:val="24"/>
          <w:szCs w:val="24"/>
        </w:rPr>
        <w:t xml:space="preserve"> </w:t>
      </w:r>
      <w:proofErr w:type="spellStart"/>
      <w:r w:rsidRPr="00595370">
        <w:rPr>
          <w:rFonts w:eastAsia="Calibri"/>
          <w:sz w:val="24"/>
          <w:szCs w:val="24"/>
        </w:rPr>
        <w:t>dipersiapkan</w:t>
      </w:r>
      <w:proofErr w:type="spellEnd"/>
      <w:r w:rsidRPr="00595370">
        <w:rPr>
          <w:rFonts w:eastAsia="Calibri"/>
          <w:sz w:val="24"/>
          <w:szCs w:val="24"/>
        </w:rPr>
        <w:t xml:space="preserve"> </w:t>
      </w:r>
      <w:proofErr w:type="spellStart"/>
      <w:r w:rsidRPr="00595370">
        <w:rPr>
          <w:rFonts w:eastAsia="Calibri"/>
          <w:sz w:val="24"/>
          <w:szCs w:val="24"/>
        </w:rPr>
        <w:t>secara</w:t>
      </w:r>
      <w:proofErr w:type="spellEnd"/>
      <w:r w:rsidRPr="00595370">
        <w:rPr>
          <w:rFonts w:eastAsia="Calibri"/>
          <w:sz w:val="24"/>
          <w:szCs w:val="24"/>
        </w:rPr>
        <w:t xml:space="preserve"> </w:t>
      </w:r>
      <w:proofErr w:type="spellStart"/>
      <w:r w:rsidRPr="00595370">
        <w:rPr>
          <w:rFonts w:eastAsia="Calibri"/>
          <w:sz w:val="24"/>
          <w:szCs w:val="24"/>
        </w:rPr>
        <w:t>Sistematis</w:t>
      </w:r>
      <w:proofErr w:type="spellEnd"/>
      <w:r w:rsidRPr="00595370">
        <w:rPr>
          <w:rFonts w:eastAsia="Calibri"/>
          <w:sz w:val="24"/>
          <w:szCs w:val="24"/>
        </w:rPr>
        <w:t xml:space="preserve"> </w:t>
      </w:r>
      <w:proofErr w:type="spellStart"/>
      <w:r w:rsidRPr="00595370">
        <w:rPr>
          <w:rFonts w:eastAsia="Calibri"/>
          <w:sz w:val="24"/>
          <w:szCs w:val="24"/>
        </w:rPr>
        <w:t>tentang</w:t>
      </w:r>
      <w:proofErr w:type="spellEnd"/>
      <w:r w:rsidRPr="00595370">
        <w:rPr>
          <w:rFonts w:eastAsia="Calibri"/>
          <w:sz w:val="24"/>
          <w:szCs w:val="24"/>
        </w:rPr>
        <w:t xml:space="preserve"> </w:t>
      </w:r>
      <w:proofErr w:type="spellStart"/>
      <w:r w:rsidRPr="00595370">
        <w:rPr>
          <w:rFonts w:eastAsia="Calibri"/>
          <w:sz w:val="24"/>
          <w:szCs w:val="24"/>
        </w:rPr>
        <w:t>apa</w:t>
      </w:r>
      <w:proofErr w:type="spellEnd"/>
      <w:r w:rsidRPr="00595370">
        <w:rPr>
          <w:rFonts w:eastAsia="Calibri"/>
          <w:sz w:val="24"/>
          <w:szCs w:val="24"/>
        </w:rPr>
        <w:t xml:space="preserve"> yang </w:t>
      </w:r>
      <w:proofErr w:type="spellStart"/>
      <w:r w:rsidRPr="00595370">
        <w:rPr>
          <w:rFonts w:eastAsia="Calibri"/>
          <w:sz w:val="24"/>
          <w:szCs w:val="24"/>
        </w:rPr>
        <w:t>akan</w:t>
      </w:r>
      <w:proofErr w:type="spellEnd"/>
      <w:r w:rsidRPr="00595370">
        <w:rPr>
          <w:rFonts w:eastAsia="Calibri"/>
          <w:sz w:val="24"/>
          <w:szCs w:val="24"/>
        </w:rPr>
        <w:t xml:space="preserve"> </w:t>
      </w:r>
      <w:proofErr w:type="spellStart"/>
      <w:r w:rsidRPr="00595370">
        <w:rPr>
          <w:rFonts w:eastAsia="Calibri"/>
          <w:sz w:val="24"/>
          <w:szCs w:val="24"/>
        </w:rPr>
        <w:t>diobservasi</w:t>
      </w:r>
      <w:proofErr w:type="spellEnd"/>
      <w:r w:rsidRPr="00595370">
        <w:rPr>
          <w:rFonts w:eastAsia="Calibri"/>
          <w:sz w:val="24"/>
          <w:szCs w:val="24"/>
        </w:rPr>
        <w:t xml:space="preserve">. Hal </w:t>
      </w:r>
      <w:proofErr w:type="spellStart"/>
      <w:r w:rsidRPr="00595370">
        <w:rPr>
          <w:rFonts w:eastAsia="Calibri"/>
          <w:sz w:val="24"/>
          <w:szCs w:val="24"/>
        </w:rPr>
        <w:t>ini</w:t>
      </w:r>
      <w:proofErr w:type="spellEnd"/>
      <w:r w:rsidRPr="00595370">
        <w:rPr>
          <w:rFonts w:eastAsia="Calibri"/>
          <w:sz w:val="24"/>
          <w:szCs w:val="24"/>
        </w:rPr>
        <w:t xml:space="preserve"> </w:t>
      </w:r>
      <w:proofErr w:type="spellStart"/>
      <w:r w:rsidRPr="00595370">
        <w:rPr>
          <w:rFonts w:eastAsia="Calibri"/>
          <w:sz w:val="24"/>
          <w:szCs w:val="24"/>
        </w:rPr>
        <w:t>dilakukan</w:t>
      </w:r>
      <w:proofErr w:type="spellEnd"/>
      <w:r w:rsidRPr="00595370">
        <w:rPr>
          <w:rFonts w:eastAsia="Calibri"/>
          <w:sz w:val="24"/>
          <w:szCs w:val="24"/>
        </w:rPr>
        <w:t xml:space="preserve"> </w:t>
      </w:r>
      <w:proofErr w:type="spellStart"/>
      <w:r w:rsidRPr="00595370">
        <w:rPr>
          <w:rFonts w:eastAsia="Calibri"/>
          <w:sz w:val="24"/>
          <w:szCs w:val="24"/>
        </w:rPr>
        <w:t>karena</w:t>
      </w:r>
      <w:proofErr w:type="spellEnd"/>
      <w:r w:rsidRPr="00595370">
        <w:rPr>
          <w:rFonts w:eastAsia="Calibri"/>
          <w:sz w:val="24"/>
          <w:szCs w:val="24"/>
        </w:rPr>
        <w:t xml:space="preserve"> </w:t>
      </w:r>
      <w:proofErr w:type="spellStart"/>
      <w:r w:rsidRPr="00595370">
        <w:rPr>
          <w:rFonts w:eastAsia="Calibri"/>
          <w:sz w:val="24"/>
          <w:szCs w:val="24"/>
        </w:rPr>
        <w:t>peneliti</w:t>
      </w:r>
      <w:proofErr w:type="spellEnd"/>
      <w:r w:rsidRPr="00595370">
        <w:rPr>
          <w:rFonts w:eastAsia="Calibri"/>
          <w:sz w:val="24"/>
          <w:szCs w:val="24"/>
        </w:rPr>
        <w:t xml:space="preserve"> </w:t>
      </w:r>
      <w:proofErr w:type="spellStart"/>
      <w:r w:rsidRPr="00595370">
        <w:rPr>
          <w:rFonts w:eastAsia="Calibri"/>
          <w:sz w:val="24"/>
          <w:szCs w:val="24"/>
        </w:rPr>
        <w:t>tidak</w:t>
      </w:r>
      <w:proofErr w:type="spellEnd"/>
      <w:r w:rsidRPr="00595370">
        <w:rPr>
          <w:rFonts w:eastAsia="Calibri"/>
          <w:sz w:val="24"/>
          <w:szCs w:val="24"/>
        </w:rPr>
        <w:t xml:space="preserve"> tau </w:t>
      </w:r>
      <w:proofErr w:type="spellStart"/>
      <w:r w:rsidRPr="00595370">
        <w:rPr>
          <w:rFonts w:eastAsia="Calibri"/>
          <w:sz w:val="24"/>
          <w:szCs w:val="24"/>
        </w:rPr>
        <w:t>secara</w:t>
      </w:r>
      <w:proofErr w:type="spellEnd"/>
      <w:r w:rsidRPr="00595370">
        <w:rPr>
          <w:rFonts w:eastAsia="Calibri"/>
          <w:sz w:val="24"/>
          <w:szCs w:val="24"/>
        </w:rPr>
        <w:t xml:space="preserve"> </w:t>
      </w:r>
      <w:proofErr w:type="spellStart"/>
      <w:r w:rsidRPr="00595370">
        <w:rPr>
          <w:rFonts w:eastAsia="Calibri"/>
          <w:sz w:val="24"/>
          <w:szCs w:val="24"/>
        </w:rPr>
        <w:t>pasti</w:t>
      </w:r>
      <w:proofErr w:type="spellEnd"/>
      <w:r w:rsidRPr="00595370">
        <w:rPr>
          <w:rFonts w:eastAsia="Calibri"/>
          <w:sz w:val="24"/>
          <w:szCs w:val="24"/>
        </w:rPr>
        <w:t xml:space="preserve"> </w:t>
      </w:r>
      <w:proofErr w:type="spellStart"/>
      <w:r w:rsidRPr="00595370">
        <w:rPr>
          <w:rFonts w:eastAsia="Calibri"/>
          <w:sz w:val="24"/>
          <w:szCs w:val="24"/>
        </w:rPr>
        <w:t>tentang</w:t>
      </w:r>
      <w:proofErr w:type="spellEnd"/>
      <w:r w:rsidRPr="00595370">
        <w:rPr>
          <w:rFonts w:eastAsia="Calibri"/>
          <w:sz w:val="24"/>
          <w:szCs w:val="24"/>
        </w:rPr>
        <w:t xml:space="preserve"> </w:t>
      </w:r>
      <w:proofErr w:type="spellStart"/>
      <w:r w:rsidRPr="00595370">
        <w:rPr>
          <w:rFonts w:eastAsia="Calibri"/>
          <w:sz w:val="24"/>
          <w:szCs w:val="24"/>
        </w:rPr>
        <w:t>apa</w:t>
      </w:r>
      <w:proofErr w:type="spellEnd"/>
      <w:r w:rsidRPr="00595370">
        <w:rPr>
          <w:rFonts w:eastAsia="Calibri"/>
          <w:sz w:val="24"/>
          <w:szCs w:val="24"/>
        </w:rPr>
        <w:t xml:space="preserve"> yang </w:t>
      </w:r>
      <w:proofErr w:type="spellStart"/>
      <w:r w:rsidRPr="00595370">
        <w:rPr>
          <w:rFonts w:eastAsia="Calibri"/>
          <w:sz w:val="24"/>
          <w:szCs w:val="24"/>
        </w:rPr>
        <w:t>akan</w:t>
      </w:r>
      <w:proofErr w:type="spellEnd"/>
      <w:r w:rsidRPr="00595370">
        <w:rPr>
          <w:rFonts w:eastAsia="Calibri"/>
          <w:sz w:val="24"/>
          <w:szCs w:val="24"/>
        </w:rPr>
        <w:t xml:space="preserve"> </w:t>
      </w:r>
      <w:proofErr w:type="spellStart"/>
      <w:r w:rsidRPr="00595370">
        <w:rPr>
          <w:rFonts w:eastAsia="Calibri"/>
          <w:sz w:val="24"/>
          <w:szCs w:val="24"/>
        </w:rPr>
        <w:t>diamati</w:t>
      </w:r>
      <w:proofErr w:type="spellEnd"/>
      <w:r w:rsidRPr="00595370">
        <w:rPr>
          <w:rFonts w:eastAsia="Calibri"/>
          <w:sz w:val="24"/>
          <w:szCs w:val="24"/>
        </w:rPr>
        <w:t xml:space="preserve">. </w:t>
      </w:r>
      <w:proofErr w:type="spellStart"/>
      <w:r w:rsidRPr="00595370">
        <w:rPr>
          <w:rFonts w:eastAsia="Calibri"/>
          <w:sz w:val="24"/>
          <w:szCs w:val="24"/>
        </w:rPr>
        <w:t>Dalam</w:t>
      </w:r>
      <w:proofErr w:type="spellEnd"/>
      <w:r w:rsidRPr="00595370">
        <w:rPr>
          <w:rFonts w:eastAsia="Calibri"/>
          <w:sz w:val="24"/>
          <w:szCs w:val="24"/>
        </w:rPr>
        <w:t xml:space="preserve"> </w:t>
      </w:r>
      <w:proofErr w:type="spellStart"/>
      <w:r w:rsidRPr="00595370">
        <w:rPr>
          <w:rFonts w:eastAsia="Calibri"/>
          <w:sz w:val="24"/>
          <w:szCs w:val="24"/>
        </w:rPr>
        <w:t>melakukan</w:t>
      </w:r>
      <w:proofErr w:type="spellEnd"/>
      <w:r w:rsidRPr="00595370">
        <w:rPr>
          <w:rFonts w:eastAsia="Calibri"/>
          <w:sz w:val="24"/>
          <w:szCs w:val="24"/>
        </w:rPr>
        <w:t xml:space="preserve"> </w:t>
      </w:r>
      <w:proofErr w:type="spellStart"/>
      <w:r w:rsidRPr="00595370">
        <w:rPr>
          <w:rFonts w:eastAsia="Calibri"/>
          <w:sz w:val="24"/>
          <w:szCs w:val="24"/>
        </w:rPr>
        <w:lastRenderedPageBreak/>
        <w:t>pengamatan</w:t>
      </w:r>
      <w:proofErr w:type="spellEnd"/>
      <w:r w:rsidRPr="00595370">
        <w:rPr>
          <w:rFonts w:eastAsia="Calibri"/>
          <w:sz w:val="24"/>
          <w:szCs w:val="24"/>
        </w:rPr>
        <w:t xml:space="preserve"> </w:t>
      </w:r>
      <w:proofErr w:type="spellStart"/>
      <w:r w:rsidRPr="00595370">
        <w:rPr>
          <w:rFonts w:eastAsia="Calibri"/>
          <w:sz w:val="24"/>
          <w:szCs w:val="24"/>
        </w:rPr>
        <w:t>peneliti</w:t>
      </w:r>
      <w:proofErr w:type="spellEnd"/>
      <w:r w:rsidRPr="00595370">
        <w:rPr>
          <w:rFonts w:eastAsia="Calibri"/>
          <w:sz w:val="24"/>
          <w:szCs w:val="24"/>
        </w:rPr>
        <w:t xml:space="preserve"> </w:t>
      </w:r>
      <w:proofErr w:type="spellStart"/>
      <w:r w:rsidRPr="00595370">
        <w:rPr>
          <w:rFonts w:eastAsia="Calibri"/>
          <w:sz w:val="24"/>
          <w:szCs w:val="24"/>
        </w:rPr>
        <w:t>tidak</w:t>
      </w:r>
      <w:proofErr w:type="spellEnd"/>
      <w:r w:rsidRPr="00595370">
        <w:rPr>
          <w:rFonts w:eastAsia="Calibri"/>
          <w:sz w:val="24"/>
          <w:szCs w:val="24"/>
        </w:rPr>
        <w:t xml:space="preserve"> </w:t>
      </w:r>
      <w:proofErr w:type="spellStart"/>
      <w:r w:rsidRPr="00595370">
        <w:rPr>
          <w:rFonts w:eastAsia="Calibri"/>
          <w:sz w:val="24"/>
          <w:szCs w:val="24"/>
        </w:rPr>
        <w:t>menggunakan</w:t>
      </w:r>
      <w:proofErr w:type="spellEnd"/>
      <w:r w:rsidRPr="00595370">
        <w:rPr>
          <w:rFonts w:eastAsia="Calibri"/>
          <w:sz w:val="24"/>
          <w:szCs w:val="24"/>
        </w:rPr>
        <w:t xml:space="preserve"> </w:t>
      </w:r>
      <w:proofErr w:type="spellStart"/>
      <w:r w:rsidRPr="00595370">
        <w:rPr>
          <w:rFonts w:eastAsia="Calibri"/>
          <w:sz w:val="24"/>
          <w:szCs w:val="24"/>
        </w:rPr>
        <w:t>instrumen</w:t>
      </w:r>
      <w:proofErr w:type="spellEnd"/>
      <w:r w:rsidRPr="00595370">
        <w:rPr>
          <w:rFonts w:eastAsia="Calibri"/>
          <w:sz w:val="24"/>
          <w:szCs w:val="24"/>
        </w:rPr>
        <w:t xml:space="preserve"> yang </w:t>
      </w:r>
      <w:proofErr w:type="spellStart"/>
      <w:r w:rsidRPr="00595370">
        <w:rPr>
          <w:rFonts w:eastAsia="Calibri"/>
          <w:sz w:val="24"/>
          <w:szCs w:val="24"/>
        </w:rPr>
        <w:t>telah</w:t>
      </w:r>
      <w:proofErr w:type="spellEnd"/>
      <w:r w:rsidRPr="00595370">
        <w:rPr>
          <w:rFonts w:eastAsia="Calibri"/>
          <w:sz w:val="24"/>
          <w:szCs w:val="24"/>
        </w:rPr>
        <w:t xml:space="preserve"> </w:t>
      </w:r>
      <w:proofErr w:type="spellStart"/>
      <w:r w:rsidRPr="00595370">
        <w:rPr>
          <w:rFonts w:eastAsia="Calibri"/>
          <w:sz w:val="24"/>
          <w:szCs w:val="24"/>
        </w:rPr>
        <w:t>baku</w:t>
      </w:r>
      <w:proofErr w:type="spellEnd"/>
      <w:r w:rsidRPr="00595370">
        <w:rPr>
          <w:rFonts w:eastAsia="Calibri"/>
          <w:sz w:val="24"/>
          <w:szCs w:val="24"/>
        </w:rPr>
        <w:t xml:space="preserve">, </w:t>
      </w:r>
      <w:proofErr w:type="spellStart"/>
      <w:r w:rsidRPr="00595370">
        <w:rPr>
          <w:rFonts w:eastAsia="Calibri"/>
          <w:sz w:val="24"/>
          <w:szCs w:val="24"/>
        </w:rPr>
        <w:t>tetapi</w:t>
      </w:r>
      <w:proofErr w:type="spellEnd"/>
      <w:r w:rsidRPr="00595370">
        <w:rPr>
          <w:rFonts w:eastAsia="Calibri"/>
          <w:sz w:val="24"/>
          <w:szCs w:val="24"/>
        </w:rPr>
        <w:t xml:space="preserve"> </w:t>
      </w:r>
      <w:proofErr w:type="spellStart"/>
      <w:r w:rsidRPr="00595370">
        <w:rPr>
          <w:rFonts w:eastAsia="Calibri"/>
          <w:sz w:val="24"/>
          <w:szCs w:val="24"/>
        </w:rPr>
        <w:t>hanya</w:t>
      </w:r>
      <w:proofErr w:type="spellEnd"/>
      <w:r w:rsidRPr="00595370">
        <w:rPr>
          <w:rFonts w:eastAsia="Calibri"/>
          <w:sz w:val="24"/>
          <w:szCs w:val="24"/>
        </w:rPr>
        <w:t xml:space="preserve"> </w:t>
      </w:r>
      <w:proofErr w:type="spellStart"/>
      <w:r w:rsidRPr="00595370">
        <w:rPr>
          <w:rFonts w:eastAsia="Calibri"/>
          <w:sz w:val="24"/>
          <w:szCs w:val="24"/>
        </w:rPr>
        <w:t>beruoa</w:t>
      </w:r>
      <w:proofErr w:type="spellEnd"/>
      <w:r w:rsidRPr="00595370">
        <w:rPr>
          <w:rFonts w:eastAsia="Calibri"/>
          <w:sz w:val="24"/>
          <w:szCs w:val="24"/>
        </w:rPr>
        <w:t xml:space="preserve"> </w:t>
      </w:r>
      <w:proofErr w:type="spellStart"/>
      <w:r w:rsidRPr="00595370">
        <w:rPr>
          <w:rFonts w:eastAsia="Calibri"/>
          <w:sz w:val="24"/>
          <w:szCs w:val="24"/>
        </w:rPr>
        <w:t>rambu-rambu</w:t>
      </w:r>
      <w:proofErr w:type="spellEnd"/>
      <w:r w:rsidRPr="00595370">
        <w:rPr>
          <w:rFonts w:eastAsia="Calibri"/>
          <w:sz w:val="24"/>
          <w:szCs w:val="24"/>
        </w:rPr>
        <w:t xml:space="preserve"> </w:t>
      </w:r>
      <w:proofErr w:type="spellStart"/>
      <w:r w:rsidRPr="00595370">
        <w:rPr>
          <w:rFonts w:eastAsia="Calibri"/>
          <w:sz w:val="24"/>
          <w:szCs w:val="24"/>
        </w:rPr>
        <w:t>pengamatan</w:t>
      </w:r>
      <w:proofErr w:type="spellEnd"/>
      <w:r w:rsidRPr="00595370">
        <w:rPr>
          <w:rFonts w:eastAsia="Calibri"/>
          <w:sz w:val="24"/>
          <w:szCs w:val="24"/>
        </w:rPr>
        <w:t>.</w:t>
      </w:r>
    </w:p>
    <w:p w14:paraId="072369C2" w14:textId="77777777" w:rsidR="00595370" w:rsidRPr="000F59A3" w:rsidRDefault="00595370" w:rsidP="000F59A3">
      <w:pPr>
        <w:spacing w:line="480" w:lineRule="auto"/>
        <w:jc w:val="both"/>
        <w:rPr>
          <w:rFonts w:eastAsia="Calibri"/>
          <w:b/>
          <w:sz w:val="24"/>
          <w:szCs w:val="24"/>
        </w:rPr>
      </w:pPr>
      <w:r w:rsidRPr="000F59A3">
        <w:rPr>
          <w:rFonts w:eastAsia="Calibri"/>
          <w:b/>
          <w:sz w:val="24"/>
          <w:szCs w:val="24"/>
        </w:rPr>
        <w:t xml:space="preserve">3.2.6 Teknik </w:t>
      </w:r>
      <w:proofErr w:type="spellStart"/>
      <w:r w:rsidRPr="000F59A3">
        <w:rPr>
          <w:rFonts w:eastAsia="Calibri"/>
          <w:b/>
          <w:sz w:val="24"/>
          <w:szCs w:val="24"/>
        </w:rPr>
        <w:t>Analisis</w:t>
      </w:r>
      <w:proofErr w:type="spellEnd"/>
      <w:r w:rsidRPr="000F59A3">
        <w:rPr>
          <w:rFonts w:eastAsia="Calibri"/>
          <w:b/>
          <w:sz w:val="24"/>
          <w:szCs w:val="24"/>
        </w:rPr>
        <w:t xml:space="preserve"> Data</w:t>
      </w:r>
    </w:p>
    <w:p w14:paraId="2789F6ED" w14:textId="77777777" w:rsidR="0046161B" w:rsidRDefault="0046161B" w:rsidP="0046161B">
      <w:pPr>
        <w:spacing w:line="480" w:lineRule="auto"/>
        <w:ind w:left="142" w:firstLine="578"/>
        <w:jc w:val="both"/>
        <w:rPr>
          <w:rFonts w:eastAsia="Calibri"/>
          <w:sz w:val="24"/>
          <w:szCs w:val="24"/>
        </w:rPr>
      </w:pPr>
      <w:proofErr w:type="spellStart"/>
      <w:r w:rsidRPr="0046161B">
        <w:rPr>
          <w:rFonts w:eastAsia="Calibri"/>
          <w:sz w:val="24"/>
          <w:szCs w:val="24"/>
        </w:rPr>
        <w:t>Menurut</w:t>
      </w:r>
      <w:proofErr w:type="spellEnd"/>
      <w:r w:rsidRPr="0046161B">
        <w:rPr>
          <w:rFonts w:eastAsia="Calibri"/>
          <w:sz w:val="24"/>
          <w:szCs w:val="24"/>
        </w:rPr>
        <w:t xml:space="preserve"> Patton (</w:t>
      </w:r>
      <w:proofErr w:type="spellStart"/>
      <w:r w:rsidRPr="0046161B">
        <w:rPr>
          <w:rFonts w:eastAsia="Calibri"/>
          <w:sz w:val="24"/>
          <w:szCs w:val="24"/>
        </w:rPr>
        <w:t>dalam</w:t>
      </w:r>
      <w:proofErr w:type="spellEnd"/>
      <w:r w:rsidRPr="0046161B">
        <w:rPr>
          <w:rFonts w:eastAsia="Calibri"/>
          <w:sz w:val="24"/>
          <w:szCs w:val="24"/>
        </w:rPr>
        <w:t xml:space="preserve"> </w:t>
      </w:r>
      <w:proofErr w:type="spellStart"/>
      <w:r w:rsidRPr="0046161B">
        <w:rPr>
          <w:rFonts w:eastAsia="Calibri"/>
          <w:sz w:val="24"/>
          <w:szCs w:val="24"/>
        </w:rPr>
        <w:t>Apsari</w:t>
      </w:r>
      <w:proofErr w:type="spellEnd"/>
      <w:r w:rsidRPr="0046161B">
        <w:rPr>
          <w:rFonts w:eastAsia="Calibri"/>
          <w:sz w:val="24"/>
          <w:szCs w:val="24"/>
        </w:rPr>
        <w:t xml:space="preserve">, 2009), </w:t>
      </w:r>
      <w:proofErr w:type="spellStart"/>
      <w:r w:rsidRPr="0046161B">
        <w:rPr>
          <w:rFonts w:eastAsia="Calibri"/>
          <w:sz w:val="24"/>
          <w:szCs w:val="24"/>
        </w:rPr>
        <w:t>tidak</w:t>
      </w:r>
      <w:proofErr w:type="spellEnd"/>
      <w:r w:rsidRPr="0046161B">
        <w:rPr>
          <w:rFonts w:eastAsia="Calibri"/>
          <w:sz w:val="24"/>
          <w:szCs w:val="24"/>
        </w:rPr>
        <w:t xml:space="preserve"> </w:t>
      </w:r>
      <w:proofErr w:type="spellStart"/>
      <w:r w:rsidRPr="0046161B">
        <w:rPr>
          <w:rFonts w:eastAsia="Calibri"/>
          <w:sz w:val="24"/>
          <w:szCs w:val="24"/>
        </w:rPr>
        <w:t>ada</w:t>
      </w:r>
      <w:proofErr w:type="spellEnd"/>
      <w:r w:rsidRPr="0046161B">
        <w:rPr>
          <w:rFonts w:eastAsia="Calibri"/>
          <w:sz w:val="24"/>
          <w:szCs w:val="24"/>
        </w:rPr>
        <w:t xml:space="preserve"> </w:t>
      </w:r>
      <w:proofErr w:type="spellStart"/>
      <w:r w:rsidRPr="0046161B">
        <w:rPr>
          <w:rFonts w:eastAsia="Calibri"/>
          <w:sz w:val="24"/>
          <w:szCs w:val="24"/>
        </w:rPr>
        <w:t>rumusan</w:t>
      </w:r>
      <w:proofErr w:type="spellEnd"/>
      <w:r w:rsidRPr="0046161B">
        <w:rPr>
          <w:rFonts w:eastAsia="Calibri"/>
          <w:sz w:val="24"/>
          <w:szCs w:val="24"/>
        </w:rPr>
        <w:t xml:space="preserve"> </w:t>
      </w:r>
      <w:proofErr w:type="spellStart"/>
      <w:r w:rsidRPr="0046161B">
        <w:rPr>
          <w:rFonts w:eastAsia="Calibri"/>
          <w:sz w:val="24"/>
          <w:szCs w:val="24"/>
        </w:rPr>
        <w:t>atau</w:t>
      </w:r>
      <w:proofErr w:type="spellEnd"/>
      <w:r w:rsidRPr="0046161B">
        <w:rPr>
          <w:rFonts w:eastAsia="Calibri"/>
          <w:sz w:val="24"/>
          <w:szCs w:val="24"/>
        </w:rPr>
        <w:t xml:space="preserve"> </w:t>
      </w:r>
      <w:proofErr w:type="spellStart"/>
      <w:r w:rsidRPr="0046161B">
        <w:rPr>
          <w:rFonts w:eastAsia="Calibri"/>
          <w:sz w:val="24"/>
          <w:szCs w:val="24"/>
        </w:rPr>
        <w:t>pedoman</w:t>
      </w:r>
      <w:proofErr w:type="spellEnd"/>
      <w:r w:rsidRPr="0046161B">
        <w:rPr>
          <w:rFonts w:eastAsia="Calibri"/>
          <w:sz w:val="24"/>
          <w:szCs w:val="24"/>
        </w:rPr>
        <w:t xml:space="preserve"> yang </w:t>
      </w:r>
      <w:proofErr w:type="spellStart"/>
      <w:r w:rsidRPr="0046161B">
        <w:rPr>
          <w:rFonts w:eastAsia="Calibri"/>
          <w:sz w:val="24"/>
          <w:szCs w:val="24"/>
        </w:rPr>
        <w:t>kaku</w:t>
      </w:r>
      <w:proofErr w:type="spellEnd"/>
      <w:r w:rsidRPr="0046161B">
        <w:rPr>
          <w:rFonts w:eastAsia="Calibri"/>
          <w:sz w:val="24"/>
          <w:szCs w:val="24"/>
        </w:rPr>
        <w:t xml:space="preserve"> </w:t>
      </w:r>
      <w:proofErr w:type="spellStart"/>
      <w:r w:rsidRPr="0046161B">
        <w:rPr>
          <w:rFonts w:eastAsia="Calibri"/>
          <w:sz w:val="24"/>
          <w:szCs w:val="24"/>
        </w:rPr>
        <w:t>dalam</w:t>
      </w:r>
      <w:proofErr w:type="spellEnd"/>
      <w:r w:rsidRPr="0046161B">
        <w:rPr>
          <w:rFonts w:eastAsia="Calibri"/>
          <w:sz w:val="24"/>
          <w:szCs w:val="24"/>
        </w:rPr>
        <w:t xml:space="preserve"> </w:t>
      </w:r>
      <w:proofErr w:type="spellStart"/>
      <w:r w:rsidRPr="0046161B">
        <w:rPr>
          <w:rFonts w:eastAsia="Calibri"/>
          <w:sz w:val="24"/>
          <w:szCs w:val="24"/>
        </w:rPr>
        <w:t>penanganan</w:t>
      </w:r>
      <w:proofErr w:type="spellEnd"/>
      <w:r w:rsidRPr="0046161B">
        <w:rPr>
          <w:rFonts w:eastAsia="Calibri"/>
          <w:sz w:val="24"/>
          <w:szCs w:val="24"/>
        </w:rPr>
        <w:t xml:space="preserve"> dan </w:t>
      </w:r>
      <w:proofErr w:type="spellStart"/>
      <w:r w:rsidRPr="0046161B">
        <w:rPr>
          <w:rFonts w:eastAsia="Calibri"/>
          <w:sz w:val="24"/>
          <w:szCs w:val="24"/>
        </w:rPr>
        <w:t>interpretasi</w:t>
      </w:r>
      <w:proofErr w:type="spellEnd"/>
      <w:r w:rsidRPr="0046161B">
        <w:rPr>
          <w:rFonts w:eastAsia="Calibri"/>
          <w:sz w:val="24"/>
          <w:szCs w:val="24"/>
        </w:rPr>
        <w:t xml:space="preserve"> data </w:t>
      </w:r>
      <w:proofErr w:type="spellStart"/>
      <w:r w:rsidRPr="0046161B">
        <w:rPr>
          <w:rFonts w:eastAsia="Calibri"/>
          <w:sz w:val="24"/>
          <w:szCs w:val="24"/>
        </w:rPr>
        <w:t>dalam</w:t>
      </w:r>
      <w:proofErr w:type="spellEnd"/>
      <w:r w:rsidRPr="0046161B">
        <w:rPr>
          <w:rFonts w:eastAsia="Calibri"/>
          <w:sz w:val="24"/>
          <w:szCs w:val="24"/>
        </w:rPr>
        <w:t xml:space="preserve"> </w:t>
      </w:r>
      <w:proofErr w:type="spellStart"/>
      <w:r w:rsidRPr="0046161B">
        <w:rPr>
          <w:rFonts w:eastAsia="Calibri"/>
          <w:sz w:val="24"/>
          <w:szCs w:val="24"/>
        </w:rPr>
        <w:t>penelitian</w:t>
      </w:r>
      <w:proofErr w:type="spellEnd"/>
      <w:r w:rsidRPr="0046161B">
        <w:rPr>
          <w:rFonts w:eastAsia="Calibri"/>
          <w:sz w:val="24"/>
          <w:szCs w:val="24"/>
        </w:rPr>
        <w:t xml:space="preserve"> </w:t>
      </w:r>
      <w:proofErr w:type="spellStart"/>
      <w:r w:rsidRPr="0046161B">
        <w:rPr>
          <w:rFonts w:eastAsia="Calibri"/>
          <w:sz w:val="24"/>
          <w:szCs w:val="24"/>
        </w:rPr>
        <w:t>kualitatif</w:t>
      </w:r>
      <w:proofErr w:type="spellEnd"/>
      <w:r w:rsidRPr="0046161B">
        <w:rPr>
          <w:rFonts w:eastAsia="Calibri"/>
          <w:sz w:val="24"/>
          <w:szCs w:val="24"/>
        </w:rPr>
        <w:t xml:space="preserve">. </w:t>
      </w:r>
      <w:proofErr w:type="spellStart"/>
      <w:r w:rsidRPr="0046161B">
        <w:rPr>
          <w:rFonts w:eastAsia="Calibri"/>
          <w:sz w:val="24"/>
          <w:szCs w:val="24"/>
        </w:rPr>
        <w:t>Tidak</w:t>
      </w:r>
      <w:proofErr w:type="spellEnd"/>
      <w:r w:rsidRPr="0046161B">
        <w:rPr>
          <w:rFonts w:eastAsia="Calibri"/>
          <w:sz w:val="24"/>
          <w:szCs w:val="24"/>
        </w:rPr>
        <w:t xml:space="preserve"> </w:t>
      </w:r>
      <w:proofErr w:type="spellStart"/>
      <w:r w:rsidRPr="0046161B">
        <w:rPr>
          <w:rFonts w:eastAsia="Calibri"/>
          <w:sz w:val="24"/>
          <w:szCs w:val="24"/>
        </w:rPr>
        <w:t>peduli</w:t>
      </w:r>
      <w:proofErr w:type="spellEnd"/>
      <w:r w:rsidRPr="0046161B">
        <w:rPr>
          <w:rFonts w:eastAsia="Calibri"/>
          <w:sz w:val="24"/>
          <w:szCs w:val="24"/>
        </w:rPr>
        <w:t xml:space="preserve"> </w:t>
      </w:r>
      <w:proofErr w:type="spellStart"/>
      <w:r w:rsidRPr="0046161B">
        <w:rPr>
          <w:rFonts w:eastAsia="Calibri"/>
          <w:sz w:val="24"/>
          <w:szCs w:val="24"/>
        </w:rPr>
        <w:t>bagaimana</w:t>
      </w:r>
      <w:proofErr w:type="spellEnd"/>
      <w:r w:rsidRPr="0046161B">
        <w:rPr>
          <w:rFonts w:eastAsia="Calibri"/>
          <w:sz w:val="24"/>
          <w:szCs w:val="24"/>
        </w:rPr>
        <w:t xml:space="preserve"> </w:t>
      </w:r>
      <w:proofErr w:type="spellStart"/>
      <w:r w:rsidRPr="0046161B">
        <w:rPr>
          <w:rFonts w:eastAsia="Calibri"/>
          <w:sz w:val="24"/>
          <w:szCs w:val="24"/>
        </w:rPr>
        <w:t>analisis</w:t>
      </w:r>
      <w:proofErr w:type="spellEnd"/>
      <w:r w:rsidRPr="0046161B">
        <w:rPr>
          <w:rFonts w:eastAsia="Calibri"/>
          <w:sz w:val="24"/>
          <w:szCs w:val="24"/>
        </w:rPr>
        <w:t xml:space="preserve"> </w:t>
      </w:r>
      <w:proofErr w:type="spellStart"/>
      <w:r w:rsidRPr="0046161B">
        <w:rPr>
          <w:rFonts w:eastAsia="Calibri"/>
          <w:sz w:val="24"/>
          <w:szCs w:val="24"/>
        </w:rPr>
        <w:t>dilakukan</w:t>
      </w:r>
      <w:proofErr w:type="spellEnd"/>
      <w:r w:rsidRPr="0046161B">
        <w:rPr>
          <w:rFonts w:eastAsia="Calibri"/>
          <w:sz w:val="24"/>
          <w:szCs w:val="24"/>
        </w:rPr>
        <w:t xml:space="preserve">, </w:t>
      </w:r>
      <w:proofErr w:type="spellStart"/>
      <w:r w:rsidRPr="0046161B">
        <w:rPr>
          <w:rFonts w:eastAsia="Calibri"/>
          <w:sz w:val="24"/>
          <w:szCs w:val="24"/>
        </w:rPr>
        <w:t>peneliti</w:t>
      </w:r>
      <w:proofErr w:type="spellEnd"/>
      <w:r w:rsidRPr="0046161B">
        <w:rPr>
          <w:rFonts w:eastAsia="Calibri"/>
          <w:sz w:val="24"/>
          <w:szCs w:val="24"/>
        </w:rPr>
        <w:t xml:space="preserve"> </w:t>
      </w:r>
      <w:proofErr w:type="spellStart"/>
      <w:r w:rsidRPr="0046161B">
        <w:rPr>
          <w:rFonts w:eastAsia="Calibri"/>
          <w:sz w:val="24"/>
          <w:szCs w:val="24"/>
        </w:rPr>
        <w:t>harus</w:t>
      </w:r>
      <w:proofErr w:type="spellEnd"/>
      <w:r w:rsidRPr="0046161B">
        <w:rPr>
          <w:rFonts w:eastAsia="Calibri"/>
          <w:sz w:val="24"/>
          <w:szCs w:val="24"/>
        </w:rPr>
        <w:t xml:space="preserve"> </w:t>
      </w:r>
      <w:proofErr w:type="spellStart"/>
      <w:r w:rsidRPr="0046161B">
        <w:rPr>
          <w:rFonts w:eastAsia="Calibri"/>
          <w:sz w:val="24"/>
          <w:szCs w:val="24"/>
        </w:rPr>
        <w:t>selalu</w:t>
      </w:r>
      <w:proofErr w:type="spellEnd"/>
      <w:r w:rsidRPr="0046161B">
        <w:rPr>
          <w:rFonts w:eastAsia="Calibri"/>
          <w:sz w:val="24"/>
          <w:szCs w:val="24"/>
        </w:rPr>
        <w:t xml:space="preserve"> </w:t>
      </w:r>
      <w:proofErr w:type="spellStart"/>
      <w:r w:rsidRPr="0046161B">
        <w:rPr>
          <w:rFonts w:eastAsia="Calibri"/>
          <w:sz w:val="24"/>
          <w:szCs w:val="24"/>
        </w:rPr>
        <w:t>ingat</w:t>
      </w:r>
      <w:proofErr w:type="spellEnd"/>
      <w:r w:rsidRPr="0046161B">
        <w:rPr>
          <w:rFonts w:eastAsia="Calibri"/>
          <w:sz w:val="24"/>
          <w:szCs w:val="24"/>
        </w:rPr>
        <w:t xml:space="preserve"> </w:t>
      </w:r>
      <w:proofErr w:type="spellStart"/>
      <w:r w:rsidRPr="0046161B">
        <w:rPr>
          <w:rFonts w:eastAsia="Calibri"/>
          <w:sz w:val="24"/>
          <w:szCs w:val="24"/>
        </w:rPr>
        <w:t>bahwa</w:t>
      </w:r>
      <w:proofErr w:type="spellEnd"/>
      <w:r w:rsidRPr="0046161B">
        <w:rPr>
          <w:rFonts w:eastAsia="Calibri"/>
          <w:sz w:val="24"/>
          <w:szCs w:val="24"/>
        </w:rPr>
        <w:t xml:space="preserve"> proses dan proses </w:t>
      </w:r>
      <w:proofErr w:type="spellStart"/>
      <w:r w:rsidRPr="0046161B">
        <w:rPr>
          <w:rFonts w:eastAsia="Calibri"/>
          <w:sz w:val="24"/>
          <w:szCs w:val="24"/>
        </w:rPr>
        <w:t>analisis</w:t>
      </w:r>
      <w:proofErr w:type="spellEnd"/>
      <w:r w:rsidRPr="0046161B">
        <w:rPr>
          <w:rFonts w:eastAsia="Calibri"/>
          <w:sz w:val="24"/>
          <w:szCs w:val="24"/>
        </w:rPr>
        <w:t xml:space="preserve"> </w:t>
      </w:r>
      <w:proofErr w:type="spellStart"/>
      <w:r w:rsidRPr="0046161B">
        <w:rPr>
          <w:rFonts w:eastAsia="Calibri"/>
          <w:sz w:val="24"/>
          <w:szCs w:val="24"/>
        </w:rPr>
        <w:t>harus</w:t>
      </w:r>
      <w:proofErr w:type="spellEnd"/>
      <w:r w:rsidRPr="0046161B">
        <w:rPr>
          <w:rFonts w:eastAsia="Calibri"/>
          <w:sz w:val="24"/>
          <w:szCs w:val="24"/>
        </w:rPr>
        <w:t xml:space="preserve"> </w:t>
      </w:r>
      <w:proofErr w:type="spellStart"/>
      <w:r w:rsidRPr="0046161B">
        <w:rPr>
          <w:rFonts w:eastAsia="Calibri"/>
          <w:sz w:val="24"/>
          <w:szCs w:val="24"/>
        </w:rPr>
        <w:t>dilacak</w:t>
      </w:r>
      <w:proofErr w:type="spellEnd"/>
      <w:r w:rsidRPr="0046161B">
        <w:rPr>
          <w:rFonts w:eastAsia="Calibri"/>
          <w:sz w:val="24"/>
          <w:szCs w:val="24"/>
        </w:rPr>
        <w:t xml:space="preserve"> dan </w:t>
      </w:r>
      <w:proofErr w:type="spellStart"/>
      <w:r w:rsidRPr="0046161B">
        <w:rPr>
          <w:rFonts w:eastAsia="Calibri"/>
          <w:sz w:val="24"/>
          <w:szCs w:val="24"/>
        </w:rPr>
        <w:t>dilaporkan</w:t>
      </w:r>
      <w:proofErr w:type="spellEnd"/>
      <w:r w:rsidRPr="0046161B">
        <w:rPr>
          <w:rFonts w:eastAsia="Calibri"/>
          <w:sz w:val="24"/>
          <w:szCs w:val="24"/>
        </w:rPr>
        <w:t xml:space="preserve"> </w:t>
      </w:r>
      <w:proofErr w:type="spellStart"/>
      <w:r w:rsidRPr="0046161B">
        <w:rPr>
          <w:rFonts w:eastAsia="Calibri"/>
          <w:sz w:val="24"/>
          <w:szCs w:val="24"/>
        </w:rPr>
        <w:t>selengkap</w:t>
      </w:r>
      <w:proofErr w:type="spellEnd"/>
      <w:r w:rsidRPr="0046161B">
        <w:rPr>
          <w:rFonts w:eastAsia="Calibri"/>
          <w:sz w:val="24"/>
          <w:szCs w:val="24"/>
        </w:rPr>
        <w:t xml:space="preserve"> dan </w:t>
      </w:r>
      <w:proofErr w:type="spellStart"/>
      <w:r w:rsidRPr="0046161B">
        <w:rPr>
          <w:rFonts w:eastAsia="Calibri"/>
          <w:sz w:val="24"/>
          <w:szCs w:val="24"/>
        </w:rPr>
        <w:t>sejujur</w:t>
      </w:r>
      <w:proofErr w:type="spellEnd"/>
      <w:r w:rsidRPr="0046161B">
        <w:rPr>
          <w:rFonts w:eastAsia="Calibri"/>
          <w:sz w:val="24"/>
          <w:szCs w:val="24"/>
        </w:rPr>
        <w:t xml:space="preserve"> ​​</w:t>
      </w:r>
      <w:proofErr w:type="spellStart"/>
      <w:r w:rsidRPr="0046161B">
        <w:rPr>
          <w:rFonts w:eastAsia="Calibri"/>
          <w:sz w:val="24"/>
          <w:szCs w:val="24"/>
        </w:rPr>
        <w:t>mungkin</w:t>
      </w:r>
      <w:proofErr w:type="spellEnd"/>
      <w:r w:rsidRPr="0046161B">
        <w:rPr>
          <w:rFonts w:eastAsia="Calibri"/>
          <w:sz w:val="24"/>
          <w:szCs w:val="24"/>
        </w:rPr>
        <w:t xml:space="preserve">. </w:t>
      </w:r>
      <w:proofErr w:type="spellStart"/>
      <w:r w:rsidRPr="0046161B">
        <w:rPr>
          <w:rFonts w:eastAsia="Calibri"/>
          <w:sz w:val="24"/>
          <w:szCs w:val="24"/>
        </w:rPr>
        <w:t>Untuk</w:t>
      </w:r>
      <w:proofErr w:type="spellEnd"/>
      <w:r w:rsidRPr="0046161B">
        <w:rPr>
          <w:rFonts w:eastAsia="Calibri"/>
          <w:sz w:val="24"/>
          <w:szCs w:val="24"/>
        </w:rPr>
        <w:t xml:space="preserve"> </w:t>
      </w:r>
      <w:proofErr w:type="spellStart"/>
      <w:r w:rsidRPr="0046161B">
        <w:rPr>
          <w:rFonts w:eastAsia="Calibri"/>
          <w:sz w:val="24"/>
          <w:szCs w:val="24"/>
        </w:rPr>
        <w:t>itu</w:t>
      </w:r>
      <w:proofErr w:type="spellEnd"/>
      <w:r w:rsidRPr="0046161B">
        <w:rPr>
          <w:rFonts w:eastAsia="Calibri"/>
          <w:sz w:val="24"/>
          <w:szCs w:val="24"/>
        </w:rPr>
        <w:t xml:space="preserve"> </w:t>
      </w:r>
      <w:proofErr w:type="spellStart"/>
      <w:r w:rsidRPr="0046161B">
        <w:rPr>
          <w:rFonts w:eastAsia="Calibri"/>
          <w:sz w:val="24"/>
          <w:szCs w:val="24"/>
        </w:rPr>
        <w:t>Poerwandari</w:t>
      </w:r>
      <w:proofErr w:type="spellEnd"/>
      <w:r w:rsidRPr="0046161B">
        <w:rPr>
          <w:rFonts w:eastAsia="Calibri"/>
          <w:sz w:val="24"/>
          <w:szCs w:val="24"/>
        </w:rPr>
        <w:t xml:space="preserve"> (</w:t>
      </w:r>
      <w:proofErr w:type="spellStart"/>
      <w:r w:rsidRPr="0046161B">
        <w:rPr>
          <w:rFonts w:eastAsia="Calibri"/>
          <w:sz w:val="24"/>
          <w:szCs w:val="24"/>
        </w:rPr>
        <w:t>dalam</w:t>
      </w:r>
      <w:proofErr w:type="spellEnd"/>
      <w:r w:rsidRPr="0046161B">
        <w:rPr>
          <w:rFonts w:eastAsia="Calibri"/>
          <w:sz w:val="24"/>
          <w:szCs w:val="24"/>
        </w:rPr>
        <w:t xml:space="preserve"> </w:t>
      </w:r>
      <w:proofErr w:type="spellStart"/>
      <w:r w:rsidRPr="0046161B">
        <w:rPr>
          <w:rFonts w:eastAsia="Calibri"/>
          <w:sz w:val="24"/>
          <w:szCs w:val="24"/>
        </w:rPr>
        <w:t>Apsari</w:t>
      </w:r>
      <w:proofErr w:type="spellEnd"/>
      <w:r w:rsidRPr="0046161B">
        <w:rPr>
          <w:rFonts w:eastAsia="Calibri"/>
          <w:sz w:val="24"/>
          <w:szCs w:val="24"/>
        </w:rPr>
        <w:t xml:space="preserve">, 2009) </w:t>
      </w:r>
      <w:proofErr w:type="spellStart"/>
      <w:r w:rsidRPr="0046161B">
        <w:rPr>
          <w:rFonts w:eastAsia="Calibri"/>
          <w:sz w:val="24"/>
          <w:szCs w:val="24"/>
        </w:rPr>
        <w:t>memaparkan</w:t>
      </w:r>
      <w:proofErr w:type="spellEnd"/>
      <w:r w:rsidRPr="0046161B">
        <w:rPr>
          <w:rFonts w:eastAsia="Calibri"/>
          <w:sz w:val="24"/>
          <w:szCs w:val="24"/>
        </w:rPr>
        <w:t xml:space="preserve"> </w:t>
      </w:r>
      <w:proofErr w:type="spellStart"/>
      <w:r w:rsidRPr="0046161B">
        <w:rPr>
          <w:rFonts w:eastAsia="Calibri"/>
          <w:sz w:val="24"/>
          <w:szCs w:val="24"/>
        </w:rPr>
        <w:t>prosedur</w:t>
      </w:r>
      <w:proofErr w:type="spellEnd"/>
      <w:r w:rsidRPr="0046161B">
        <w:rPr>
          <w:rFonts w:eastAsia="Calibri"/>
          <w:sz w:val="24"/>
          <w:szCs w:val="24"/>
        </w:rPr>
        <w:t xml:space="preserve"> yang </w:t>
      </w:r>
      <w:proofErr w:type="spellStart"/>
      <w:r w:rsidRPr="0046161B">
        <w:rPr>
          <w:rFonts w:eastAsia="Calibri"/>
          <w:sz w:val="24"/>
          <w:szCs w:val="24"/>
        </w:rPr>
        <w:t>digunakan</w:t>
      </w:r>
      <w:proofErr w:type="spellEnd"/>
      <w:r w:rsidRPr="0046161B">
        <w:rPr>
          <w:rFonts w:eastAsia="Calibri"/>
          <w:sz w:val="24"/>
          <w:szCs w:val="24"/>
        </w:rPr>
        <w:t xml:space="preserve"> </w:t>
      </w:r>
      <w:proofErr w:type="spellStart"/>
      <w:r w:rsidRPr="0046161B">
        <w:rPr>
          <w:rFonts w:eastAsia="Calibri"/>
          <w:sz w:val="24"/>
          <w:szCs w:val="24"/>
        </w:rPr>
        <w:t>dalam</w:t>
      </w:r>
      <w:proofErr w:type="spellEnd"/>
      <w:r w:rsidRPr="0046161B">
        <w:rPr>
          <w:rFonts w:eastAsia="Calibri"/>
          <w:sz w:val="24"/>
          <w:szCs w:val="24"/>
        </w:rPr>
        <w:t xml:space="preserve"> </w:t>
      </w:r>
      <w:proofErr w:type="spellStart"/>
      <w:r w:rsidRPr="0046161B">
        <w:rPr>
          <w:rFonts w:eastAsia="Calibri"/>
          <w:sz w:val="24"/>
          <w:szCs w:val="24"/>
        </w:rPr>
        <w:t>analisis</w:t>
      </w:r>
      <w:proofErr w:type="spellEnd"/>
      <w:r w:rsidRPr="0046161B">
        <w:rPr>
          <w:rFonts w:eastAsia="Calibri"/>
          <w:sz w:val="24"/>
          <w:szCs w:val="24"/>
        </w:rPr>
        <w:t xml:space="preserve"> data </w:t>
      </w:r>
      <w:proofErr w:type="spellStart"/>
      <w:r w:rsidRPr="0046161B">
        <w:rPr>
          <w:rFonts w:eastAsia="Calibri"/>
          <w:sz w:val="24"/>
          <w:szCs w:val="24"/>
        </w:rPr>
        <w:t>pene</w:t>
      </w:r>
      <w:r>
        <w:rPr>
          <w:rFonts w:eastAsia="Calibri"/>
          <w:sz w:val="24"/>
          <w:szCs w:val="24"/>
        </w:rPr>
        <w:t>litian</w:t>
      </w:r>
      <w:proofErr w:type="spellEnd"/>
      <w:r>
        <w:rPr>
          <w:rFonts w:eastAsia="Calibri"/>
          <w:sz w:val="24"/>
          <w:szCs w:val="24"/>
        </w:rPr>
        <w:t xml:space="preserve"> </w:t>
      </w:r>
      <w:proofErr w:type="spellStart"/>
      <w:r>
        <w:rPr>
          <w:rFonts w:eastAsia="Calibri"/>
          <w:sz w:val="24"/>
          <w:szCs w:val="24"/>
        </w:rPr>
        <w:t>ini</w:t>
      </w:r>
      <w:proofErr w:type="spellEnd"/>
      <w:r>
        <w:rPr>
          <w:rFonts w:eastAsia="Calibri"/>
          <w:sz w:val="24"/>
          <w:szCs w:val="24"/>
        </w:rPr>
        <w:t xml:space="preserve"> </w:t>
      </w:r>
      <w:proofErr w:type="spellStart"/>
      <w:r>
        <w:rPr>
          <w:rFonts w:eastAsia="Calibri"/>
          <w:sz w:val="24"/>
          <w:szCs w:val="24"/>
        </w:rPr>
        <w:t>sebagai</w:t>
      </w:r>
      <w:proofErr w:type="spellEnd"/>
      <w:r>
        <w:rPr>
          <w:rFonts w:eastAsia="Calibri"/>
          <w:sz w:val="24"/>
          <w:szCs w:val="24"/>
        </w:rPr>
        <w:t xml:space="preserve"> </w:t>
      </w:r>
      <w:proofErr w:type="spellStart"/>
      <w:r>
        <w:rPr>
          <w:rFonts w:eastAsia="Calibri"/>
          <w:sz w:val="24"/>
          <w:szCs w:val="24"/>
        </w:rPr>
        <w:t>berikut</w:t>
      </w:r>
      <w:proofErr w:type="spellEnd"/>
      <w:r>
        <w:rPr>
          <w:rFonts w:eastAsia="Calibri"/>
          <w:sz w:val="24"/>
          <w:szCs w:val="24"/>
        </w:rPr>
        <w:t xml:space="preserve">:  </w:t>
      </w:r>
    </w:p>
    <w:p w14:paraId="6FA7A9A2" w14:textId="77777777" w:rsidR="0046161B" w:rsidRPr="0046161B" w:rsidRDefault="0046161B" w:rsidP="00C06180">
      <w:pPr>
        <w:pStyle w:val="ListParagraph"/>
        <w:numPr>
          <w:ilvl w:val="0"/>
          <w:numId w:val="56"/>
        </w:numPr>
        <w:spacing w:line="480" w:lineRule="auto"/>
        <w:jc w:val="both"/>
        <w:rPr>
          <w:rFonts w:eastAsia="Calibri"/>
          <w:b/>
          <w:sz w:val="24"/>
          <w:szCs w:val="24"/>
        </w:rPr>
      </w:pPr>
      <w:proofErr w:type="spellStart"/>
      <w:r w:rsidRPr="0046161B">
        <w:rPr>
          <w:rFonts w:eastAsia="Calibri"/>
          <w:sz w:val="24"/>
          <w:szCs w:val="24"/>
        </w:rPr>
        <w:t>Buat</w:t>
      </w:r>
      <w:proofErr w:type="spellEnd"/>
      <w:r w:rsidRPr="0046161B">
        <w:rPr>
          <w:rFonts w:eastAsia="Calibri"/>
          <w:sz w:val="24"/>
          <w:szCs w:val="24"/>
        </w:rPr>
        <w:t xml:space="preserve"> kata demi kata </w:t>
      </w:r>
      <w:proofErr w:type="spellStart"/>
      <w:r w:rsidRPr="0046161B">
        <w:rPr>
          <w:rFonts w:eastAsia="Calibri"/>
          <w:sz w:val="24"/>
          <w:szCs w:val="24"/>
        </w:rPr>
        <w:t>atau</w:t>
      </w:r>
      <w:proofErr w:type="spellEnd"/>
      <w:r w:rsidRPr="0046161B">
        <w:rPr>
          <w:rFonts w:eastAsia="Calibri"/>
          <w:sz w:val="24"/>
          <w:szCs w:val="24"/>
        </w:rPr>
        <w:t xml:space="preserve"> </w:t>
      </w:r>
      <w:proofErr w:type="spellStart"/>
      <w:r w:rsidRPr="0046161B">
        <w:rPr>
          <w:rFonts w:eastAsia="Calibri"/>
          <w:sz w:val="24"/>
          <w:szCs w:val="24"/>
        </w:rPr>
        <w:t>transkrip</w:t>
      </w:r>
      <w:proofErr w:type="spellEnd"/>
      <w:r w:rsidRPr="0046161B">
        <w:rPr>
          <w:rFonts w:eastAsia="Calibri"/>
          <w:sz w:val="24"/>
          <w:szCs w:val="24"/>
        </w:rPr>
        <w:t xml:space="preserve"> </w:t>
      </w:r>
      <w:proofErr w:type="spellStart"/>
      <w:r w:rsidRPr="0046161B">
        <w:rPr>
          <w:rFonts w:eastAsia="Calibri"/>
          <w:sz w:val="24"/>
          <w:szCs w:val="24"/>
        </w:rPr>
        <w:t>informasi</w:t>
      </w:r>
      <w:proofErr w:type="spellEnd"/>
      <w:r w:rsidRPr="0046161B">
        <w:rPr>
          <w:rFonts w:eastAsia="Calibri"/>
          <w:sz w:val="24"/>
          <w:szCs w:val="24"/>
        </w:rPr>
        <w:t xml:space="preserve"> </w:t>
      </w:r>
      <w:proofErr w:type="spellStart"/>
      <w:r w:rsidRPr="0046161B">
        <w:rPr>
          <w:rFonts w:eastAsia="Calibri"/>
          <w:sz w:val="24"/>
          <w:szCs w:val="24"/>
        </w:rPr>
        <w:t>dari</w:t>
      </w:r>
      <w:proofErr w:type="spellEnd"/>
      <w:r w:rsidRPr="0046161B">
        <w:rPr>
          <w:rFonts w:eastAsia="Calibri"/>
          <w:sz w:val="24"/>
          <w:szCs w:val="24"/>
        </w:rPr>
        <w:t xml:space="preserve"> </w:t>
      </w:r>
      <w:proofErr w:type="spellStart"/>
      <w:r w:rsidRPr="0046161B">
        <w:rPr>
          <w:rFonts w:eastAsia="Calibri"/>
          <w:sz w:val="24"/>
          <w:szCs w:val="24"/>
        </w:rPr>
        <w:t>temuan</w:t>
      </w:r>
      <w:proofErr w:type="spellEnd"/>
      <w:r w:rsidRPr="0046161B">
        <w:rPr>
          <w:rFonts w:eastAsia="Calibri"/>
          <w:sz w:val="24"/>
          <w:szCs w:val="24"/>
        </w:rPr>
        <w:t xml:space="preserve"> </w:t>
      </w:r>
      <w:proofErr w:type="spellStart"/>
      <w:r w:rsidRPr="0046161B">
        <w:rPr>
          <w:rFonts w:eastAsia="Calibri"/>
          <w:sz w:val="24"/>
          <w:szCs w:val="24"/>
        </w:rPr>
        <w:t>wawancara</w:t>
      </w:r>
      <w:proofErr w:type="spellEnd"/>
      <w:r w:rsidRPr="0046161B">
        <w:rPr>
          <w:rFonts w:eastAsia="Calibri"/>
          <w:sz w:val="24"/>
          <w:szCs w:val="24"/>
        </w:rPr>
        <w:t xml:space="preserve">. </w:t>
      </w:r>
      <w:proofErr w:type="spellStart"/>
      <w:r w:rsidRPr="0046161B">
        <w:rPr>
          <w:rFonts w:eastAsia="Calibri"/>
          <w:sz w:val="24"/>
          <w:szCs w:val="24"/>
        </w:rPr>
        <w:t>Rekaman</w:t>
      </w:r>
      <w:proofErr w:type="spellEnd"/>
      <w:r w:rsidRPr="0046161B">
        <w:rPr>
          <w:rFonts w:eastAsia="Calibri"/>
          <w:sz w:val="24"/>
          <w:szCs w:val="24"/>
        </w:rPr>
        <w:t xml:space="preserve"> </w:t>
      </w:r>
      <w:proofErr w:type="spellStart"/>
      <w:r w:rsidRPr="0046161B">
        <w:rPr>
          <w:rFonts w:eastAsia="Calibri"/>
          <w:sz w:val="24"/>
          <w:szCs w:val="24"/>
        </w:rPr>
        <w:t>wawancara</w:t>
      </w:r>
      <w:proofErr w:type="spellEnd"/>
      <w:r w:rsidRPr="0046161B">
        <w:rPr>
          <w:rFonts w:eastAsia="Calibri"/>
          <w:sz w:val="24"/>
          <w:szCs w:val="24"/>
        </w:rPr>
        <w:t xml:space="preserve">. </w:t>
      </w:r>
      <w:proofErr w:type="spellStart"/>
      <w:r w:rsidRPr="0046161B">
        <w:rPr>
          <w:rFonts w:eastAsia="Calibri"/>
          <w:sz w:val="24"/>
          <w:szCs w:val="24"/>
        </w:rPr>
        <w:t>Berdasarkan</w:t>
      </w:r>
      <w:proofErr w:type="spellEnd"/>
      <w:r w:rsidRPr="0046161B">
        <w:rPr>
          <w:rFonts w:eastAsia="Calibri"/>
          <w:sz w:val="24"/>
          <w:szCs w:val="24"/>
        </w:rPr>
        <w:t xml:space="preserve"> </w:t>
      </w:r>
      <w:proofErr w:type="spellStart"/>
      <w:r w:rsidRPr="0046161B">
        <w:rPr>
          <w:rFonts w:eastAsia="Calibri"/>
          <w:sz w:val="24"/>
          <w:szCs w:val="24"/>
        </w:rPr>
        <w:t>informasi</w:t>
      </w:r>
      <w:proofErr w:type="spellEnd"/>
      <w:r w:rsidRPr="0046161B">
        <w:rPr>
          <w:rFonts w:eastAsia="Calibri"/>
          <w:sz w:val="24"/>
          <w:szCs w:val="24"/>
        </w:rPr>
        <w:t xml:space="preserve"> </w:t>
      </w:r>
      <w:proofErr w:type="spellStart"/>
      <w:r w:rsidRPr="0046161B">
        <w:rPr>
          <w:rFonts w:eastAsia="Calibri"/>
          <w:sz w:val="24"/>
          <w:szCs w:val="24"/>
        </w:rPr>
        <w:t>dari</w:t>
      </w:r>
      <w:proofErr w:type="spellEnd"/>
      <w:r w:rsidRPr="0046161B">
        <w:rPr>
          <w:rFonts w:eastAsia="Calibri"/>
          <w:sz w:val="24"/>
          <w:szCs w:val="24"/>
        </w:rPr>
        <w:t xml:space="preserve"> tape recorder, </w:t>
      </w:r>
      <w:proofErr w:type="spellStart"/>
      <w:r w:rsidRPr="0046161B">
        <w:rPr>
          <w:rFonts w:eastAsia="Calibri"/>
          <w:sz w:val="24"/>
          <w:szCs w:val="24"/>
        </w:rPr>
        <w:t>catatan</w:t>
      </w:r>
      <w:proofErr w:type="spellEnd"/>
      <w:r w:rsidRPr="0046161B">
        <w:rPr>
          <w:rFonts w:eastAsia="Calibri"/>
          <w:sz w:val="24"/>
          <w:szCs w:val="24"/>
        </w:rPr>
        <w:t xml:space="preserve"> </w:t>
      </w:r>
      <w:proofErr w:type="spellStart"/>
      <w:r w:rsidRPr="0046161B">
        <w:rPr>
          <w:rFonts w:eastAsia="Calibri"/>
          <w:sz w:val="24"/>
          <w:szCs w:val="24"/>
        </w:rPr>
        <w:t>lapangan</w:t>
      </w:r>
      <w:proofErr w:type="spellEnd"/>
      <w:r w:rsidRPr="0046161B">
        <w:rPr>
          <w:rFonts w:eastAsia="Calibri"/>
          <w:sz w:val="24"/>
          <w:szCs w:val="24"/>
        </w:rPr>
        <w:t xml:space="preserve">, dan </w:t>
      </w:r>
      <w:proofErr w:type="spellStart"/>
      <w:r w:rsidRPr="0046161B">
        <w:rPr>
          <w:rFonts w:eastAsia="Calibri"/>
          <w:sz w:val="24"/>
          <w:szCs w:val="24"/>
        </w:rPr>
        <w:t>observasi</w:t>
      </w:r>
      <w:proofErr w:type="spellEnd"/>
      <w:r w:rsidRPr="0046161B">
        <w:rPr>
          <w:rFonts w:eastAsia="Calibri"/>
          <w:sz w:val="24"/>
          <w:szCs w:val="24"/>
        </w:rPr>
        <w:t xml:space="preserve">, </w:t>
      </w:r>
      <w:proofErr w:type="spellStart"/>
      <w:r w:rsidRPr="0046161B">
        <w:rPr>
          <w:rFonts w:eastAsia="Calibri"/>
          <w:sz w:val="24"/>
          <w:szCs w:val="24"/>
        </w:rPr>
        <w:t>transkrip</w:t>
      </w:r>
      <w:proofErr w:type="spellEnd"/>
      <w:r w:rsidRPr="0046161B">
        <w:rPr>
          <w:rFonts w:eastAsia="Calibri"/>
          <w:sz w:val="24"/>
          <w:szCs w:val="24"/>
        </w:rPr>
        <w:t xml:space="preserve"> </w:t>
      </w:r>
      <w:proofErr w:type="spellStart"/>
      <w:r w:rsidRPr="0046161B">
        <w:rPr>
          <w:rFonts w:eastAsia="Calibri"/>
          <w:sz w:val="24"/>
          <w:szCs w:val="24"/>
        </w:rPr>
        <w:t>wawancara</w:t>
      </w:r>
      <w:proofErr w:type="spellEnd"/>
      <w:r w:rsidRPr="0046161B">
        <w:rPr>
          <w:rFonts w:eastAsia="Calibri"/>
          <w:sz w:val="24"/>
          <w:szCs w:val="24"/>
        </w:rPr>
        <w:t xml:space="preserve"> </w:t>
      </w:r>
      <w:proofErr w:type="spellStart"/>
      <w:r w:rsidRPr="0046161B">
        <w:rPr>
          <w:rFonts w:eastAsia="Calibri"/>
          <w:sz w:val="24"/>
          <w:szCs w:val="24"/>
        </w:rPr>
        <w:t>diketik</w:t>
      </w:r>
      <w:proofErr w:type="spellEnd"/>
      <w:r w:rsidRPr="0046161B">
        <w:rPr>
          <w:rFonts w:eastAsia="Calibri"/>
          <w:sz w:val="24"/>
          <w:szCs w:val="24"/>
        </w:rPr>
        <w:t xml:space="preserve">. </w:t>
      </w:r>
      <w:proofErr w:type="spellStart"/>
      <w:r w:rsidRPr="0046161B">
        <w:rPr>
          <w:rFonts w:eastAsia="Calibri"/>
          <w:sz w:val="24"/>
          <w:szCs w:val="24"/>
        </w:rPr>
        <w:t>Transkrip</w:t>
      </w:r>
      <w:proofErr w:type="spellEnd"/>
      <w:r w:rsidRPr="0046161B">
        <w:rPr>
          <w:rFonts w:eastAsia="Calibri"/>
          <w:sz w:val="24"/>
          <w:szCs w:val="24"/>
        </w:rPr>
        <w:t xml:space="preserve"> </w:t>
      </w:r>
      <w:proofErr w:type="spellStart"/>
      <w:r w:rsidRPr="0046161B">
        <w:rPr>
          <w:rFonts w:eastAsia="Calibri"/>
          <w:sz w:val="24"/>
          <w:szCs w:val="24"/>
        </w:rPr>
        <w:t>ini</w:t>
      </w:r>
      <w:proofErr w:type="spellEnd"/>
      <w:r w:rsidRPr="0046161B">
        <w:rPr>
          <w:rFonts w:eastAsia="Calibri"/>
          <w:sz w:val="24"/>
          <w:szCs w:val="24"/>
        </w:rPr>
        <w:t xml:space="preserve"> </w:t>
      </w:r>
      <w:proofErr w:type="spellStart"/>
      <w:r w:rsidRPr="0046161B">
        <w:rPr>
          <w:rFonts w:eastAsia="Calibri"/>
          <w:sz w:val="24"/>
          <w:szCs w:val="24"/>
        </w:rPr>
        <w:t>telah</w:t>
      </w:r>
      <w:proofErr w:type="spellEnd"/>
      <w:r w:rsidRPr="0046161B">
        <w:rPr>
          <w:rFonts w:eastAsia="Calibri"/>
          <w:sz w:val="24"/>
          <w:szCs w:val="24"/>
        </w:rPr>
        <w:t xml:space="preserve"> </w:t>
      </w:r>
      <w:proofErr w:type="spellStart"/>
      <w:r w:rsidRPr="0046161B">
        <w:rPr>
          <w:rFonts w:eastAsia="Calibri"/>
          <w:sz w:val="24"/>
          <w:szCs w:val="24"/>
        </w:rPr>
        <w:t>diproduks</w:t>
      </w:r>
      <w:r>
        <w:rPr>
          <w:rFonts w:eastAsia="Calibri"/>
          <w:sz w:val="24"/>
          <w:szCs w:val="24"/>
        </w:rPr>
        <w:t>i</w:t>
      </w:r>
      <w:proofErr w:type="spellEnd"/>
      <w:r>
        <w:rPr>
          <w:rFonts w:eastAsia="Calibri"/>
          <w:sz w:val="24"/>
          <w:szCs w:val="24"/>
        </w:rPr>
        <w:t xml:space="preserve"> </w:t>
      </w:r>
      <w:proofErr w:type="spellStart"/>
      <w:r>
        <w:rPr>
          <w:rFonts w:eastAsia="Calibri"/>
          <w:sz w:val="24"/>
          <w:szCs w:val="24"/>
        </w:rPr>
        <w:t>dalam</w:t>
      </w:r>
      <w:proofErr w:type="spellEnd"/>
      <w:r>
        <w:rPr>
          <w:rFonts w:eastAsia="Calibri"/>
          <w:sz w:val="24"/>
          <w:szCs w:val="24"/>
        </w:rPr>
        <w:t xml:space="preserve"> </w:t>
      </w:r>
      <w:proofErr w:type="spellStart"/>
      <w:r>
        <w:rPr>
          <w:rFonts w:eastAsia="Calibri"/>
          <w:sz w:val="24"/>
          <w:szCs w:val="24"/>
        </w:rPr>
        <w:t>bentuk</w:t>
      </w:r>
      <w:proofErr w:type="spellEnd"/>
      <w:r>
        <w:rPr>
          <w:rFonts w:eastAsia="Calibri"/>
          <w:sz w:val="24"/>
          <w:szCs w:val="24"/>
        </w:rPr>
        <w:t xml:space="preserve"> </w:t>
      </w:r>
      <w:proofErr w:type="spellStart"/>
      <w:r>
        <w:rPr>
          <w:rFonts w:eastAsia="Calibri"/>
          <w:sz w:val="24"/>
          <w:szCs w:val="24"/>
        </w:rPr>
        <w:t>tanya</w:t>
      </w:r>
      <w:proofErr w:type="spellEnd"/>
      <w:r>
        <w:rPr>
          <w:rFonts w:eastAsia="Calibri"/>
          <w:sz w:val="24"/>
          <w:szCs w:val="24"/>
        </w:rPr>
        <w:t xml:space="preserve"> </w:t>
      </w:r>
      <w:proofErr w:type="spellStart"/>
      <w:r>
        <w:rPr>
          <w:rFonts w:eastAsia="Calibri"/>
          <w:sz w:val="24"/>
          <w:szCs w:val="24"/>
        </w:rPr>
        <w:t>jawab</w:t>
      </w:r>
      <w:proofErr w:type="spellEnd"/>
      <w:r>
        <w:rPr>
          <w:rFonts w:eastAsia="Calibri"/>
          <w:sz w:val="24"/>
          <w:szCs w:val="24"/>
        </w:rPr>
        <w:t xml:space="preserve">.  </w:t>
      </w:r>
    </w:p>
    <w:p w14:paraId="3D9A9E51" w14:textId="0E239AF9" w:rsidR="00595370" w:rsidRPr="0046161B" w:rsidRDefault="0046161B" w:rsidP="00C06180">
      <w:pPr>
        <w:pStyle w:val="ListParagraph"/>
        <w:numPr>
          <w:ilvl w:val="0"/>
          <w:numId w:val="56"/>
        </w:numPr>
        <w:spacing w:line="480" w:lineRule="auto"/>
        <w:jc w:val="both"/>
        <w:rPr>
          <w:rFonts w:eastAsia="Calibri"/>
          <w:b/>
          <w:sz w:val="24"/>
          <w:szCs w:val="24"/>
        </w:rPr>
      </w:pPr>
      <w:r w:rsidRPr="0046161B">
        <w:rPr>
          <w:rFonts w:eastAsia="Calibri"/>
          <w:sz w:val="24"/>
          <w:szCs w:val="24"/>
        </w:rPr>
        <w:t xml:space="preserve">Data </w:t>
      </w:r>
      <w:proofErr w:type="spellStart"/>
      <w:r w:rsidRPr="0046161B">
        <w:rPr>
          <w:rFonts w:eastAsia="Calibri"/>
          <w:sz w:val="24"/>
          <w:szCs w:val="24"/>
        </w:rPr>
        <w:t>tersebut</w:t>
      </w:r>
      <w:proofErr w:type="spellEnd"/>
      <w:r w:rsidRPr="0046161B">
        <w:rPr>
          <w:rFonts w:eastAsia="Calibri"/>
          <w:sz w:val="24"/>
          <w:szCs w:val="24"/>
        </w:rPr>
        <w:t xml:space="preserve"> </w:t>
      </w:r>
      <w:proofErr w:type="spellStart"/>
      <w:r w:rsidRPr="0046161B">
        <w:rPr>
          <w:rFonts w:eastAsia="Calibri"/>
          <w:sz w:val="24"/>
          <w:szCs w:val="24"/>
        </w:rPr>
        <w:t>kemudian</w:t>
      </w:r>
      <w:proofErr w:type="spellEnd"/>
      <w:r w:rsidRPr="0046161B">
        <w:rPr>
          <w:rFonts w:eastAsia="Calibri"/>
          <w:sz w:val="24"/>
          <w:szCs w:val="24"/>
        </w:rPr>
        <w:t xml:space="preserve"> </w:t>
      </w:r>
      <w:proofErr w:type="spellStart"/>
      <w:r w:rsidRPr="0046161B">
        <w:rPr>
          <w:rFonts w:eastAsia="Calibri"/>
          <w:sz w:val="24"/>
          <w:szCs w:val="24"/>
        </w:rPr>
        <w:t>diorganisasikan</w:t>
      </w:r>
      <w:proofErr w:type="spellEnd"/>
      <w:r w:rsidRPr="0046161B">
        <w:rPr>
          <w:rFonts w:eastAsia="Calibri"/>
          <w:sz w:val="24"/>
          <w:szCs w:val="24"/>
        </w:rPr>
        <w:t xml:space="preserve"> dan  </w:t>
      </w:r>
    </w:p>
    <w:p w14:paraId="6FB86A9B" w14:textId="77777777" w:rsidR="00595370" w:rsidRPr="00595370" w:rsidRDefault="00595370" w:rsidP="00595370">
      <w:pPr>
        <w:spacing w:after="200" w:line="480" w:lineRule="auto"/>
        <w:jc w:val="both"/>
        <w:rPr>
          <w:rFonts w:eastAsia="Calibri"/>
          <w:b/>
          <w:sz w:val="24"/>
          <w:szCs w:val="24"/>
        </w:rPr>
      </w:pPr>
    </w:p>
    <w:p w14:paraId="10DEACB4" w14:textId="77777777" w:rsidR="00595370" w:rsidRPr="00595370" w:rsidRDefault="00595370" w:rsidP="00595370">
      <w:pPr>
        <w:spacing w:after="200" w:line="480" w:lineRule="auto"/>
        <w:jc w:val="both"/>
        <w:rPr>
          <w:rFonts w:eastAsia="Calibri"/>
          <w:sz w:val="22"/>
          <w:szCs w:val="22"/>
        </w:rPr>
      </w:pPr>
    </w:p>
    <w:p w14:paraId="2A926DF2" w14:textId="77777777" w:rsidR="002C05C1" w:rsidRDefault="002C05C1" w:rsidP="008B7AC7">
      <w:pPr>
        <w:spacing w:before="29" w:line="480" w:lineRule="auto"/>
        <w:jc w:val="center"/>
        <w:rPr>
          <w:b/>
          <w:sz w:val="28"/>
          <w:szCs w:val="28"/>
        </w:rPr>
      </w:pPr>
    </w:p>
    <w:p w14:paraId="6EF71DE7" w14:textId="77777777" w:rsidR="00184E30" w:rsidRDefault="00184E30" w:rsidP="008B7AC7">
      <w:pPr>
        <w:spacing w:before="29" w:line="480" w:lineRule="auto"/>
        <w:jc w:val="center"/>
        <w:rPr>
          <w:b/>
          <w:sz w:val="28"/>
          <w:szCs w:val="28"/>
        </w:rPr>
      </w:pPr>
    </w:p>
    <w:p w14:paraId="194317B0" w14:textId="77777777" w:rsidR="00184E30" w:rsidRDefault="00184E30" w:rsidP="008B7AC7">
      <w:pPr>
        <w:spacing w:before="29" w:line="480" w:lineRule="auto"/>
        <w:jc w:val="center"/>
        <w:rPr>
          <w:b/>
          <w:sz w:val="28"/>
          <w:szCs w:val="28"/>
        </w:rPr>
      </w:pPr>
    </w:p>
    <w:p w14:paraId="3DF07CA6" w14:textId="77777777" w:rsidR="00184E30" w:rsidRDefault="00184E30" w:rsidP="008B7AC7">
      <w:pPr>
        <w:spacing w:before="29" w:line="480" w:lineRule="auto"/>
        <w:jc w:val="center"/>
        <w:rPr>
          <w:b/>
          <w:sz w:val="28"/>
          <w:szCs w:val="28"/>
        </w:rPr>
      </w:pPr>
    </w:p>
    <w:p w14:paraId="4DEAD19B" w14:textId="77777777" w:rsidR="00184E30" w:rsidRDefault="00184E30" w:rsidP="008B7AC7">
      <w:pPr>
        <w:spacing w:before="29" w:line="480" w:lineRule="auto"/>
        <w:jc w:val="center"/>
        <w:rPr>
          <w:b/>
          <w:sz w:val="28"/>
          <w:szCs w:val="28"/>
        </w:rPr>
      </w:pPr>
    </w:p>
    <w:p w14:paraId="77F9AD5C" w14:textId="77777777" w:rsidR="00184E30" w:rsidRDefault="00184E30" w:rsidP="008B7AC7">
      <w:pPr>
        <w:spacing w:before="29" w:line="480" w:lineRule="auto"/>
        <w:jc w:val="center"/>
        <w:rPr>
          <w:b/>
          <w:sz w:val="28"/>
          <w:szCs w:val="28"/>
        </w:rPr>
        <w:sectPr w:rsidR="00184E30" w:rsidSect="00184E30">
          <w:headerReference w:type="default" r:id="rId31"/>
          <w:footerReference w:type="default" r:id="rId32"/>
          <w:pgSz w:w="11907" w:h="16840" w:code="9"/>
          <w:pgMar w:top="2268" w:right="1701" w:bottom="1701" w:left="2268" w:header="1191" w:footer="680" w:gutter="0"/>
          <w:pgNumType w:start="34"/>
          <w:cols w:space="720"/>
          <w:docGrid w:linePitch="272"/>
        </w:sectPr>
      </w:pPr>
    </w:p>
    <w:p w14:paraId="2A84855A" w14:textId="4BAAF158" w:rsidR="00585A38" w:rsidRPr="00585A38" w:rsidRDefault="00585A38" w:rsidP="008B7AC7">
      <w:pPr>
        <w:spacing w:before="29" w:line="480" w:lineRule="auto"/>
        <w:jc w:val="center"/>
        <w:rPr>
          <w:b/>
          <w:sz w:val="28"/>
          <w:szCs w:val="28"/>
        </w:rPr>
      </w:pPr>
      <w:r w:rsidRPr="00585A38">
        <w:rPr>
          <w:b/>
          <w:sz w:val="28"/>
          <w:szCs w:val="28"/>
        </w:rPr>
        <w:lastRenderedPageBreak/>
        <w:t>BAB IV</w:t>
      </w:r>
    </w:p>
    <w:p w14:paraId="5A19CDA5" w14:textId="1FA9C82F" w:rsidR="00585A38" w:rsidRPr="00672987" w:rsidRDefault="00585A38" w:rsidP="002D2244">
      <w:pPr>
        <w:spacing w:before="29" w:line="480" w:lineRule="auto"/>
        <w:jc w:val="center"/>
        <w:rPr>
          <w:b/>
          <w:sz w:val="28"/>
          <w:szCs w:val="28"/>
        </w:rPr>
      </w:pPr>
      <w:r w:rsidRPr="00585A38">
        <w:rPr>
          <w:b/>
          <w:sz w:val="28"/>
          <w:szCs w:val="28"/>
        </w:rPr>
        <w:t>HASIL PENELITIAN DAN PEMBAHASAN</w:t>
      </w:r>
    </w:p>
    <w:p w14:paraId="057B44D3" w14:textId="3C4BCA75" w:rsidR="00585A38" w:rsidRPr="002D2244" w:rsidRDefault="00026B7D" w:rsidP="00C06180">
      <w:pPr>
        <w:pStyle w:val="ListParagraph"/>
        <w:numPr>
          <w:ilvl w:val="1"/>
          <w:numId w:val="11"/>
        </w:numPr>
        <w:spacing w:before="29" w:line="480" w:lineRule="auto"/>
        <w:ind w:left="993" w:hanging="633"/>
        <w:jc w:val="both"/>
        <w:rPr>
          <w:b/>
          <w:sz w:val="24"/>
          <w:szCs w:val="24"/>
        </w:rPr>
      </w:pPr>
      <w:r w:rsidRPr="002D2244">
        <w:rPr>
          <w:b/>
          <w:sz w:val="24"/>
          <w:szCs w:val="24"/>
        </w:rPr>
        <w:t xml:space="preserve">Gambaran </w:t>
      </w:r>
      <w:proofErr w:type="spellStart"/>
      <w:r w:rsidRPr="002D2244">
        <w:rPr>
          <w:b/>
          <w:sz w:val="24"/>
          <w:szCs w:val="24"/>
        </w:rPr>
        <w:t>Umum</w:t>
      </w:r>
      <w:proofErr w:type="spellEnd"/>
      <w:r w:rsidRPr="002D2244">
        <w:rPr>
          <w:b/>
          <w:sz w:val="24"/>
          <w:szCs w:val="24"/>
        </w:rPr>
        <w:t xml:space="preserve"> L</w:t>
      </w:r>
      <w:r w:rsidR="00585A38" w:rsidRPr="002D2244">
        <w:rPr>
          <w:b/>
          <w:sz w:val="24"/>
          <w:szCs w:val="24"/>
        </w:rPr>
        <w:t xml:space="preserve">okasi </w:t>
      </w:r>
      <w:proofErr w:type="spellStart"/>
      <w:r w:rsidR="00585A38" w:rsidRPr="002D2244">
        <w:rPr>
          <w:b/>
          <w:sz w:val="24"/>
          <w:szCs w:val="24"/>
        </w:rPr>
        <w:t>Penelitian</w:t>
      </w:r>
      <w:proofErr w:type="spellEnd"/>
      <w:r w:rsidR="00585A38" w:rsidRPr="002D2244">
        <w:rPr>
          <w:b/>
          <w:sz w:val="24"/>
          <w:szCs w:val="24"/>
        </w:rPr>
        <w:t xml:space="preserve"> </w:t>
      </w:r>
    </w:p>
    <w:p w14:paraId="0071579A" w14:textId="04C6EF52" w:rsidR="00DA47AF" w:rsidRPr="002D2244" w:rsidRDefault="00DA47AF" w:rsidP="002D2244">
      <w:pPr>
        <w:tabs>
          <w:tab w:val="left" w:pos="-1296"/>
        </w:tabs>
        <w:spacing w:after="120" w:line="480" w:lineRule="auto"/>
        <w:ind w:left="360" w:firstLine="774"/>
        <w:jc w:val="both"/>
        <w:rPr>
          <w:sz w:val="24"/>
          <w:szCs w:val="24"/>
          <w:lang w:val="sv-SE"/>
        </w:rPr>
      </w:pPr>
      <w:r w:rsidRPr="002D2244">
        <w:rPr>
          <w:sz w:val="24"/>
          <w:szCs w:val="24"/>
          <w:lang w:val="sv-SE"/>
        </w:rPr>
        <w:t>Badan Keu</w:t>
      </w:r>
      <w:r w:rsidR="00672987" w:rsidRPr="002D2244">
        <w:rPr>
          <w:sz w:val="24"/>
          <w:szCs w:val="24"/>
          <w:lang w:val="sv-SE"/>
        </w:rPr>
        <w:t>a</w:t>
      </w:r>
      <w:r w:rsidRPr="002D2244">
        <w:rPr>
          <w:sz w:val="24"/>
          <w:szCs w:val="24"/>
          <w:lang w:val="sv-SE"/>
        </w:rPr>
        <w:t>ngan Dan Aset Daerah ( BKAD ) Kabupaten Boalemo adalah Perangkat Daerah dilingkungan Pemerintah Kab.Boalemo yang melaksanakan urusan penunjang fungsi Keuangan yang  dibentuk berdasarkan Peraturan Bupati Boalemo Nomor 52 Tahun 2016 Tentang Kedudukan, Susunan Organisasi, Tugas, Fungsi Dan Tata kerja Perangkat Daerah Badan Keuangan Dan Aset Daerah Kab. Boalemo.</w:t>
      </w:r>
    </w:p>
    <w:p w14:paraId="50E8EF2E" w14:textId="77777777" w:rsidR="00417863" w:rsidRDefault="00417863" w:rsidP="002D2244">
      <w:pPr>
        <w:tabs>
          <w:tab w:val="left" w:pos="-1296"/>
        </w:tabs>
        <w:spacing w:after="120" w:line="480" w:lineRule="auto"/>
        <w:ind w:left="360"/>
        <w:jc w:val="both"/>
        <w:rPr>
          <w:sz w:val="24"/>
          <w:szCs w:val="24"/>
          <w:lang w:val="sv-SE"/>
        </w:rPr>
      </w:pPr>
      <w:r>
        <w:rPr>
          <w:sz w:val="24"/>
          <w:szCs w:val="24"/>
          <w:lang w:val="sv-SE"/>
        </w:rPr>
        <w:tab/>
      </w:r>
      <w:r w:rsidRPr="00417863">
        <w:rPr>
          <w:sz w:val="24"/>
          <w:szCs w:val="24"/>
          <w:lang w:val="sv-SE"/>
        </w:rPr>
        <w:t xml:space="preserve">Struktur Organisasi Badan Pengelola Keuangan Tanggung jawab utama Badan Pengelola Keuangan dan Aset Daerah Kabupaten Boalemo adalah “menyusun dan melaksanakan kebijakan daerah di bidang keuangan dan kekayaan daerah”.  </w:t>
      </w:r>
    </w:p>
    <w:p w14:paraId="478E2F72" w14:textId="77777777" w:rsidR="00417863" w:rsidRDefault="00417863" w:rsidP="00C06180">
      <w:pPr>
        <w:pStyle w:val="ListParagraph"/>
        <w:numPr>
          <w:ilvl w:val="0"/>
          <w:numId w:val="32"/>
        </w:numPr>
        <w:spacing w:after="120" w:line="480" w:lineRule="auto"/>
        <w:ind w:left="709" w:hanging="425"/>
        <w:jc w:val="both"/>
        <w:rPr>
          <w:sz w:val="24"/>
          <w:szCs w:val="24"/>
          <w:lang w:val="sv-SE"/>
        </w:rPr>
      </w:pPr>
      <w:r w:rsidRPr="00417863">
        <w:rPr>
          <w:sz w:val="24"/>
          <w:szCs w:val="24"/>
          <w:lang w:val="sv-SE"/>
        </w:rPr>
        <w:t xml:space="preserve">Tugas Badan Keuangan dan Aset Daerah Kabupaten Boalemo antara lain:  Penyusunan dan penerapan pedoman teknis pengelolaan keuangan dan kekayaan daerah  </w:t>
      </w:r>
    </w:p>
    <w:p w14:paraId="156E29F1" w14:textId="77777777" w:rsidR="00417863" w:rsidRDefault="00417863" w:rsidP="00C06180">
      <w:pPr>
        <w:pStyle w:val="ListParagraph"/>
        <w:numPr>
          <w:ilvl w:val="0"/>
          <w:numId w:val="32"/>
        </w:numPr>
        <w:spacing w:after="120" w:line="480" w:lineRule="auto"/>
        <w:ind w:left="709" w:hanging="425"/>
        <w:jc w:val="both"/>
        <w:rPr>
          <w:sz w:val="24"/>
          <w:szCs w:val="24"/>
          <w:lang w:val="sv-SE"/>
        </w:rPr>
      </w:pPr>
      <w:r w:rsidRPr="00417863">
        <w:rPr>
          <w:sz w:val="24"/>
          <w:szCs w:val="24"/>
          <w:lang w:val="sv-SE"/>
        </w:rPr>
        <w:t>Pemb</w:t>
      </w:r>
      <w:r>
        <w:rPr>
          <w:sz w:val="24"/>
          <w:szCs w:val="24"/>
          <w:lang w:val="sv-SE"/>
        </w:rPr>
        <w:t xml:space="preserve">uatan revisi dan draf APBD.  </w:t>
      </w:r>
    </w:p>
    <w:p w14:paraId="71C839AD" w14:textId="77777777" w:rsidR="00417863" w:rsidRDefault="00417863" w:rsidP="00C06180">
      <w:pPr>
        <w:pStyle w:val="ListParagraph"/>
        <w:numPr>
          <w:ilvl w:val="0"/>
          <w:numId w:val="32"/>
        </w:numPr>
        <w:spacing w:after="120" w:line="480" w:lineRule="auto"/>
        <w:ind w:left="709" w:hanging="425"/>
        <w:jc w:val="both"/>
        <w:rPr>
          <w:sz w:val="24"/>
          <w:szCs w:val="24"/>
          <w:lang w:val="sv-SE"/>
        </w:rPr>
      </w:pPr>
      <w:r w:rsidRPr="00417863">
        <w:rPr>
          <w:sz w:val="24"/>
          <w:szCs w:val="24"/>
          <w:lang w:val="sv-SE"/>
        </w:rPr>
        <w:t xml:space="preserve">Pelaksanaan </w:t>
      </w:r>
      <w:r>
        <w:rPr>
          <w:sz w:val="24"/>
          <w:szCs w:val="24"/>
          <w:lang w:val="sv-SE"/>
        </w:rPr>
        <w:t xml:space="preserve">tugas Bendahara Umum Daerah  </w:t>
      </w:r>
    </w:p>
    <w:p w14:paraId="4CE66CDB" w14:textId="77777777" w:rsidR="00417863" w:rsidRDefault="00417863" w:rsidP="00C06180">
      <w:pPr>
        <w:pStyle w:val="ListParagraph"/>
        <w:numPr>
          <w:ilvl w:val="0"/>
          <w:numId w:val="32"/>
        </w:numPr>
        <w:spacing w:after="120" w:line="480" w:lineRule="auto"/>
        <w:ind w:left="709" w:hanging="425"/>
        <w:jc w:val="both"/>
        <w:rPr>
          <w:sz w:val="24"/>
          <w:szCs w:val="24"/>
          <w:lang w:val="sv-SE"/>
        </w:rPr>
      </w:pPr>
      <w:r w:rsidRPr="00417863">
        <w:rPr>
          <w:sz w:val="24"/>
          <w:szCs w:val="24"/>
          <w:lang w:val="sv-SE"/>
        </w:rPr>
        <w:t>Mengatur penerim</w:t>
      </w:r>
      <w:r>
        <w:rPr>
          <w:sz w:val="24"/>
          <w:szCs w:val="24"/>
          <w:lang w:val="sv-SE"/>
        </w:rPr>
        <w:t xml:space="preserve">aan pendapatan asli daerah.  </w:t>
      </w:r>
    </w:p>
    <w:p w14:paraId="252DFBE2" w14:textId="77777777" w:rsidR="00417863" w:rsidRDefault="00417863" w:rsidP="00C06180">
      <w:pPr>
        <w:pStyle w:val="ListParagraph"/>
        <w:numPr>
          <w:ilvl w:val="0"/>
          <w:numId w:val="32"/>
        </w:numPr>
        <w:spacing w:after="120" w:line="480" w:lineRule="auto"/>
        <w:ind w:left="709" w:hanging="425"/>
        <w:jc w:val="both"/>
        <w:rPr>
          <w:sz w:val="24"/>
          <w:szCs w:val="24"/>
          <w:lang w:val="sv-SE"/>
        </w:rPr>
      </w:pPr>
      <w:r w:rsidRPr="00417863">
        <w:rPr>
          <w:sz w:val="24"/>
          <w:szCs w:val="24"/>
          <w:lang w:val="sv-SE"/>
        </w:rPr>
        <w:t>Pembuatan laporan keuang</w:t>
      </w:r>
      <w:r>
        <w:rPr>
          <w:sz w:val="24"/>
          <w:szCs w:val="24"/>
          <w:lang w:val="sv-SE"/>
        </w:rPr>
        <w:t xml:space="preserve">an untuk pemerintah daerah.  </w:t>
      </w:r>
    </w:p>
    <w:p w14:paraId="6148C16C" w14:textId="77777777" w:rsidR="00184E30" w:rsidRDefault="00417863" w:rsidP="00C06180">
      <w:pPr>
        <w:pStyle w:val="ListParagraph"/>
        <w:numPr>
          <w:ilvl w:val="0"/>
          <w:numId w:val="32"/>
        </w:numPr>
        <w:spacing w:after="120" w:line="480" w:lineRule="auto"/>
        <w:ind w:left="709" w:hanging="425"/>
        <w:jc w:val="both"/>
        <w:rPr>
          <w:sz w:val="24"/>
          <w:szCs w:val="24"/>
          <w:lang w:val="sv-SE"/>
        </w:rPr>
        <w:sectPr w:rsidR="00184E30" w:rsidSect="00184E30">
          <w:headerReference w:type="default" r:id="rId33"/>
          <w:footerReference w:type="default" r:id="rId34"/>
          <w:pgSz w:w="11907" w:h="16840" w:code="9"/>
          <w:pgMar w:top="2268" w:right="1701" w:bottom="1701" w:left="2268" w:header="1191" w:footer="680" w:gutter="0"/>
          <w:pgNumType w:start="39"/>
          <w:cols w:space="720"/>
          <w:docGrid w:linePitch="272"/>
        </w:sectPr>
      </w:pPr>
      <w:r w:rsidRPr="00417863">
        <w:rPr>
          <w:sz w:val="24"/>
          <w:szCs w:val="24"/>
          <w:lang w:val="sv-SE"/>
        </w:rPr>
        <w:t xml:space="preserve">Pengelolaan barang milik daerah  </w:t>
      </w:r>
      <w:r w:rsidR="00161E40" w:rsidRPr="00417863">
        <w:rPr>
          <w:sz w:val="24"/>
          <w:szCs w:val="24"/>
          <w:lang w:val="sv-SE"/>
        </w:rPr>
        <w:tab/>
        <w:t xml:space="preserve">Dengan ditetapkannya Peraturan Daerah No 5 Tahun 2016 Tentang Pembentukan Dan Susunan Perangkat </w:t>
      </w:r>
    </w:p>
    <w:p w14:paraId="3385E3E4" w14:textId="7E42BC8F" w:rsidR="00161E40" w:rsidRPr="00417863" w:rsidRDefault="00161E40" w:rsidP="00C06180">
      <w:pPr>
        <w:pStyle w:val="ListParagraph"/>
        <w:numPr>
          <w:ilvl w:val="0"/>
          <w:numId w:val="32"/>
        </w:numPr>
        <w:spacing w:after="120" w:line="480" w:lineRule="auto"/>
        <w:ind w:left="709" w:hanging="425"/>
        <w:jc w:val="both"/>
        <w:rPr>
          <w:sz w:val="24"/>
          <w:szCs w:val="24"/>
          <w:lang w:val="sv-SE"/>
        </w:rPr>
      </w:pPr>
      <w:r w:rsidRPr="00417863">
        <w:rPr>
          <w:sz w:val="24"/>
          <w:szCs w:val="24"/>
          <w:lang w:val="sv-SE"/>
        </w:rPr>
        <w:lastRenderedPageBreak/>
        <w:t>Daerah dan Peraturan Bupati Boalemo, maka Struktur Badan Keuangan Dan Aset Daerah Kab. Boalemo terdir dari :</w:t>
      </w:r>
    </w:p>
    <w:p w14:paraId="48E1B11C" w14:textId="7E330BF2" w:rsidR="00161E40" w:rsidRDefault="00161E40" w:rsidP="00D270DB">
      <w:pPr>
        <w:pStyle w:val="ListParagraph"/>
        <w:numPr>
          <w:ilvl w:val="0"/>
          <w:numId w:val="3"/>
        </w:numPr>
        <w:tabs>
          <w:tab w:val="left" w:pos="-1296"/>
        </w:tabs>
        <w:spacing w:after="120" w:line="480" w:lineRule="auto"/>
        <w:jc w:val="both"/>
        <w:rPr>
          <w:sz w:val="24"/>
          <w:szCs w:val="24"/>
          <w:lang w:val="sv-SE"/>
        </w:rPr>
      </w:pPr>
      <w:r>
        <w:rPr>
          <w:sz w:val="24"/>
          <w:szCs w:val="24"/>
          <w:lang w:val="sv-SE"/>
        </w:rPr>
        <w:t xml:space="preserve">Kepala Badan </w:t>
      </w:r>
    </w:p>
    <w:p w14:paraId="41EEB8C4" w14:textId="5DF1234D" w:rsidR="00161E40" w:rsidRDefault="00117B15" w:rsidP="00417863">
      <w:pPr>
        <w:pStyle w:val="ListParagraph"/>
        <w:numPr>
          <w:ilvl w:val="0"/>
          <w:numId w:val="3"/>
        </w:numPr>
        <w:spacing w:after="120" w:line="480" w:lineRule="auto"/>
        <w:jc w:val="both"/>
        <w:rPr>
          <w:sz w:val="24"/>
          <w:szCs w:val="24"/>
          <w:lang w:val="sv-SE"/>
        </w:rPr>
      </w:pPr>
      <w:r>
        <w:rPr>
          <w:sz w:val="24"/>
          <w:szCs w:val="24"/>
          <w:lang w:val="sv-SE"/>
        </w:rPr>
        <w:t xml:space="preserve">Sekretariat yang dipimpin oleh seorang </w:t>
      </w:r>
      <w:r w:rsidR="00417863">
        <w:rPr>
          <w:sz w:val="24"/>
          <w:szCs w:val="24"/>
          <w:lang w:val="sv-SE"/>
        </w:rPr>
        <w:t>Sekretariat Badan dan membawahi</w:t>
      </w:r>
      <w:r>
        <w:rPr>
          <w:sz w:val="24"/>
          <w:szCs w:val="24"/>
          <w:lang w:val="sv-SE"/>
        </w:rPr>
        <w:t>:</w:t>
      </w:r>
    </w:p>
    <w:p w14:paraId="65552578" w14:textId="72D4FE1A" w:rsidR="00117B15" w:rsidRDefault="00117B15" w:rsidP="00D270DB">
      <w:pPr>
        <w:pStyle w:val="ListParagraph"/>
        <w:numPr>
          <w:ilvl w:val="2"/>
          <w:numId w:val="2"/>
        </w:numPr>
        <w:tabs>
          <w:tab w:val="left" w:pos="-1296"/>
        </w:tabs>
        <w:spacing w:after="120" w:line="480" w:lineRule="auto"/>
        <w:ind w:left="993" w:hanging="284"/>
        <w:jc w:val="both"/>
        <w:rPr>
          <w:sz w:val="24"/>
          <w:szCs w:val="24"/>
          <w:lang w:val="sv-SE"/>
        </w:rPr>
      </w:pPr>
      <w:r>
        <w:rPr>
          <w:sz w:val="24"/>
          <w:szCs w:val="24"/>
          <w:lang w:val="sv-SE"/>
        </w:rPr>
        <w:t>Sub. Bagian Umum dan Kepegewaian;</w:t>
      </w:r>
    </w:p>
    <w:p w14:paraId="104AF6D6" w14:textId="58FDB198" w:rsidR="00117B15" w:rsidRDefault="00117B15" w:rsidP="00D270DB">
      <w:pPr>
        <w:pStyle w:val="ListParagraph"/>
        <w:numPr>
          <w:ilvl w:val="2"/>
          <w:numId w:val="2"/>
        </w:numPr>
        <w:tabs>
          <w:tab w:val="left" w:pos="-1296"/>
        </w:tabs>
        <w:spacing w:after="120" w:line="480" w:lineRule="auto"/>
        <w:ind w:left="993" w:hanging="284"/>
        <w:jc w:val="both"/>
        <w:rPr>
          <w:sz w:val="24"/>
          <w:szCs w:val="24"/>
          <w:lang w:val="sv-SE"/>
        </w:rPr>
      </w:pPr>
      <w:r>
        <w:rPr>
          <w:sz w:val="24"/>
          <w:szCs w:val="24"/>
          <w:lang w:val="sv-SE"/>
        </w:rPr>
        <w:t>Sub. Bagian Keuangan;</w:t>
      </w:r>
    </w:p>
    <w:p w14:paraId="62650856" w14:textId="5443767B" w:rsidR="00117B15" w:rsidRDefault="003346D8" w:rsidP="00D270DB">
      <w:pPr>
        <w:pStyle w:val="ListParagraph"/>
        <w:numPr>
          <w:ilvl w:val="2"/>
          <w:numId w:val="2"/>
        </w:numPr>
        <w:tabs>
          <w:tab w:val="left" w:pos="-1296"/>
        </w:tabs>
        <w:spacing w:after="120" w:line="480" w:lineRule="auto"/>
        <w:ind w:left="993" w:hanging="284"/>
        <w:jc w:val="both"/>
        <w:rPr>
          <w:sz w:val="24"/>
          <w:szCs w:val="24"/>
          <w:lang w:val="sv-SE"/>
        </w:rPr>
      </w:pPr>
      <w:r>
        <w:rPr>
          <w:sz w:val="24"/>
          <w:szCs w:val="24"/>
          <w:lang w:val="sv-SE"/>
        </w:rPr>
        <w:t xml:space="preserve">Sub </w:t>
      </w:r>
      <w:r w:rsidR="00117B15">
        <w:rPr>
          <w:sz w:val="24"/>
          <w:szCs w:val="24"/>
          <w:lang w:val="sv-SE"/>
        </w:rPr>
        <w:t>Bagian</w:t>
      </w:r>
      <w:r>
        <w:rPr>
          <w:sz w:val="24"/>
          <w:szCs w:val="24"/>
          <w:lang w:val="sv-SE"/>
        </w:rPr>
        <w:t xml:space="preserve"> Penyusunan Program.</w:t>
      </w:r>
    </w:p>
    <w:p w14:paraId="6A1C21A4" w14:textId="19D15531" w:rsidR="003346D8" w:rsidRDefault="003346D8" w:rsidP="00D270DB">
      <w:pPr>
        <w:pStyle w:val="ListParagraph"/>
        <w:numPr>
          <w:ilvl w:val="0"/>
          <w:numId w:val="3"/>
        </w:numPr>
        <w:tabs>
          <w:tab w:val="left" w:pos="-1296"/>
        </w:tabs>
        <w:spacing w:after="120" w:line="480" w:lineRule="auto"/>
        <w:jc w:val="both"/>
        <w:rPr>
          <w:sz w:val="24"/>
          <w:szCs w:val="24"/>
          <w:lang w:val="sv-SE"/>
        </w:rPr>
      </w:pPr>
      <w:r>
        <w:rPr>
          <w:sz w:val="24"/>
          <w:szCs w:val="24"/>
          <w:lang w:val="sv-SE"/>
        </w:rPr>
        <w:t>Bidang Anggaran dan Pembendaharan membawahi :</w:t>
      </w:r>
    </w:p>
    <w:p w14:paraId="5E811A0D" w14:textId="008A8BF2" w:rsidR="003346D8" w:rsidRDefault="003346D8" w:rsidP="00D270DB">
      <w:pPr>
        <w:pStyle w:val="ListParagraph"/>
        <w:numPr>
          <w:ilvl w:val="0"/>
          <w:numId w:val="4"/>
        </w:numPr>
        <w:tabs>
          <w:tab w:val="left" w:pos="-1296"/>
        </w:tabs>
        <w:spacing w:after="120" w:line="480" w:lineRule="auto"/>
        <w:ind w:left="993" w:hanging="273"/>
        <w:jc w:val="both"/>
        <w:rPr>
          <w:sz w:val="24"/>
          <w:szCs w:val="24"/>
          <w:lang w:val="sv-SE"/>
        </w:rPr>
      </w:pPr>
      <w:r>
        <w:rPr>
          <w:sz w:val="24"/>
          <w:szCs w:val="24"/>
          <w:lang w:val="sv-SE"/>
        </w:rPr>
        <w:t>Sub. Bidang Anggaran ;</w:t>
      </w:r>
    </w:p>
    <w:p w14:paraId="66A5C52F" w14:textId="28B5168E" w:rsidR="003346D8" w:rsidRDefault="003346D8" w:rsidP="00D270DB">
      <w:pPr>
        <w:pStyle w:val="ListParagraph"/>
        <w:numPr>
          <w:ilvl w:val="0"/>
          <w:numId w:val="4"/>
        </w:numPr>
        <w:tabs>
          <w:tab w:val="left" w:pos="-1296"/>
        </w:tabs>
        <w:spacing w:after="120" w:line="480" w:lineRule="auto"/>
        <w:ind w:left="993" w:hanging="273"/>
        <w:jc w:val="both"/>
        <w:rPr>
          <w:sz w:val="24"/>
          <w:szCs w:val="24"/>
          <w:lang w:val="sv-SE"/>
        </w:rPr>
      </w:pPr>
      <w:r>
        <w:rPr>
          <w:sz w:val="24"/>
          <w:szCs w:val="24"/>
          <w:lang w:val="sv-SE"/>
        </w:rPr>
        <w:t>Sub. Bidang Pembendaharaan.</w:t>
      </w:r>
    </w:p>
    <w:p w14:paraId="17B756D4" w14:textId="5BFCB197" w:rsidR="003346D8" w:rsidRDefault="003346D8" w:rsidP="00D270DB">
      <w:pPr>
        <w:pStyle w:val="ListParagraph"/>
        <w:numPr>
          <w:ilvl w:val="0"/>
          <w:numId w:val="3"/>
        </w:numPr>
        <w:tabs>
          <w:tab w:val="left" w:pos="-1296"/>
        </w:tabs>
        <w:spacing w:after="120" w:line="480" w:lineRule="auto"/>
        <w:jc w:val="both"/>
        <w:rPr>
          <w:sz w:val="24"/>
          <w:szCs w:val="24"/>
          <w:lang w:val="sv-SE"/>
        </w:rPr>
      </w:pPr>
      <w:r>
        <w:rPr>
          <w:sz w:val="24"/>
          <w:szCs w:val="24"/>
          <w:lang w:val="sv-SE"/>
        </w:rPr>
        <w:t>Bidang Pendapatan membawahi :</w:t>
      </w:r>
    </w:p>
    <w:p w14:paraId="6C7B947F" w14:textId="4E647417" w:rsidR="003346D8" w:rsidRDefault="003346D8" w:rsidP="00D270DB">
      <w:pPr>
        <w:pStyle w:val="ListParagraph"/>
        <w:numPr>
          <w:ilvl w:val="0"/>
          <w:numId w:val="5"/>
        </w:numPr>
        <w:tabs>
          <w:tab w:val="left" w:pos="-1296"/>
        </w:tabs>
        <w:spacing w:after="120" w:line="480" w:lineRule="auto"/>
        <w:jc w:val="both"/>
        <w:rPr>
          <w:sz w:val="24"/>
          <w:szCs w:val="24"/>
          <w:lang w:val="sv-SE"/>
        </w:rPr>
      </w:pPr>
      <w:r>
        <w:rPr>
          <w:sz w:val="24"/>
          <w:szCs w:val="24"/>
          <w:lang w:val="sv-SE"/>
        </w:rPr>
        <w:t>Sub. Bidang Pendaftaran, Pendataan dan Penetapan.</w:t>
      </w:r>
    </w:p>
    <w:p w14:paraId="20754854" w14:textId="3CE4E839" w:rsidR="003346D8" w:rsidRDefault="00CA6816" w:rsidP="00D270DB">
      <w:pPr>
        <w:pStyle w:val="ListParagraph"/>
        <w:numPr>
          <w:ilvl w:val="0"/>
          <w:numId w:val="5"/>
        </w:numPr>
        <w:tabs>
          <w:tab w:val="left" w:pos="-1296"/>
        </w:tabs>
        <w:spacing w:after="120" w:line="480" w:lineRule="auto"/>
        <w:jc w:val="both"/>
        <w:rPr>
          <w:sz w:val="24"/>
          <w:szCs w:val="24"/>
          <w:lang w:val="sv-SE"/>
        </w:rPr>
      </w:pPr>
      <w:r>
        <w:rPr>
          <w:sz w:val="24"/>
          <w:szCs w:val="24"/>
          <w:lang w:val="sv-SE"/>
        </w:rPr>
        <w:t xml:space="preserve">Sub. Bidang Penerimaan, Penagihan dan Pelaporan. </w:t>
      </w:r>
    </w:p>
    <w:p w14:paraId="6E40896C" w14:textId="4DE87C2A" w:rsidR="00CA6816" w:rsidRDefault="00CA6816" w:rsidP="00D270DB">
      <w:pPr>
        <w:pStyle w:val="ListParagraph"/>
        <w:numPr>
          <w:ilvl w:val="0"/>
          <w:numId w:val="3"/>
        </w:numPr>
        <w:tabs>
          <w:tab w:val="left" w:pos="-1296"/>
        </w:tabs>
        <w:spacing w:after="120" w:line="480" w:lineRule="auto"/>
        <w:jc w:val="both"/>
        <w:rPr>
          <w:sz w:val="24"/>
          <w:szCs w:val="24"/>
          <w:lang w:val="sv-SE"/>
        </w:rPr>
      </w:pPr>
      <w:r>
        <w:rPr>
          <w:sz w:val="24"/>
          <w:szCs w:val="24"/>
          <w:lang w:val="sv-SE"/>
        </w:rPr>
        <w:t>Bidang Aset membawahi :</w:t>
      </w:r>
    </w:p>
    <w:p w14:paraId="641B5132" w14:textId="09EE85CF" w:rsidR="00CA6816" w:rsidRDefault="00CA6816" w:rsidP="00D270DB">
      <w:pPr>
        <w:pStyle w:val="ListParagraph"/>
        <w:numPr>
          <w:ilvl w:val="0"/>
          <w:numId w:val="6"/>
        </w:numPr>
        <w:tabs>
          <w:tab w:val="left" w:pos="-1296"/>
        </w:tabs>
        <w:spacing w:after="120" w:line="480" w:lineRule="auto"/>
        <w:jc w:val="both"/>
        <w:rPr>
          <w:sz w:val="24"/>
          <w:szCs w:val="24"/>
          <w:lang w:val="sv-SE"/>
        </w:rPr>
      </w:pPr>
      <w:r>
        <w:rPr>
          <w:sz w:val="24"/>
          <w:szCs w:val="24"/>
          <w:lang w:val="sv-SE"/>
        </w:rPr>
        <w:t>Sub. Bidang Aset I;</w:t>
      </w:r>
    </w:p>
    <w:p w14:paraId="5959522C" w14:textId="1E901E82" w:rsidR="00CA6816" w:rsidRDefault="00CA6816" w:rsidP="00D270DB">
      <w:pPr>
        <w:pStyle w:val="ListParagraph"/>
        <w:numPr>
          <w:ilvl w:val="0"/>
          <w:numId w:val="6"/>
        </w:numPr>
        <w:tabs>
          <w:tab w:val="left" w:pos="-1296"/>
        </w:tabs>
        <w:spacing w:after="120" w:line="480" w:lineRule="auto"/>
        <w:jc w:val="both"/>
        <w:rPr>
          <w:sz w:val="24"/>
          <w:szCs w:val="24"/>
          <w:lang w:val="sv-SE"/>
        </w:rPr>
      </w:pPr>
      <w:r>
        <w:rPr>
          <w:sz w:val="24"/>
          <w:szCs w:val="24"/>
          <w:lang w:val="sv-SE"/>
        </w:rPr>
        <w:t>Sub. Bidang Aset II</w:t>
      </w:r>
    </w:p>
    <w:p w14:paraId="19EF1F92" w14:textId="480C90BD" w:rsidR="00CA6816" w:rsidRDefault="00CA6816" w:rsidP="00D270DB">
      <w:pPr>
        <w:pStyle w:val="ListParagraph"/>
        <w:numPr>
          <w:ilvl w:val="0"/>
          <w:numId w:val="3"/>
        </w:numPr>
        <w:tabs>
          <w:tab w:val="left" w:pos="-1296"/>
        </w:tabs>
        <w:spacing w:after="120" w:line="480" w:lineRule="auto"/>
        <w:jc w:val="both"/>
        <w:rPr>
          <w:sz w:val="24"/>
          <w:szCs w:val="24"/>
          <w:lang w:val="sv-SE"/>
        </w:rPr>
      </w:pPr>
      <w:r>
        <w:rPr>
          <w:sz w:val="24"/>
          <w:szCs w:val="24"/>
          <w:lang w:val="sv-SE"/>
        </w:rPr>
        <w:t>Bidang Akuntansi Membawahi :</w:t>
      </w:r>
    </w:p>
    <w:p w14:paraId="2EB3F00B" w14:textId="039127F4" w:rsidR="00CA6816" w:rsidRDefault="00CA6816" w:rsidP="00D270DB">
      <w:pPr>
        <w:pStyle w:val="ListParagraph"/>
        <w:numPr>
          <w:ilvl w:val="0"/>
          <w:numId w:val="7"/>
        </w:numPr>
        <w:tabs>
          <w:tab w:val="left" w:pos="-1296"/>
        </w:tabs>
        <w:spacing w:after="120" w:line="480" w:lineRule="auto"/>
        <w:jc w:val="both"/>
        <w:rPr>
          <w:sz w:val="24"/>
          <w:szCs w:val="24"/>
          <w:lang w:val="sv-SE"/>
        </w:rPr>
      </w:pPr>
      <w:r>
        <w:rPr>
          <w:sz w:val="24"/>
          <w:szCs w:val="24"/>
          <w:lang w:val="sv-SE"/>
        </w:rPr>
        <w:t>Sub. Bidang Akuntansi I;</w:t>
      </w:r>
    </w:p>
    <w:p w14:paraId="40407339" w14:textId="5C363F0B" w:rsidR="00CA6816" w:rsidRDefault="00CA6816" w:rsidP="00D270DB">
      <w:pPr>
        <w:pStyle w:val="ListParagraph"/>
        <w:numPr>
          <w:ilvl w:val="0"/>
          <w:numId w:val="7"/>
        </w:numPr>
        <w:tabs>
          <w:tab w:val="left" w:pos="-1296"/>
        </w:tabs>
        <w:spacing w:after="120" w:line="480" w:lineRule="auto"/>
        <w:jc w:val="both"/>
        <w:rPr>
          <w:sz w:val="24"/>
          <w:szCs w:val="24"/>
          <w:lang w:val="sv-SE"/>
        </w:rPr>
      </w:pPr>
      <w:r>
        <w:rPr>
          <w:sz w:val="24"/>
          <w:szCs w:val="24"/>
          <w:lang w:val="sv-SE"/>
        </w:rPr>
        <w:t>Sub. Bidang Akuntansi II</w:t>
      </w:r>
    </w:p>
    <w:p w14:paraId="5F965EA6" w14:textId="77777777" w:rsidR="00E4777A" w:rsidRDefault="00CA6816" w:rsidP="008B7AC7">
      <w:pPr>
        <w:autoSpaceDE w:val="0"/>
        <w:autoSpaceDN w:val="0"/>
        <w:adjustRightInd w:val="0"/>
        <w:spacing w:line="480" w:lineRule="auto"/>
        <w:jc w:val="both"/>
        <w:rPr>
          <w:sz w:val="24"/>
          <w:szCs w:val="24"/>
          <w:lang w:val="sv-SE"/>
        </w:rPr>
      </w:pPr>
      <w:r>
        <w:rPr>
          <w:sz w:val="24"/>
          <w:szCs w:val="24"/>
          <w:lang w:val="sv-SE"/>
        </w:rPr>
        <w:tab/>
      </w:r>
      <w:r w:rsidR="00E4777A" w:rsidRPr="00E4777A">
        <w:rPr>
          <w:sz w:val="24"/>
          <w:szCs w:val="24"/>
          <w:lang w:val="sv-SE"/>
        </w:rPr>
        <w:t xml:space="preserve">Kegiatan skala besar sering dilakukan secara bersama-sama, melibatkan semua disiplin yang berpartisipasi aktif di dalamnya. Hal ini menumbuhkan rasa kebersamaan yang kuat dan dapat menghasilkan kegiatan yang berkualitas karena </w:t>
      </w:r>
      <w:r w:rsidR="00E4777A" w:rsidRPr="00E4777A">
        <w:rPr>
          <w:sz w:val="24"/>
          <w:szCs w:val="24"/>
          <w:lang w:val="sv-SE"/>
        </w:rPr>
        <w:lastRenderedPageBreak/>
        <w:t xml:space="preserve">didukung oleh seluruh komponen organisasi. Rapat internal rutin diadakan untuk memastikan tugas selesai dan kegiatan berjalan sesuai rencana di BKAD. agar pelaksanaan kegiatan dapat berjalan dengan lancar dan sesuai dengan tahapannya. Sumber Daya Aparatur Sipil Negara yang ada saat ini cukup terbatas dan seringkali harus menangani pekerjaan yang banyak dan permintaan penyelesaian pekerjaan dalam waktu singkat, tepat waktu, dan cepat. Akibatnya, beban kerja ASN melebihi jumlah waktu yang diberikan untuk bekerja.  </w:t>
      </w:r>
    </w:p>
    <w:p w14:paraId="7E5E347B" w14:textId="083D47BF" w:rsidR="00E4777A" w:rsidRDefault="00E4777A" w:rsidP="00184E30">
      <w:pPr>
        <w:autoSpaceDE w:val="0"/>
        <w:autoSpaceDN w:val="0"/>
        <w:adjustRightInd w:val="0"/>
        <w:spacing w:line="480" w:lineRule="auto"/>
        <w:ind w:firstLine="720"/>
        <w:jc w:val="both"/>
        <w:rPr>
          <w:sz w:val="24"/>
          <w:szCs w:val="24"/>
        </w:rPr>
      </w:pPr>
      <w:proofErr w:type="spellStart"/>
      <w:r w:rsidRPr="00E4777A">
        <w:rPr>
          <w:sz w:val="24"/>
          <w:szCs w:val="24"/>
        </w:rPr>
        <w:t>Menurut</w:t>
      </w:r>
      <w:proofErr w:type="spellEnd"/>
      <w:r w:rsidRPr="00E4777A">
        <w:rPr>
          <w:sz w:val="24"/>
          <w:szCs w:val="24"/>
        </w:rPr>
        <w:t xml:space="preserve"> </w:t>
      </w:r>
      <w:proofErr w:type="spellStart"/>
      <w:r w:rsidRPr="00E4777A">
        <w:rPr>
          <w:sz w:val="24"/>
          <w:szCs w:val="24"/>
        </w:rPr>
        <w:t>Peraturan</w:t>
      </w:r>
      <w:proofErr w:type="spellEnd"/>
      <w:r w:rsidRPr="00E4777A">
        <w:rPr>
          <w:sz w:val="24"/>
          <w:szCs w:val="24"/>
        </w:rPr>
        <w:t xml:space="preserve"> Daerah </w:t>
      </w:r>
      <w:proofErr w:type="spellStart"/>
      <w:r w:rsidRPr="00E4777A">
        <w:rPr>
          <w:sz w:val="24"/>
          <w:szCs w:val="24"/>
        </w:rPr>
        <w:t>Nomor</w:t>
      </w:r>
      <w:proofErr w:type="spellEnd"/>
      <w:r w:rsidRPr="00E4777A">
        <w:rPr>
          <w:sz w:val="24"/>
          <w:szCs w:val="24"/>
        </w:rPr>
        <w:t xml:space="preserve"> 5 </w:t>
      </w:r>
      <w:proofErr w:type="spellStart"/>
      <w:r w:rsidRPr="00E4777A">
        <w:rPr>
          <w:sz w:val="24"/>
          <w:szCs w:val="24"/>
        </w:rPr>
        <w:t>Tahun</w:t>
      </w:r>
      <w:proofErr w:type="spellEnd"/>
      <w:r w:rsidRPr="00E4777A">
        <w:rPr>
          <w:sz w:val="24"/>
          <w:szCs w:val="24"/>
        </w:rPr>
        <w:t xml:space="preserve"> 2016 </w:t>
      </w:r>
      <w:proofErr w:type="spellStart"/>
      <w:r w:rsidRPr="00E4777A">
        <w:rPr>
          <w:sz w:val="24"/>
          <w:szCs w:val="24"/>
        </w:rPr>
        <w:t>Tentang</w:t>
      </w:r>
      <w:proofErr w:type="spellEnd"/>
      <w:r w:rsidRPr="00E4777A">
        <w:rPr>
          <w:sz w:val="24"/>
          <w:szCs w:val="24"/>
        </w:rPr>
        <w:t xml:space="preserve"> </w:t>
      </w:r>
      <w:proofErr w:type="spellStart"/>
      <w:r w:rsidRPr="00E4777A">
        <w:rPr>
          <w:sz w:val="24"/>
          <w:szCs w:val="24"/>
        </w:rPr>
        <w:t>Pembentukan</w:t>
      </w:r>
      <w:proofErr w:type="spellEnd"/>
      <w:r w:rsidRPr="00E4777A">
        <w:rPr>
          <w:sz w:val="24"/>
          <w:szCs w:val="24"/>
        </w:rPr>
        <w:t xml:space="preserve"> dan </w:t>
      </w:r>
      <w:proofErr w:type="spellStart"/>
      <w:r w:rsidRPr="00E4777A">
        <w:rPr>
          <w:sz w:val="24"/>
          <w:szCs w:val="24"/>
        </w:rPr>
        <w:t>Susunan</w:t>
      </w:r>
      <w:proofErr w:type="spellEnd"/>
      <w:r w:rsidRPr="00E4777A">
        <w:rPr>
          <w:sz w:val="24"/>
          <w:szCs w:val="24"/>
        </w:rPr>
        <w:t xml:space="preserve"> </w:t>
      </w:r>
      <w:proofErr w:type="spellStart"/>
      <w:r w:rsidRPr="00E4777A">
        <w:rPr>
          <w:sz w:val="24"/>
          <w:szCs w:val="24"/>
        </w:rPr>
        <w:t>Perangkat</w:t>
      </w:r>
      <w:proofErr w:type="spellEnd"/>
      <w:r w:rsidRPr="00E4777A">
        <w:rPr>
          <w:sz w:val="24"/>
          <w:szCs w:val="24"/>
        </w:rPr>
        <w:t xml:space="preserve"> Daerah dan </w:t>
      </w:r>
      <w:proofErr w:type="spellStart"/>
      <w:r w:rsidRPr="00E4777A">
        <w:rPr>
          <w:sz w:val="24"/>
          <w:szCs w:val="24"/>
        </w:rPr>
        <w:t>Peraturan</w:t>
      </w:r>
      <w:proofErr w:type="spellEnd"/>
      <w:r w:rsidRPr="00E4777A">
        <w:rPr>
          <w:sz w:val="24"/>
          <w:szCs w:val="24"/>
        </w:rPr>
        <w:t xml:space="preserve"> </w:t>
      </w:r>
      <w:proofErr w:type="spellStart"/>
      <w:r w:rsidRPr="00E4777A">
        <w:rPr>
          <w:sz w:val="24"/>
          <w:szCs w:val="24"/>
        </w:rPr>
        <w:t>Bupati</w:t>
      </w:r>
      <w:proofErr w:type="spellEnd"/>
      <w:r w:rsidRPr="00E4777A">
        <w:rPr>
          <w:sz w:val="24"/>
          <w:szCs w:val="24"/>
        </w:rPr>
        <w:t xml:space="preserve"> </w:t>
      </w:r>
      <w:proofErr w:type="spellStart"/>
      <w:r w:rsidRPr="00E4777A">
        <w:rPr>
          <w:sz w:val="24"/>
          <w:szCs w:val="24"/>
        </w:rPr>
        <w:t>Boalemo</w:t>
      </w:r>
      <w:proofErr w:type="spellEnd"/>
      <w:r w:rsidRPr="00E4777A">
        <w:rPr>
          <w:sz w:val="24"/>
          <w:szCs w:val="24"/>
        </w:rPr>
        <w:t xml:space="preserve"> </w:t>
      </w:r>
      <w:proofErr w:type="spellStart"/>
      <w:r w:rsidRPr="00E4777A">
        <w:rPr>
          <w:sz w:val="24"/>
          <w:szCs w:val="24"/>
        </w:rPr>
        <w:t>Nomor</w:t>
      </w:r>
      <w:proofErr w:type="spellEnd"/>
      <w:r w:rsidRPr="00E4777A">
        <w:rPr>
          <w:sz w:val="24"/>
          <w:szCs w:val="24"/>
        </w:rPr>
        <w:t xml:space="preserve"> 52 </w:t>
      </w:r>
      <w:proofErr w:type="spellStart"/>
      <w:r w:rsidRPr="00E4777A">
        <w:rPr>
          <w:sz w:val="24"/>
          <w:szCs w:val="24"/>
        </w:rPr>
        <w:t>Tahun</w:t>
      </w:r>
      <w:proofErr w:type="spellEnd"/>
      <w:r w:rsidRPr="00E4777A">
        <w:rPr>
          <w:sz w:val="24"/>
          <w:szCs w:val="24"/>
        </w:rPr>
        <w:t xml:space="preserve"> 2016 </w:t>
      </w:r>
      <w:proofErr w:type="spellStart"/>
      <w:r w:rsidRPr="00E4777A">
        <w:rPr>
          <w:sz w:val="24"/>
          <w:szCs w:val="24"/>
        </w:rPr>
        <w:t>Tentang</w:t>
      </w:r>
      <w:proofErr w:type="spellEnd"/>
      <w:r w:rsidRPr="00E4777A">
        <w:rPr>
          <w:sz w:val="24"/>
          <w:szCs w:val="24"/>
        </w:rPr>
        <w:t xml:space="preserve"> </w:t>
      </w:r>
      <w:proofErr w:type="spellStart"/>
      <w:r w:rsidRPr="00E4777A">
        <w:rPr>
          <w:sz w:val="24"/>
          <w:szCs w:val="24"/>
        </w:rPr>
        <w:t>Kedudukan</w:t>
      </w:r>
      <w:proofErr w:type="spellEnd"/>
      <w:r w:rsidRPr="00E4777A">
        <w:rPr>
          <w:sz w:val="24"/>
          <w:szCs w:val="24"/>
        </w:rPr>
        <w:t xml:space="preserve">, </w:t>
      </w:r>
      <w:proofErr w:type="spellStart"/>
      <w:r w:rsidRPr="00E4777A">
        <w:rPr>
          <w:sz w:val="24"/>
          <w:szCs w:val="24"/>
        </w:rPr>
        <w:t>Susunan</w:t>
      </w:r>
      <w:proofErr w:type="spellEnd"/>
      <w:r w:rsidRPr="00E4777A">
        <w:rPr>
          <w:sz w:val="24"/>
          <w:szCs w:val="24"/>
        </w:rPr>
        <w:t xml:space="preserve"> </w:t>
      </w:r>
      <w:proofErr w:type="spellStart"/>
      <w:r w:rsidRPr="00E4777A">
        <w:rPr>
          <w:sz w:val="24"/>
          <w:szCs w:val="24"/>
        </w:rPr>
        <w:t>Organisasi</w:t>
      </w:r>
      <w:proofErr w:type="spellEnd"/>
      <w:r w:rsidRPr="00E4777A">
        <w:rPr>
          <w:sz w:val="24"/>
          <w:szCs w:val="24"/>
        </w:rPr>
        <w:t xml:space="preserve">, </w:t>
      </w:r>
      <w:proofErr w:type="spellStart"/>
      <w:r w:rsidRPr="00E4777A">
        <w:rPr>
          <w:sz w:val="24"/>
          <w:szCs w:val="24"/>
        </w:rPr>
        <w:t>Tugas</w:t>
      </w:r>
      <w:proofErr w:type="spellEnd"/>
      <w:r w:rsidRPr="00E4777A">
        <w:rPr>
          <w:sz w:val="24"/>
          <w:szCs w:val="24"/>
        </w:rPr>
        <w:t xml:space="preserve">, </w:t>
      </w:r>
      <w:proofErr w:type="spellStart"/>
      <w:r w:rsidRPr="00E4777A">
        <w:rPr>
          <w:sz w:val="24"/>
          <w:szCs w:val="24"/>
        </w:rPr>
        <w:t>Fungsi</w:t>
      </w:r>
      <w:proofErr w:type="spellEnd"/>
      <w:r w:rsidRPr="00E4777A">
        <w:rPr>
          <w:sz w:val="24"/>
          <w:szCs w:val="24"/>
        </w:rPr>
        <w:t xml:space="preserve">, Dan Tata </w:t>
      </w:r>
      <w:proofErr w:type="spellStart"/>
      <w:r w:rsidRPr="00E4777A">
        <w:rPr>
          <w:sz w:val="24"/>
          <w:szCs w:val="24"/>
        </w:rPr>
        <w:t>Kerja</w:t>
      </w:r>
      <w:proofErr w:type="spellEnd"/>
      <w:r w:rsidRPr="00E4777A">
        <w:rPr>
          <w:sz w:val="24"/>
          <w:szCs w:val="24"/>
        </w:rPr>
        <w:t xml:space="preserve"> </w:t>
      </w:r>
      <w:proofErr w:type="spellStart"/>
      <w:r w:rsidRPr="00E4777A">
        <w:rPr>
          <w:sz w:val="24"/>
          <w:szCs w:val="24"/>
        </w:rPr>
        <w:t>Perangkat</w:t>
      </w:r>
      <w:proofErr w:type="spellEnd"/>
      <w:r w:rsidRPr="00E4777A">
        <w:rPr>
          <w:sz w:val="24"/>
          <w:szCs w:val="24"/>
        </w:rPr>
        <w:t xml:space="preserve"> Daerah Badan </w:t>
      </w:r>
      <w:proofErr w:type="spellStart"/>
      <w:r w:rsidRPr="00E4777A">
        <w:rPr>
          <w:sz w:val="24"/>
          <w:szCs w:val="24"/>
        </w:rPr>
        <w:t>Keuangan</w:t>
      </w:r>
      <w:proofErr w:type="spellEnd"/>
      <w:r w:rsidRPr="00E4777A">
        <w:rPr>
          <w:sz w:val="24"/>
          <w:szCs w:val="24"/>
        </w:rPr>
        <w:t xml:space="preserve"> dan </w:t>
      </w:r>
      <w:proofErr w:type="spellStart"/>
      <w:r w:rsidRPr="00E4777A">
        <w:rPr>
          <w:sz w:val="24"/>
          <w:szCs w:val="24"/>
        </w:rPr>
        <w:t>Aset</w:t>
      </w:r>
      <w:proofErr w:type="spellEnd"/>
      <w:r w:rsidRPr="00E4777A">
        <w:rPr>
          <w:sz w:val="24"/>
          <w:szCs w:val="24"/>
        </w:rPr>
        <w:t xml:space="preserve"> Daerah, </w:t>
      </w:r>
      <w:proofErr w:type="spellStart"/>
      <w:r w:rsidRPr="00E4777A">
        <w:rPr>
          <w:sz w:val="24"/>
          <w:szCs w:val="24"/>
        </w:rPr>
        <w:t>tanggung</w:t>
      </w:r>
      <w:proofErr w:type="spellEnd"/>
      <w:r w:rsidRPr="00E4777A">
        <w:rPr>
          <w:sz w:val="24"/>
          <w:szCs w:val="24"/>
        </w:rPr>
        <w:t xml:space="preserve"> </w:t>
      </w:r>
      <w:proofErr w:type="spellStart"/>
      <w:r w:rsidRPr="00E4777A">
        <w:rPr>
          <w:sz w:val="24"/>
          <w:szCs w:val="24"/>
        </w:rPr>
        <w:t>jawab</w:t>
      </w:r>
      <w:proofErr w:type="spellEnd"/>
      <w:r w:rsidRPr="00E4777A">
        <w:rPr>
          <w:sz w:val="24"/>
          <w:szCs w:val="24"/>
        </w:rPr>
        <w:t xml:space="preserve"> masing-masing </w:t>
      </w:r>
      <w:proofErr w:type="spellStart"/>
      <w:r w:rsidRPr="00E4777A">
        <w:rPr>
          <w:sz w:val="24"/>
          <w:szCs w:val="24"/>
        </w:rPr>
        <w:t>pejabat</w:t>
      </w:r>
      <w:proofErr w:type="spellEnd"/>
      <w:r w:rsidRPr="00E4777A">
        <w:rPr>
          <w:sz w:val="24"/>
          <w:szCs w:val="24"/>
        </w:rPr>
        <w:t xml:space="preserve"> yang </w:t>
      </w:r>
      <w:proofErr w:type="spellStart"/>
      <w:r w:rsidRPr="00E4777A">
        <w:rPr>
          <w:sz w:val="24"/>
          <w:szCs w:val="24"/>
        </w:rPr>
        <w:t>cu</w:t>
      </w:r>
      <w:r w:rsidR="00BA7DB8">
        <w:rPr>
          <w:sz w:val="24"/>
          <w:szCs w:val="24"/>
        </w:rPr>
        <w:t>kup</w:t>
      </w:r>
      <w:proofErr w:type="spellEnd"/>
      <w:r w:rsidR="00BA7DB8">
        <w:rPr>
          <w:sz w:val="24"/>
          <w:szCs w:val="24"/>
        </w:rPr>
        <w:t xml:space="preserve"> </w:t>
      </w:r>
      <w:proofErr w:type="spellStart"/>
      <w:r w:rsidR="00BA7DB8">
        <w:rPr>
          <w:sz w:val="24"/>
          <w:szCs w:val="24"/>
        </w:rPr>
        <w:t>kompleks</w:t>
      </w:r>
      <w:proofErr w:type="spellEnd"/>
      <w:r w:rsidR="00BA7DB8">
        <w:rPr>
          <w:sz w:val="24"/>
          <w:szCs w:val="24"/>
        </w:rPr>
        <w:t xml:space="preserve"> </w:t>
      </w:r>
      <w:proofErr w:type="spellStart"/>
      <w:r w:rsidR="00BA7DB8">
        <w:rPr>
          <w:sz w:val="24"/>
          <w:szCs w:val="24"/>
        </w:rPr>
        <w:t>dapat</w:t>
      </w:r>
      <w:proofErr w:type="spellEnd"/>
      <w:r w:rsidR="00BA7DB8">
        <w:rPr>
          <w:sz w:val="24"/>
          <w:szCs w:val="24"/>
        </w:rPr>
        <w:t xml:space="preserve"> </w:t>
      </w:r>
      <w:proofErr w:type="spellStart"/>
      <w:r w:rsidR="00BA7DB8">
        <w:rPr>
          <w:sz w:val="24"/>
          <w:szCs w:val="24"/>
        </w:rPr>
        <w:t>diuraikan</w:t>
      </w:r>
      <w:proofErr w:type="spellEnd"/>
      <w:r w:rsidR="00BA7DB8">
        <w:rPr>
          <w:sz w:val="24"/>
          <w:szCs w:val="24"/>
        </w:rPr>
        <w:t xml:space="preserve"> </w:t>
      </w:r>
      <w:proofErr w:type="spellStart"/>
      <w:r w:rsidRPr="00E4777A">
        <w:rPr>
          <w:sz w:val="24"/>
          <w:szCs w:val="24"/>
        </w:rPr>
        <w:t>Boalemo</w:t>
      </w:r>
      <w:proofErr w:type="spellEnd"/>
    </w:p>
    <w:p w14:paraId="63336263" w14:textId="77777777" w:rsidR="00AC6CAC" w:rsidRDefault="00AC6CAC" w:rsidP="00184E30">
      <w:pPr>
        <w:autoSpaceDE w:val="0"/>
        <w:autoSpaceDN w:val="0"/>
        <w:adjustRightInd w:val="0"/>
        <w:spacing w:line="480" w:lineRule="auto"/>
        <w:ind w:firstLine="720"/>
        <w:jc w:val="both"/>
        <w:rPr>
          <w:sz w:val="24"/>
          <w:szCs w:val="24"/>
        </w:rPr>
      </w:pPr>
    </w:p>
    <w:p w14:paraId="45526C92" w14:textId="77777777" w:rsidR="00AC6CAC" w:rsidRDefault="00AC6CAC" w:rsidP="00184E30">
      <w:pPr>
        <w:autoSpaceDE w:val="0"/>
        <w:autoSpaceDN w:val="0"/>
        <w:adjustRightInd w:val="0"/>
        <w:spacing w:line="480" w:lineRule="auto"/>
        <w:ind w:firstLine="720"/>
        <w:jc w:val="both"/>
        <w:rPr>
          <w:sz w:val="24"/>
          <w:szCs w:val="24"/>
        </w:rPr>
      </w:pPr>
    </w:p>
    <w:p w14:paraId="061BF981" w14:textId="77777777" w:rsidR="00AC6CAC" w:rsidRDefault="00AC6CAC" w:rsidP="00184E30">
      <w:pPr>
        <w:autoSpaceDE w:val="0"/>
        <w:autoSpaceDN w:val="0"/>
        <w:adjustRightInd w:val="0"/>
        <w:spacing w:line="480" w:lineRule="auto"/>
        <w:ind w:firstLine="720"/>
        <w:jc w:val="both"/>
        <w:rPr>
          <w:sz w:val="24"/>
          <w:szCs w:val="24"/>
        </w:rPr>
      </w:pPr>
    </w:p>
    <w:p w14:paraId="7A3F82E1" w14:textId="77777777" w:rsidR="00AC6CAC" w:rsidRDefault="00AC6CAC" w:rsidP="00184E30">
      <w:pPr>
        <w:autoSpaceDE w:val="0"/>
        <w:autoSpaceDN w:val="0"/>
        <w:adjustRightInd w:val="0"/>
        <w:spacing w:line="480" w:lineRule="auto"/>
        <w:ind w:firstLine="720"/>
        <w:jc w:val="both"/>
        <w:rPr>
          <w:sz w:val="24"/>
          <w:szCs w:val="24"/>
        </w:rPr>
      </w:pPr>
    </w:p>
    <w:p w14:paraId="718CFAB4" w14:textId="77777777" w:rsidR="00AC6CAC" w:rsidRDefault="00AC6CAC" w:rsidP="00184E30">
      <w:pPr>
        <w:autoSpaceDE w:val="0"/>
        <w:autoSpaceDN w:val="0"/>
        <w:adjustRightInd w:val="0"/>
        <w:spacing w:line="480" w:lineRule="auto"/>
        <w:ind w:firstLine="720"/>
        <w:jc w:val="both"/>
        <w:rPr>
          <w:sz w:val="24"/>
          <w:szCs w:val="24"/>
        </w:rPr>
      </w:pPr>
    </w:p>
    <w:p w14:paraId="487ACD17" w14:textId="77777777" w:rsidR="00AC6CAC" w:rsidRDefault="00AC6CAC" w:rsidP="00184E30">
      <w:pPr>
        <w:autoSpaceDE w:val="0"/>
        <w:autoSpaceDN w:val="0"/>
        <w:adjustRightInd w:val="0"/>
        <w:spacing w:line="480" w:lineRule="auto"/>
        <w:ind w:firstLine="720"/>
        <w:jc w:val="both"/>
        <w:rPr>
          <w:sz w:val="24"/>
          <w:szCs w:val="24"/>
        </w:rPr>
      </w:pPr>
    </w:p>
    <w:p w14:paraId="2A1AD561" w14:textId="77777777" w:rsidR="00AC6CAC" w:rsidRDefault="00AC6CAC" w:rsidP="00184E30">
      <w:pPr>
        <w:autoSpaceDE w:val="0"/>
        <w:autoSpaceDN w:val="0"/>
        <w:adjustRightInd w:val="0"/>
        <w:spacing w:line="480" w:lineRule="auto"/>
        <w:ind w:firstLine="720"/>
        <w:jc w:val="both"/>
        <w:rPr>
          <w:sz w:val="24"/>
          <w:szCs w:val="24"/>
        </w:rPr>
      </w:pPr>
    </w:p>
    <w:p w14:paraId="6278C4E6" w14:textId="77777777" w:rsidR="00AC6CAC" w:rsidRDefault="00AC6CAC" w:rsidP="00184E30">
      <w:pPr>
        <w:autoSpaceDE w:val="0"/>
        <w:autoSpaceDN w:val="0"/>
        <w:adjustRightInd w:val="0"/>
        <w:spacing w:line="480" w:lineRule="auto"/>
        <w:ind w:firstLine="720"/>
        <w:jc w:val="both"/>
        <w:rPr>
          <w:sz w:val="24"/>
          <w:szCs w:val="24"/>
        </w:rPr>
      </w:pPr>
    </w:p>
    <w:p w14:paraId="4E26A384" w14:textId="77777777" w:rsidR="00AC6CAC" w:rsidRDefault="00AC6CAC" w:rsidP="00184E30">
      <w:pPr>
        <w:autoSpaceDE w:val="0"/>
        <w:autoSpaceDN w:val="0"/>
        <w:adjustRightInd w:val="0"/>
        <w:spacing w:line="480" w:lineRule="auto"/>
        <w:ind w:firstLine="720"/>
        <w:jc w:val="both"/>
        <w:rPr>
          <w:sz w:val="24"/>
          <w:szCs w:val="24"/>
        </w:rPr>
      </w:pPr>
    </w:p>
    <w:p w14:paraId="3B5BD160" w14:textId="77777777" w:rsidR="00AC6CAC" w:rsidRDefault="00AC6CAC" w:rsidP="00184E30">
      <w:pPr>
        <w:autoSpaceDE w:val="0"/>
        <w:autoSpaceDN w:val="0"/>
        <w:adjustRightInd w:val="0"/>
        <w:spacing w:line="480" w:lineRule="auto"/>
        <w:ind w:firstLine="720"/>
        <w:jc w:val="both"/>
        <w:rPr>
          <w:sz w:val="24"/>
          <w:szCs w:val="24"/>
        </w:rPr>
      </w:pPr>
    </w:p>
    <w:p w14:paraId="2D250B7E" w14:textId="77777777" w:rsidR="00AC6CAC" w:rsidRPr="00184E30" w:rsidRDefault="00AC6CAC" w:rsidP="00184E30">
      <w:pPr>
        <w:autoSpaceDE w:val="0"/>
        <w:autoSpaceDN w:val="0"/>
        <w:adjustRightInd w:val="0"/>
        <w:spacing w:line="480" w:lineRule="auto"/>
        <w:ind w:firstLine="720"/>
        <w:jc w:val="both"/>
        <w:rPr>
          <w:sz w:val="24"/>
          <w:szCs w:val="24"/>
        </w:rPr>
      </w:pPr>
    </w:p>
    <w:p w14:paraId="551CA79E" w14:textId="3B947FB7" w:rsidR="00672987" w:rsidRPr="00672987" w:rsidRDefault="003F52B9" w:rsidP="002D2244">
      <w:pPr>
        <w:tabs>
          <w:tab w:val="left" w:pos="2970"/>
        </w:tabs>
        <w:autoSpaceDE w:val="0"/>
        <w:autoSpaceDN w:val="0"/>
        <w:adjustRightInd w:val="0"/>
        <w:spacing w:line="360" w:lineRule="auto"/>
        <w:jc w:val="center"/>
        <w:rPr>
          <w:rFonts w:eastAsia="Calibri"/>
          <w:b/>
          <w:sz w:val="24"/>
          <w:szCs w:val="24"/>
        </w:rPr>
      </w:pPr>
      <w:r>
        <w:rPr>
          <w:rFonts w:eastAsia="Calibri"/>
          <w:b/>
          <w:sz w:val="24"/>
          <w:szCs w:val="24"/>
        </w:rPr>
        <w:lastRenderedPageBreak/>
        <w:t xml:space="preserve">Gambar </w:t>
      </w:r>
      <w:proofErr w:type="gramStart"/>
      <w:r>
        <w:rPr>
          <w:rFonts w:eastAsia="Calibri"/>
          <w:b/>
          <w:sz w:val="24"/>
          <w:szCs w:val="24"/>
        </w:rPr>
        <w:t xml:space="preserve">4.1 </w:t>
      </w:r>
      <w:r w:rsidR="00672987" w:rsidRPr="00672987">
        <w:rPr>
          <w:rFonts w:eastAsia="Calibri"/>
          <w:b/>
          <w:sz w:val="24"/>
          <w:szCs w:val="24"/>
        </w:rPr>
        <w:t xml:space="preserve"> </w:t>
      </w:r>
      <w:proofErr w:type="spellStart"/>
      <w:r w:rsidR="00672987" w:rsidRPr="00672987">
        <w:rPr>
          <w:rFonts w:eastAsia="Calibri"/>
          <w:b/>
          <w:sz w:val="24"/>
          <w:szCs w:val="24"/>
        </w:rPr>
        <w:t>Struktur</w:t>
      </w:r>
      <w:proofErr w:type="spellEnd"/>
      <w:proofErr w:type="gramEnd"/>
      <w:r w:rsidR="00672987" w:rsidRPr="00672987">
        <w:rPr>
          <w:rFonts w:eastAsia="Calibri"/>
          <w:b/>
          <w:sz w:val="24"/>
          <w:szCs w:val="24"/>
        </w:rPr>
        <w:t xml:space="preserve"> </w:t>
      </w:r>
      <w:proofErr w:type="spellStart"/>
      <w:r w:rsidR="00672987" w:rsidRPr="00672987">
        <w:rPr>
          <w:rFonts w:eastAsia="Calibri"/>
          <w:b/>
          <w:sz w:val="24"/>
          <w:szCs w:val="24"/>
        </w:rPr>
        <w:t>Organisasi</w:t>
      </w:r>
      <w:proofErr w:type="spellEnd"/>
      <w:r w:rsidR="00672987" w:rsidRPr="00672987">
        <w:rPr>
          <w:rFonts w:eastAsia="Calibri"/>
          <w:b/>
          <w:sz w:val="24"/>
          <w:szCs w:val="24"/>
        </w:rPr>
        <w:t xml:space="preserve"> BKAD </w:t>
      </w:r>
      <w:proofErr w:type="spellStart"/>
      <w:r w:rsidR="00672987" w:rsidRPr="00672987">
        <w:rPr>
          <w:rFonts w:eastAsia="Calibri"/>
          <w:b/>
          <w:sz w:val="24"/>
          <w:szCs w:val="24"/>
        </w:rPr>
        <w:t>Kab</w:t>
      </w:r>
      <w:proofErr w:type="spellEnd"/>
      <w:r w:rsidR="00672987" w:rsidRPr="00672987">
        <w:rPr>
          <w:rFonts w:eastAsia="Calibri"/>
          <w:b/>
          <w:sz w:val="24"/>
          <w:szCs w:val="24"/>
        </w:rPr>
        <w:t xml:space="preserve">. </w:t>
      </w:r>
      <w:proofErr w:type="spellStart"/>
      <w:r w:rsidR="00672987" w:rsidRPr="00672987">
        <w:rPr>
          <w:rFonts w:eastAsia="Calibri"/>
          <w:b/>
          <w:sz w:val="24"/>
          <w:szCs w:val="24"/>
        </w:rPr>
        <w:t>Boalemo</w:t>
      </w:r>
      <w:proofErr w:type="spellEnd"/>
    </w:p>
    <w:p w14:paraId="78EF07A2" w14:textId="677BDC56" w:rsidR="00672987" w:rsidRDefault="00672987" w:rsidP="008B7AC7">
      <w:pPr>
        <w:autoSpaceDE w:val="0"/>
        <w:autoSpaceDN w:val="0"/>
        <w:adjustRightInd w:val="0"/>
        <w:spacing w:line="480" w:lineRule="auto"/>
        <w:jc w:val="both"/>
        <w:rPr>
          <w:sz w:val="24"/>
          <w:szCs w:val="24"/>
          <w:lang w:val="sv-SE"/>
        </w:rPr>
      </w:pPr>
      <w:r>
        <w:rPr>
          <w:noProof/>
        </w:rPr>
        <mc:AlternateContent>
          <mc:Choice Requires="wpg">
            <w:drawing>
              <wp:anchor distT="0" distB="0" distL="114300" distR="114300" simplePos="0" relativeHeight="251659264" behindDoc="0" locked="0" layoutInCell="1" allowOverlap="1" wp14:anchorId="2AD20967" wp14:editId="15C0C748">
                <wp:simplePos x="0" y="0"/>
                <wp:positionH relativeFrom="column">
                  <wp:posOffset>1159510</wp:posOffset>
                </wp:positionH>
                <wp:positionV relativeFrom="paragraph">
                  <wp:posOffset>74930</wp:posOffset>
                </wp:positionV>
                <wp:extent cx="6286500" cy="4735830"/>
                <wp:effectExtent l="0" t="0" r="19050" b="2667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4735830"/>
                          <a:chOff x="48405" y="7561"/>
                          <a:chExt cx="80601" cy="55122"/>
                        </a:xfrm>
                      </wpg:grpSpPr>
                      <wps:wsp>
                        <wps:cNvPr id="680" name="Rectangle 118"/>
                        <wps:cNvSpPr>
                          <a:spLocks noChangeArrowheads="1"/>
                        </wps:cNvSpPr>
                        <wps:spPr bwMode="auto">
                          <a:xfrm>
                            <a:off x="48405" y="58327"/>
                            <a:ext cx="27874" cy="4356"/>
                          </a:xfrm>
                          <a:prstGeom prst="rect">
                            <a:avLst/>
                          </a:prstGeom>
                          <a:solidFill>
                            <a:srgbClr val="FFFFFF"/>
                          </a:solidFill>
                          <a:ln w="25400">
                            <a:solidFill>
                              <a:srgbClr val="000000"/>
                            </a:solidFill>
                            <a:miter lim="800000"/>
                            <a:headEnd/>
                            <a:tailEnd/>
                          </a:ln>
                        </wps:spPr>
                        <wps:txbx>
                          <w:txbxContent>
                            <w:p w14:paraId="3CAF093B" w14:textId="77777777" w:rsidR="00991478" w:rsidRPr="00825278" w:rsidRDefault="00991478" w:rsidP="00672987">
                              <w:pPr>
                                <w:pStyle w:val="NormalWeb"/>
                                <w:spacing w:after="0"/>
                                <w:jc w:val="center"/>
                                <w:rPr>
                                  <w:sz w:val="18"/>
                                  <w:szCs w:val="18"/>
                                </w:rPr>
                              </w:pPr>
                              <w:r w:rsidRPr="006E5432">
                                <w:rPr>
                                  <w:rFonts w:ascii="Calibri" w:hAnsi="Calibri"/>
                                  <w:color w:val="000000"/>
                                  <w:sz w:val="18"/>
                                  <w:szCs w:val="18"/>
                                </w:rPr>
                                <w:t>JABATAN FUNGSIONAL</w:t>
                              </w:r>
                            </w:p>
                          </w:txbxContent>
                        </wps:txbx>
                        <wps:bodyPr rot="0" vert="horz" wrap="square" lIns="91440" tIns="45720" rIns="91440" bIns="45720" anchor="ctr" anchorCtr="0" upright="1">
                          <a:noAutofit/>
                        </wps:bodyPr>
                      </wps:wsp>
                      <wpg:grpSp>
                        <wpg:cNvPr id="681" name="Group 119"/>
                        <wpg:cNvGrpSpPr>
                          <a:grpSpLocks/>
                        </wpg:cNvGrpSpPr>
                        <wpg:grpSpPr bwMode="auto">
                          <a:xfrm>
                            <a:off x="53573" y="7561"/>
                            <a:ext cx="75433" cy="50739"/>
                            <a:chOff x="53573" y="7561"/>
                            <a:chExt cx="75432" cy="50739"/>
                          </a:xfrm>
                        </wpg:grpSpPr>
                        <wps:wsp>
                          <wps:cNvPr id="682" name="Rectangle 120"/>
                          <wps:cNvSpPr>
                            <a:spLocks noChangeArrowheads="1"/>
                          </wps:cNvSpPr>
                          <wps:spPr bwMode="auto">
                            <a:xfrm>
                              <a:off x="53573" y="7561"/>
                              <a:ext cx="18253" cy="3521"/>
                            </a:xfrm>
                            <a:prstGeom prst="rect">
                              <a:avLst/>
                            </a:prstGeom>
                            <a:solidFill>
                              <a:srgbClr val="FFFFFF"/>
                            </a:solidFill>
                            <a:ln w="25400">
                              <a:solidFill>
                                <a:srgbClr val="000000"/>
                              </a:solidFill>
                              <a:miter lim="800000"/>
                              <a:headEnd/>
                              <a:tailEnd/>
                            </a:ln>
                          </wps:spPr>
                          <wps:txbx>
                            <w:txbxContent>
                              <w:p w14:paraId="41A1FDF8" w14:textId="77777777" w:rsidR="00991478" w:rsidRPr="00825278" w:rsidRDefault="00991478" w:rsidP="00672987">
                                <w:pPr>
                                  <w:pStyle w:val="NormalWeb"/>
                                  <w:spacing w:after="0"/>
                                  <w:jc w:val="center"/>
                                  <w:rPr>
                                    <w:sz w:val="18"/>
                                    <w:szCs w:val="18"/>
                                    <w:u w:val="single"/>
                                  </w:rPr>
                                </w:pPr>
                                <w:r w:rsidRPr="006E5432">
                                  <w:rPr>
                                    <w:rFonts w:ascii="Calibri" w:hAnsi="Calibri"/>
                                    <w:b/>
                                    <w:bCs/>
                                    <w:color w:val="000000"/>
                                    <w:sz w:val="18"/>
                                    <w:szCs w:val="18"/>
                                    <w:u w:val="single"/>
                                  </w:rPr>
                                  <w:t>KEPALA BADAN</w:t>
                                </w:r>
                              </w:p>
                              <w:p w14:paraId="7E98FD0A" w14:textId="77777777" w:rsidR="00991478" w:rsidRPr="006E5432" w:rsidRDefault="00991478" w:rsidP="00672987">
                                <w:pPr>
                                  <w:pStyle w:val="NormalWeb"/>
                                  <w:spacing w:after="0"/>
                                  <w:jc w:val="center"/>
                                  <w:rPr>
                                    <w:rFonts w:ascii="Calibri" w:hAnsi="Calibri"/>
                                    <w:b/>
                                    <w:bCs/>
                                    <w:color w:val="7030A0"/>
                                    <w:sz w:val="18"/>
                                    <w:szCs w:val="18"/>
                                  </w:rPr>
                                </w:pPr>
                              </w:p>
                              <w:p w14:paraId="4E3062B1"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683" name="Rectangle 121"/>
                          <wps:cNvSpPr>
                            <a:spLocks noChangeArrowheads="1"/>
                          </wps:cNvSpPr>
                          <wps:spPr bwMode="auto">
                            <a:xfrm>
                              <a:off x="76279" y="13645"/>
                              <a:ext cx="18898" cy="3680"/>
                            </a:xfrm>
                            <a:prstGeom prst="rect">
                              <a:avLst/>
                            </a:prstGeom>
                            <a:solidFill>
                              <a:srgbClr val="FFFFFF"/>
                            </a:solidFill>
                            <a:ln w="25400">
                              <a:solidFill>
                                <a:srgbClr val="000000"/>
                              </a:solidFill>
                              <a:miter lim="800000"/>
                              <a:headEnd/>
                              <a:tailEnd/>
                            </a:ln>
                          </wps:spPr>
                          <wps:txbx>
                            <w:txbxContent>
                              <w:p w14:paraId="0A5BCFBD" w14:textId="77777777" w:rsidR="00991478" w:rsidRPr="00A20480" w:rsidRDefault="00991478" w:rsidP="00672987">
                                <w:pPr>
                                  <w:pStyle w:val="NormalWeb"/>
                                  <w:spacing w:after="0"/>
                                  <w:jc w:val="center"/>
                                  <w:rPr>
                                    <w:b/>
                                    <w:sz w:val="18"/>
                                    <w:szCs w:val="18"/>
                                    <w:u w:val="single"/>
                                  </w:rPr>
                                </w:pPr>
                                <w:r w:rsidRPr="00A20480">
                                  <w:rPr>
                                    <w:b/>
                                    <w:sz w:val="18"/>
                                    <w:szCs w:val="18"/>
                                    <w:u w:val="single"/>
                                  </w:rPr>
                                  <w:t>SEKRETARIS</w:t>
                                </w:r>
                              </w:p>
                              <w:p w14:paraId="7F3D310A"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684" name="Rectangle 122"/>
                          <wps:cNvSpPr>
                            <a:spLocks noChangeArrowheads="1"/>
                          </wps:cNvSpPr>
                          <wps:spPr bwMode="auto">
                            <a:xfrm>
                              <a:off x="79061" y="21907"/>
                              <a:ext cx="11721" cy="5768"/>
                            </a:xfrm>
                            <a:prstGeom prst="rect">
                              <a:avLst/>
                            </a:prstGeom>
                            <a:solidFill>
                              <a:srgbClr val="FFFFFF"/>
                            </a:solidFill>
                            <a:ln w="25400">
                              <a:solidFill>
                                <a:srgbClr val="000000"/>
                              </a:solidFill>
                              <a:miter lim="800000"/>
                              <a:headEnd/>
                              <a:tailEnd/>
                            </a:ln>
                          </wps:spPr>
                          <wps:txbx>
                            <w:txbxContent>
                              <w:p w14:paraId="3A7D9450"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6"/>
                                    <w:szCs w:val="18"/>
                                  </w:rPr>
                                  <w:t>SUB BAGIAN PENYUSUNAN PROGRAM</w:t>
                                </w:r>
                              </w:p>
                              <w:p w14:paraId="7EAF9B1F" w14:textId="77777777" w:rsidR="00991478" w:rsidRPr="00825278" w:rsidRDefault="00991478" w:rsidP="00672987">
                                <w:pPr>
                                  <w:jc w:val="center"/>
                                  <w:rPr>
                                    <w:sz w:val="18"/>
                                    <w:szCs w:val="18"/>
                                    <w:lang w:val="id-ID"/>
                                  </w:rPr>
                                </w:pPr>
                              </w:p>
                            </w:txbxContent>
                          </wps:txbx>
                          <wps:bodyPr rot="0" vert="horz" wrap="square" lIns="91440" tIns="45720" rIns="91440" bIns="45720" anchor="ctr" anchorCtr="0" upright="1">
                            <a:noAutofit/>
                          </wps:bodyPr>
                        </wps:wsp>
                        <wps:wsp>
                          <wps:cNvPr id="685" name="Rectangle 124"/>
                          <wps:cNvSpPr>
                            <a:spLocks noChangeArrowheads="1"/>
                          </wps:cNvSpPr>
                          <wps:spPr bwMode="auto">
                            <a:xfrm>
                              <a:off x="66076" y="21907"/>
                              <a:ext cx="10392" cy="5886"/>
                            </a:xfrm>
                            <a:prstGeom prst="rect">
                              <a:avLst/>
                            </a:prstGeom>
                            <a:solidFill>
                              <a:srgbClr val="FFFFFF"/>
                            </a:solidFill>
                            <a:ln w="25400">
                              <a:solidFill>
                                <a:srgbClr val="000000"/>
                              </a:solidFill>
                              <a:miter lim="800000"/>
                              <a:headEnd/>
                              <a:tailEnd/>
                            </a:ln>
                          </wps:spPr>
                          <wps:txbx>
                            <w:txbxContent>
                              <w:p w14:paraId="533DF4FE" w14:textId="77777777" w:rsidR="00991478" w:rsidRPr="006E5432" w:rsidRDefault="00991478" w:rsidP="00672987">
                                <w:pPr>
                                  <w:pStyle w:val="NormalWeb"/>
                                  <w:spacing w:after="0" w:line="360" w:lineRule="auto"/>
                                  <w:jc w:val="center"/>
                                  <w:rPr>
                                    <w:rFonts w:ascii="Calibri" w:hAnsi="Calibri"/>
                                    <w:b/>
                                    <w:bCs/>
                                    <w:color w:val="000000"/>
                                    <w:sz w:val="18"/>
                                    <w:szCs w:val="18"/>
                                  </w:rPr>
                                </w:pPr>
                                <w:r w:rsidRPr="006E5432">
                                  <w:rPr>
                                    <w:rFonts w:ascii="Calibri" w:hAnsi="Calibri"/>
                                    <w:b/>
                                    <w:bCs/>
                                    <w:color w:val="000000"/>
                                    <w:sz w:val="18"/>
                                    <w:szCs w:val="18"/>
                                  </w:rPr>
                                  <w:t>SUB BAGIAN KEUANGAN</w:t>
                                </w:r>
                              </w:p>
                              <w:p w14:paraId="0AEC8A98" w14:textId="77777777" w:rsidR="00991478" w:rsidRPr="00825278" w:rsidRDefault="00991478" w:rsidP="00672987">
                                <w:pPr>
                                  <w:pStyle w:val="NormalWeb"/>
                                  <w:spacing w:after="0" w:line="360" w:lineRule="auto"/>
                                  <w:jc w:val="center"/>
                                  <w:rPr>
                                    <w:sz w:val="18"/>
                                    <w:szCs w:val="18"/>
                                  </w:rPr>
                                </w:pPr>
                              </w:p>
                              <w:p w14:paraId="2F8DA649"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686" name="Straight Connector 125"/>
                          <wps:cNvCnPr/>
                          <wps:spPr bwMode="auto">
                            <a:xfrm flipH="1">
                              <a:off x="62342" y="11082"/>
                              <a:ext cx="505" cy="47218"/>
                            </a:xfrm>
                            <a:prstGeom prst="line">
                              <a:avLst/>
                            </a:prstGeom>
                            <a:noFill/>
                            <a:ln w="25400">
                              <a:solidFill>
                                <a:srgbClr val="000000"/>
                              </a:solidFill>
                              <a:round/>
                              <a:headEnd/>
                              <a:tailEnd/>
                            </a:ln>
                            <a:effectLst>
                              <a:outerShdw dist="20000" dir="5400000" rotWithShape="0">
                                <a:srgbClr val="000000">
                                  <a:alpha val="37999"/>
                                </a:srgbClr>
                              </a:outerShdw>
                            </a:effectLst>
                          </wps:spPr>
                          <wps:bodyPr/>
                        </wps:wsp>
                        <wps:wsp>
                          <wps:cNvPr id="687" name="Straight Connector 135"/>
                          <wps:cNvCnPr/>
                          <wps:spPr bwMode="auto">
                            <a:xfrm>
                              <a:off x="129005" y="20164"/>
                              <a:ext cx="0" cy="1694"/>
                            </a:xfrm>
                            <a:prstGeom prst="line">
                              <a:avLst/>
                            </a:prstGeom>
                            <a:noFill/>
                            <a:ln w="9525">
                              <a:solidFill>
                                <a:srgbClr val="000000"/>
                              </a:solidFill>
                              <a:round/>
                              <a:headEnd/>
                              <a:tailEnd/>
                            </a:ln>
                          </wps:spPr>
                          <wps:bodyPr/>
                        </wps:wsp>
                        <wps:wsp>
                          <wps:cNvPr id="688" name="Line 11"/>
                          <wps:cNvCnPr/>
                          <wps:spPr bwMode="auto">
                            <a:xfrm>
                              <a:off x="99222" y="19821"/>
                              <a:ext cx="0" cy="1310"/>
                            </a:xfrm>
                            <a:prstGeom prst="line">
                              <a:avLst/>
                            </a:prstGeom>
                            <a:noFill/>
                            <a:ln w="9525">
                              <a:solidFill>
                                <a:srgbClr val="000000"/>
                              </a:solidFill>
                              <a:round/>
                              <a:headEnd/>
                              <a:tailEnd/>
                            </a:ln>
                          </wps:spPr>
                          <wps:bodyPr/>
                        </wps:wsp>
                        <wps:wsp>
                          <wps:cNvPr id="689" name="Rectangle 122"/>
                          <wps:cNvSpPr>
                            <a:spLocks noChangeArrowheads="1"/>
                          </wps:cNvSpPr>
                          <wps:spPr bwMode="auto">
                            <a:xfrm>
                              <a:off x="93634" y="21905"/>
                              <a:ext cx="11234" cy="5768"/>
                            </a:xfrm>
                            <a:prstGeom prst="rect">
                              <a:avLst/>
                            </a:prstGeom>
                            <a:solidFill>
                              <a:srgbClr val="FFFFFF"/>
                            </a:solidFill>
                            <a:ln w="25400">
                              <a:solidFill>
                                <a:srgbClr val="000000"/>
                              </a:solidFill>
                              <a:miter lim="800000"/>
                              <a:headEnd/>
                              <a:tailEnd/>
                            </a:ln>
                          </wps:spPr>
                          <wps:txbx>
                            <w:txbxContent>
                              <w:p w14:paraId="3EB6F0A3" w14:textId="77777777" w:rsidR="00991478" w:rsidRPr="00306492" w:rsidRDefault="00991478" w:rsidP="00672987">
                                <w:pPr>
                                  <w:pStyle w:val="NormalWeb"/>
                                  <w:spacing w:after="0"/>
                                  <w:jc w:val="center"/>
                                  <w:rPr>
                                    <w:sz w:val="16"/>
                                    <w:szCs w:val="18"/>
                                  </w:rPr>
                                </w:pPr>
                                <w:r w:rsidRPr="006E5432">
                                  <w:rPr>
                                    <w:rFonts w:ascii="Calibri" w:hAnsi="Calibri"/>
                                    <w:b/>
                                    <w:bCs/>
                                    <w:color w:val="000000"/>
                                    <w:sz w:val="16"/>
                                    <w:szCs w:val="18"/>
                                  </w:rPr>
                                  <w:t>SUB BAGIAN UMUM &amp; KEPEGAWAIAN</w:t>
                                </w:r>
                              </w:p>
                              <w:p w14:paraId="0B3A7509" w14:textId="77777777" w:rsidR="00991478" w:rsidRPr="00825278" w:rsidRDefault="00991478" w:rsidP="00672987">
                                <w:pPr>
                                  <w:jc w:val="center"/>
                                  <w:rPr>
                                    <w:sz w:val="18"/>
                                    <w:szCs w:val="18"/>
                                    <w:lang w:val="id-ID"/>
                                  </w:rPr>
                                </w:pP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AD20967" id="Group 42" o:spid="_x0000_s1032" style="position:absolute;left:0;text-align:left;margin-left:91.3pt;margin-top:5.9pt;width:495pt;height:372.9pt;z-index:251659264;mso-width-relative:margin;mso-height-relative:margin" coordorigin="48405,7561" coordsize="80601,5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">
                <v:rect id="Rectangle 118" o:spid="_x0000_s1033" style="position:absolute;left:48405;top:58327;width:27874;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" strokeweight="2pt">
                  <v:textbox>
                    <w:txbxContent>
                      <w:p w14:paraId="3CAF093B" w14:textId="77777777" w:rsidR="00991478" w:rsidRPr="00825278" w:rsidRDefault="00991478" w:rsidP="00672987">
                        <w:pPr>
                          <w:pStyle w:val="NormalWeb"/>
                          <w:spacing w:after="0"/>
                          <w:jc w:val="center"/>
                          <w:rPr>
                            <w:sz w:val="18"/>
                            <w:szCs w:val="18"/>
                          </w:rPr>
                        </w:pPr>
                        <w:r w:rsidRPr="006E5432">
                          <w:rPr>
                            <w:rFonts w:ascii="Calibri" w:hAnsi="Calibri"/>
                            <w:color w:val="000000"/>
                            <w:sz w:val="18"/>
                            <w:szCs w:val="18"/>
                          </w:rPr>
                          <w:t>JABATAN FUNGSIONAL</w:t>
                        </w:r>
                      </w:p>
                    </w:txbxContent>
                  </v:textbox>
                </v:rect>
                <v:group id="Group 119" o:spid="_x0000_s1034" style="position:absolute;left:53573;top:7561;width:75433;height:50739" coordorigin="53573,7561" coordsize="75432,5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rect id="Rectangle 120" o:spid="_x0000_s1035" style="position:absolute;left:53573;top:7561;width:18253;height:3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" strokeweight="2pt">
                    <v:textbox>
                      <w:txbxContent>
                        <w:p w14:paraId="41A1FDF8" w14:textId="77777777" w:rsidR="00991478" w:rsidRPr="00825278" w:rsidRDefault="00991478" w:rsidP="00672987">
                          <w:pPr>
                            <w:pStyle w:val="NormalWeb"/>
                            <w:spacing w:after="0"/>
                            <w:jc w:val="center"/>
                            <w:rPr>
                              <w:sz w:val="18"/>
                              <w:szCs w:val="18"/>
                              <w:u w:val="single"/>
                            </w:rPr>
                          </w:pPr>
                          <w:r w:rsidRPr="006E5432">
                            <w:rPr>
                              <w:rFonts w:ascii="Calibri" w:hAnsi="Calibri"/>
                              <w:b/>
                              <w:bCs/>
                              <w:color w:val="000000"/>
                              <w:sz w:val="18"/>
                              <w:szCs w:val="18"/>
                              <w:u w:val="single"/>
                            </w:rPr>
                            <w:t>KEPALA BADAN</w:t>
                          </w:r>
                        </w:p>
                        <w:p w14:paraId="7E98FD0A" w14:textId="77777777" w:rsidR="00991478" w:rsidRPr="006E5432" w:rsidRDefault="00991478" w:rsidP="00672987">
                          <w:pPr>
                            <w:pStyle w:val="NormalWeb"/>
                            <w:spacing w:after="0"/>
                            <w:jc w:val="center"/>
                            <w:rPr>
                              <w:rFonts w:ascii="Calibri" w:hAnsi="Calibri"/>
                              <w:b/>
                              <w:bCs/>
                              <w:color w:val="7030A0"/>
                              <w:sz w:val="18"/>
                              <w:szCs w:val="18"/>
                            </w:rPr>
                          </w:pPr>
                        </w:p>
                        <w:p w14:paraId="4E3062B1" w14:textId="77777777" w:rsidR="00991478" w:rsidRPr="00825278" w:rsidRDefault="00991478" w:rsidP="00672987">
                          <w:pPr>
                            <w:pStyle w:val="NormalWeb"/>
                            <w:spacing w:after="0"/>
                            <w:jc w:val="center"/>
                            <w:rPr>
                              <w:sz w:val="18"/>
                              <w:szCs w:val="18"/>
                            </w:rPr>
                          </w:pPr>
                        </w:p>
                      </w:txbxContent>
                    </v:textbox>
                  </v:rect>
                  <v:rect id="Rectangle 121" o:spid="_x0000_s1036" style="position:absolute;left:76279;top:13645;width:18898;height:3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" strokeweight="2pt">
                    <v:textbox>
                      <w:txbxContent>
                        <w:p w14:paraId="0A5BCFBD" w14:textId="77777777" w:rsidR="00991478" w:rsidRPr="00A20480" w:rsidRDefault="00991478" w:rsidP="00672987">
                          <w:pPr>
                            <w:pStyle w:val="NormalWeb"/>
                            <w:spacing w:after="0"/>
                            <w:jc w:val="center"/>
                            <w:rPr>
                              <w:b/>
                              <w:sz w:val="18"/>
                              <w:szCs w:val="18"/>
                              <w:u w:val="single"/>
                            </w:rPr>
                          </w:pPr>
                          <w:r w:rsidRPr="00A20480">
                            <w:rPr>
                              <w:b/>
                              <w:sz w:val="18"/>
                              <w:szCs w:val="18"/>
                              <w:u w:val="single"/>
                            </w:rPr>
                            <w:t>SEKRETARIS</w:t>
                          </w:r>
                        </w:p>
                        <w:p w14:paraId="7F3D310A" w14:textId="77777777" w:rsidR="00991478" w:rsidRPr="00825278" w:rsidRDefault="00991478" w:rsidP="00672987">
                          <w:pPr>
                            <w:pStyle w:val="NormalWeb"/>
                            <w:spacing w:after="0"/>
                            <w:jc w:val="center"/>
                            <w:rPr>
                              <w:sz w:val="18"/>
                              <w:szCs w:val="18"/>
                            </w:rPr>
                          </w:pPr>
                        </w:p>
                      </w:txbxContent>
                    </v:textbox>
                  </v:rect>
                  <v:rect id="Rectangle 122" o:spid="_x0000_s1037" style="position:absolute;left:79061;top:21907;width:11721;height: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" strokeweight="2pt">
                    <v:textbox>
                      <w:txbxContent>
                        <w:p w14:paraId="3A7D9450"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6"/>
                              <w:szCs w:val="18"/>
                            </w:rPr>
                            <w:t>SUB BAGIAN PENYUSUNAN PROGRAM</w:t>
                          </w:r>
                        </w:p>
                        <w:p w14:paraId="7EAF9B1F" w14:textId="77777777" w:rsidR="00991478" w:rsidRPr="00825278" w:rsidRDefault="00991478" w:rsidP="00672987">
                          <w:pPr>
                            <w:jc w:val="center"/>
                            <w:rPr>
                              <w:sz w:val="18"/>
                              <w:szCs w:val="18"/>
                              <w:lang w:val="id-ID"/>
                            </w:rPr>
                          </w:pPr>
                        </w:p>
                      </w:txbxContent>
                    </v:textbox>
                  </v:rect>
                  <v:rect id="Rectangle 124" o:spid="_x0000_s1038" style="position:absolute;left:66076;top:21907;width:10392;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" strokeweight="2pt">
                    <v:textbox>
                      <w:txbxContent>
                        <w:p w14:paraId="533DF4FE" w14:textId="77777777" w:rsidR="00991478" w:rsidRPr="006E5432" w:rsidRDefault="00991478" w:rsidP="00672987">
                          <w:pPr>
                            <w:pStyle w:val="NormalWeb"/>
                            <w:spacing w:after="0" w:line="360" w:lineRule="auto"/>
                            <w:jc w:val="center"/>
                            <w:rPr>
                              <w:rFonts w:ascii="Calibri" w:hAnsi="Calibri"/>
                              <w:b/>
                              <w:bCs/>
                              <w:color w:val="000000"/>
                              <w:sz w:val="18"/>
                              <w:szCs w:val="18"/>
                            </w:rPr>
                          </w:pPr>
                          <w:r w:rsidRPr="006E5432">
                            <w:rPr>
                              <w:rFonts w:ascii="Calibri" w:hAnsi="Calibri"/>
                              <w:b/>
                              <w:bCs/>
                              <w:color w:val="000000"/>
                              <w:sz w:val="18"/>
                              <w:szCs w:val="18"/>
                            </w:rPr>
                            <w:t>SUB BAGIAN KEUANGAN</w:t>
                          </w:r>
                        </w:p>
                        <w:p w14:paraId="0AEC8A98" w14:textId="77777777" w:rsidR="00991478" w:rsidRPr="00825278" w:rsidRDefault="00991478" w:rsidP="00672987">
                          <w:pPr>
                            <w:pStyle w:val="NormalWeb"/>
                            <w:spacing w:after="0" w:line="360" w:lineRule="auto"/>
                            <w:jc w:val="center"/>
                            <w:rPr>
                              <w:sz w:val="18"/>
                              <w:szCs w:val="18"/>
                            </w:rPr>
                          </w:pPr>
                        </w:p>
                        <w:p w14:paraId="2F8DA649" w14:textId="77777777" w:rsidR="00991478" w:rsidRPr="00825278" w:rsidRDefault="00991478" w:rsidP="00672987">
                          <w:pPr>
                            <w:pStyle w:val="NormalWeb"/>
                            <w:spacing w:after="0"/>
                            <w:jc w:val="center"/>
                            <w:rPr>
                              <w:sz w:val="18"/>
                              <w:szCs w:val="18"/>
                            </w:rPr>
                          </w:pPr>
                        </w:p>
                      </w:txbxContent>
                    </v:textbox>
                  </v:rect>
                  <v:line id="Straight Connector 125" o:spid="_x0000_s1039" style="position:absolute;flip:x;visibility:visible;mso-wrap-style:square" from="62342,11082" to="62847,5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" strokeweight="2pt">
                    <v:shadow on="t" color="black" opacity="24903f" origin=",.5" offset="0,.55556mm"/>
                  </v:line>
                  <v:line id="Straight Connector 135" o:spid="_x0000_s1040" style="position:absolute;visibility:visible;mso-wrap-style:square" from="129005,20164" to="129005,2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11" o:spid="_x0000_s1041" style="position:absolute;visibility:visible;mso-wrap-style:square" from="99222,19821" to="99222,2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rect id="Rectangle 122" o:spid="_x0000_s1042" style="position:absolute;left:93634;top:21905;width:11234;height:5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" strokeweight="2pt">
                    <v:textbox>
                      <w:txbxContent>
                        <w:p w14:paraId="3EB6F0A3" w14:textId="77777777" w:rsidR="00991478" w:rsidRPr="00306492" w:rsidRDefault="00991478" w:rsidP="00672987">
                          <w:pPr>
                            <w:pStyle w:val="NormalWeb"/>
                            <w:spacing w:after="0"/>
                            <w:jc w:val="center"/>
                            <w:rPr>
                              <w:sz w:val="16"/>
                              <w:szCs w:val="18"/>
                            </w:rPr>
                          </w:pPr>
                          <w:r w:rsidRPr="006E5432">
                            <w:rPr>
                              <w:rFonts w:ascii="Calibri" w:hAnsi="Calibri"/>
                              <w:b/>
                              <w:bCs/>
                              <w:color w:val="000000"/>
                              <w:sz w:val="16"/>
                              <w:szCs w:val="18"/>
                            </w:rPr>
                            <w:t>SUB BAGIAN UMUM &amp; KEPEGAWAIAN</w:t>
                          </w:r>
                        </w:p>
                        <w:p w14:paraId="0B3A7509" w14:textId="77777777" w:rsidR="00991478" w:rsidRPr="00825278" w:rsidRDefault="00991478" w:rsidP="00672987">
                          <w:pPr>
                            <w:jc w:val="center"/>
                            <w:rPr>
                              <w:sz w:val="18"/>
                              <w:szCs w:val="18"/>
                              <w:lang w:val="id-ID"/>
                            </w:rPr>
                          </w:pPr>
                        </w:p>
                      </w:txbxContent>
                    </v:textbox>
                  </v:rect>
                </v:group>
              </v:group>
            </w:pict>
          </mc:Fallback>
        </mc:AlternateContent>
      </w:r>
    </w:p>
    <w:p w14:paraId="04F03924" w14:textId="77777777" w:rsidR="00CA6816" w:rsidRDefault="00CA6816" w:rsidP="008B7AC7">
      <w:pPr>
        <w:autoSpaceDE w:val="0"/>
        <w:autoSpaceDN w:val="0"/>
        <w:adjustRightInd w:val="0"/>
        <w:spacing w:line="480" w:lineRule="auto"/>
        <w:jc w:val="both"/>
        <w:rPr>
          <w:sz w:val="24"/>
          <w:szCs w:val="24"/>
          <w:lang w:val="sv-SE"/>
        </w:rPr>
      </w:pPr>
    </w:p>
    <w:p w14:paraId="7D6A212F" w14:textId="4B984356" w:rsidR="00CA6816" w:rsidRDefault="00CA6816" w:rsidP="008B7AC7">
      <w:pPr>
        <w:autoSpaceDE w:val="0"/>
        <w:autoSpaceDN w:val="0"/>
        <w:adjustRightInd w:val="0"/>
        <w:spacing w:line="480" w:lineRule="auto"/>
        <w:jc w:val="both"/>
        <w:rPr>
          <w:sz w:val="24"/>
          <w:szCs w:val="24"/>
        </w:rPr>
      </w:pPr>
    </w:p>
    <w:p w14:paraId="72B671BC" w14:textId="71784CEE" w:rsidR="00CA6816" w:rsidRPr="00CA6816" w:rsidRDefault="00CA6816" w:rsidP="008B7AC7">
      <w:pPr>
        <w:tabs>
          <w:tab w:val="left" w:pos="-1296"/>
        </w:tabs>
        <w:spacing w:after="120" w:line="480" w:lineRule="auto"/>
        <w:jc w:val="both"/>
        <w:rPr>
          <w:sz w:val="24"/>
          <w:szCs w:val="24"/>
          <w:lang w:val="sv-SE"/>
        </w:rPr>
      </w:pPr>
    </w:p>
    <w:p w14:paraId="077EDB70" w14:textId="77777777" w:rsidR="003346D8" w:rsidRPr="003346D8" w:rsidRDefault="003346D8" w:rsidP="008B7AC7">
      <w:pPr>
        <w:tabs>
          <w:tab w:val="left" w:pos="-1296"/>
        </w:tabs>
        <w:spacing w:after="120" w:line="480" w:lineRule="auto"/>
        <w:jc w:val="both"/>
        <w:rPr>
          <w:sz w:val="24"/>
          <w:szCs w:val="24"/>
          <w:lang w:val="sv-SE"/>
        </w:rPr>
      </w:pPr>
    </w:p>
    <w:p w14:paraId="1C5AD88D" w14:textId="0949D4E9" w:rsidR="00A517EB" w:rsidRPr="00A517EB" w:rsidRDefault="00672987" w:rsidP="008B7AC7">
      <w:pPr>
        <w:spacing w:line="480" w:lineRule="auto"/>
        <w:ind w:left="360"/>
        <w:jc w:val="both"/>
        <w:rPr>
          <w:sz w:val="24"/>
          <w:szCs w:val="24"/>
        </w:rPr>
      </w:pPr>
      <w:r>
        <w:rPr>
          <w:noProof/>
        </w:rPr>
        <mc:AlternateContent>
          <mc:Choice Requires="wpg">
            <w:drawing>
              <wp:anchor distT="0" distB="0" distL="114300" distR="114300" simplePos="0" relativeHeight="251661312" behindDoc="0" locked="0" layoutInCell="1" allowOverlap="1" wp14:anchorId="5A160E86" wp14:editId="07E55310">
                <wp:simplePos x="0" y="0"/>
                <wp:positionH relativeFrom="column">
                  <wp:posOffset>194310</wp:posOffset>
                </wp:positionH>
                <wp:positionV relativeFrom="paragraph">
                  <wp:posOffset>107315</wp:posOffset>
                </wp:positionV>
                <wp:extent cx="7961630" cy="2399030"/>
                <wp:effectExtent l="0" t="0" r="20320" b="2032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1630" cy="2399030"/>
                          <a:chOff x="4308" y="32351"/>
                          <a:chExt cx="106860" cy="24432"/>
                        </a:xfrm>
                      </wpg:grpSpPr>
                      <wps:wsp>
                        <wps:cNvPr id="13" name="Straight Connector 73"/>
                        <wps:cNvCnPr/>
                        <wps:spPr bwMode="auto">
                          <a:xfrm>
                            <a:off x="13294" y="32752"/>
                            <a:ext cx="60655" cy="0"/>
                          </a:xfrm>
                          <a:prstGeom prst="line">
                            <a:avLst/>
                          </a:prstGeom>
                          <a:noFill/>
                          <a:ln w="9525">
                            <a:solidFill>
                              <a:srgbClr val="000000"/>
                            </a:solidFill>
                            <a:round/>
                            <a:headEnd/>
                            <a:tailEnd/>
                          </a:ln>
                        </wps:spPr>
                        <wps:bodyPr/>
                      </wps:wsp>
                      <wpg:grpSp>
                        <wpg:cNvPr id="14" name="Group 74"/>
                        <wpg:cNvGrpSpPr>
                          <a:grpSpLocks/>
                        </wpg:cNvGrpSpPr>
                        <wpg:grpSpPr bwMode="auto">
                          <a:xfrm>
                            <a:off x="4308" y="34436"/>
                            <a:ext cx="17069" cy="22347"/>
                            <a:chOff x="4308" y="34436"/>
                            <a:chExt cx="17068" cy="22346"/>
                          </a:xfrm>
                        </wpg:grpSpPr>
                        <wps:wsp>
                          <wps:cNvPr id="15" name="Rectangle 109"/>
                          <wps:cNvSpPr>
                            <a:spLocks noChangeArrowheads="1"/>
                          </wps:cNvSpPr>
                          <wps:spPr bwMode="auto">
                            <a:xfrm>
                              <a:off x="4308" y="34436"/>
                              <a:ext cx="17068" cy="5551"/>
                            </a:xfrm>
                            <a:prstGeom prst="rect">
                              <a:avLst/>
                            </a:prstGeom>
                            <a:solidFill>
                              <a:srgbClr val="FFFFFF"/>
                            </a:solidFill>
                            <a:ln w="25400">
                              <a:solidFill>
                                <a:srgbClr val="000000"/>
                              </a:solidFill>
                              <a:miter lim="800000"/>
                              <a:headEnd/>
                              <a:tailEnd/>
                            </a:ln>
                          </wps:spPr>
                          <wps:txbx>
                            <w:txbxContent>
                              <w:p w14:paraId="4A87AF24"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BIDANG PENDAPATAN</w:t>
                                </w:r>
                              </w:p>
                              <w:p w14:paraId="5256E3D3"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16" name="Rectangle 110"/>
                          <wps:cNvSpPr>
                            <a:spLocks noChangeArrowheads="1"/>
                          </wps:cNvSpPr>
                          <wps:spPr bwMode="auto">
                            <a:xfrm>
                              <a:off x="4308" y="42008"/>
                              <a:ext cx="17068" cy="6861"/>
                            </a:xfrm>
                            <a:prstGeom prst="rect">
                              <a:avLst/>
                            </a:prstGeom>
                            <a:solidFill>
                              <a:srgbClr val="FFFFFF"/>
                            </a:solidFill>
                            <a:ln w="25400">
                              <a:solidFill>
                                <a:srgbClr val="000000"/>
                              </a:solidFill>
                              <a:miter lim="800000"/>
                              <a:headEnd/>
                              <a:tailEnd/>
                            </a:ln>
                          </wps:spPr>
                          <wps:txbx>
                            <w:txbxContent>
                              <w:p w14:paraId="3E0BB941" w14:textId="77777777" w:rsidR="00991478" w:rsidRPr="006E5432" w:rsidRDefault="00991478" w:rsidP="00672987">
                                <w:pPr>
                                  <w:pStyle w:val="NormalWeb"/>
                                  <w:spacing w:after="0"/>
                                  <w:jc w:val="center"/>
                                  <w:rPr>
                                    <w:rFonts w:ascii="Calibri" w:hAnsi="Calibri"/>
                                    <w:b/>
                                    <w:bCs/>
                                    <w:color w:val="000000"/>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PENDAFTARAN</w:t>
                                </w:r>
                                <w:proofErr w:type="gramEnd"/>
                                <w:r w:rsidRPr="006E5432">
                                  <w:rPr>
                                    <w:rFonts w:ascii="Calibri" w:hAnsi="Calibri"/>
                                    <w:b/>
                                    <w:bCs/>
                                    <w:color w:val="000000"/>
                                    <w:sz w:val="18"/>
                                    <w:szCs w:val="18"/>
                                  </w:rPr>
                                  <w:t>, PENDATAAN &amp; PENETAPAN</w:t>
                                </w:r>
                              </w:p>
                              <w:p w14:paraId="62CECDA6" w14:textId="77777777" w:rsidR="00991478" w:rsidRPr="006E5432" w:rsidRDefault="00991478" w:rsidP="00672987">
                                <w:pPr>
                                  <w:pStyle w:val="NormalWeb"/>
                                  <w:spacing w:after="0"/>
                                  <w:jc w:val="center"/>
                                  <w:rPr>
                                    <w:rFonts w:ascii="Calibri" w:hAnsi="Calibri"/>
                                    <w:b/>
                                    <w:bCs/>
                                    <w:color w:val="000000"/>
                                    <w:sz w:val="18"/>
                                    <w:szCs w:val="18"/>
                                  </w:rPr>
                                </w:pPr>
                              </w:p>
                              <w:p w14:paraId="32B44DBF"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17" name="Rectangle 111"/>
                          <wps:cNvSpPr>
                            <a:spLocks noChangeArrowheads="1"/>
                          </wps:cNvSpPr>
                          <wps:spPr bwMode="auto">
                            <a:xfrm>
                              <a:off x="4308" y="50043"/>
                              <a:ext cx="17069" cy="6740"/>
                            </a:xfrm>
                            <a:prstGeom prst="rect">
                              <a:avLst/>
                            </a:prstGeom>
                            <a:solidFill>
                              <a:srgbClr val="FFFFFF"/>
                            </a:solidFill>
                            <a:ln w="25400">
                              <a:solidFill>
                                <a:srgbClr val="000000"/>
                              </a:solidFill>
                              <a:miter lim="800000"/>
                              <a:headEnd/>
                              <a:tailEnd/>
                            </a:ln>
                          </wps:spPr>
                          <wps:txbx>
                            <w:txbxContent>
                              <w:p w14:paraId="7C52DD1B"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PENERIMAAN</w:t>
                                </w:r>
                                <w:proofErr w:type="gramEnd"/>
                                <w:r w:rsidRPr="006E5432">
                                  <w:rPr>
                                    <w:rFonts w:ascii="Calibri" w:hAnsi="Calibri"/>
                                    <w:b/>
                                    <w:bCs/>
                                    <w:color w:val="000000"/>
                                    <w:sz w:val="18"/>
                                    <w:szCs w:val="18"/>
                                  </w:rPr>
                                  <w:t>, PENAGIHAN &amp; PELAPORAN</w:t>
                                </w:r>
                              </w:p>
                              <w:p w14:paraId="11F95B4F"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g:grpSp>
                      <wpg:grpSp>
                        <wpg:cNvPr id="18" name="Group 75"/>
                        <wpg:cNvGrpSpPr>
                          <a:grpSpLocks/>
                        </wpg:cNvGrpSpPr>
                        <wpg:grpSpPr bwMode="auto">
                          <a:xfrm>
                            <a:off x="64071" y="32351"/>
                            <a:ext cx="47098" cy="22729"/>
                            <a:chOff x="64071" y="32351"/>
                            <a:chExt cx="47098" cy="22729"/>
                          </a:xfrm>
                        </wpg:grpSpPr>
                        <wps:wsp>
                          <wps:cNvPr id="19" name="Rectangle 100"/>
                          <wps:cNvSpPr>
                            <a:spLocks noChangeArrowheads="1"/>
                          </wps:cNvSpPr>
                          <wps:spPr bwMode="auto">
                            <a:xfrm>
                              <a:off x="64071" y="34942"/>
                              <a:ext cx="18246" cy="5473"/>
                            </a:xfrm>
                            <a:prstGeom prst="rect">
                              <a:avLst/>
                            </a:prstGeom>
                            <a:solidFill>
                              <a:srgbClr val="FFFFFF"/>
                            </a:solidFill>
                            <a:ln w="25400">
                              <a:solidFill>
                                <a:srgbClr val="000000"/>
                              </a:solidFill>
                              <a:miter lim="800000"/>
                              <a:headEnd/>
                              <a:tailEnd/>
                            </a:ln>
                          </wps:spPr>
                          <wps:txbx>
                            <w:txbxContent>
                              <w:p w14:paraId="31B621EB"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BIDANG A KUNTANSI</w:t>
                                </w:r>
                              </w:p>
                              <w:p w14:paraId="333FF795"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20" name="Rectangle 101"/>
                          <wps:cNvSpPr>
                            <a:spLocks noChangeArrowheads="1"/>
                          </wps:cNvSpPr>
                          <wps:spPr bwMode="auto">
                            <a:xfrm>
                              <a:off x="65022" y="42437"/>
                              <a:ext cx="17292" cy="5320"/>
                            </a:xfrm>
                            <a:prstGeom prst="rect">
                              <a:avLst/>
                            </a:prstGeom>
                            <a:solidFill>
                              <a:srgbClr val="FFFFFF"/>
                            </a:solidFill>
                            <a:ln w="25400">
                              <a:solidFill>
                                <a:srgbClr val="000000"/>
                              </a:solidFill>
                              <a:miter lim="800000"/>
                              <a:headEnd/>
                              <a:tailEnd/>
                            </a:ln>
                          </wps:spPr>
                          <wps:txbx>
                            <w:txbxContent>
                              <w:p w14:paraId="6ED6A84A" w14:textId="77777777" w:rsidR="00991478" w:rsidRPr="006E5432" w:rsidRDefault="00991478" w:rsidP="00672987">
                                <w:pPr>
                                  <w:pStyle w:val="NormalWeb"/>
                                  <w:spacing w:after="0"/>
                                  <w:jc w:val="center"/>
                                  <w:rPr>
                                    <w:rFonts w:ascii="Calibri" w:hAnsi="Calibri"/>
                                    <w:b/>
                                    <w:bCs/>
                                    <w:color w:val="000000"/>
                                    <w:sz w:val="18"/>
                                    <w:szCs w:val="18"/>
                                  </w:rPr>
                                </w:pPr>
                                <w:r w:rsidRPr="006E5432">
                                  <w:rPr>
                                    <w:rFonts w:ascii="Calibri" w:hAnsi="Calibri"/>
                                    <w:b/>
                                    <w:bCs/>
                                    <w:color w:val="000000"/>
                                    <w:sz w:val="18"/>
                                    <w:szCs w:val="18"/>
                                  </w:rPr>
                                  <w:t xml:space="preserve">KEPALA SUB BIDANG  </w:t>
                                </w:r>
                              </w:p>
                              <w:p w14:paraId="3C03156C"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AKUNTANSI I</w:t>
                                </w:r>
                              </w:p>
                              <w:p w14:paraId="5D59917F"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21" name="Rectangle 102"/>
                          <wps:cNvSpPr>
                            <a:spLocks noChangeArrowheads="1"/>
                          </wps:cNvSpPr>
                          <wps:spPr bwMode="auto">
                            <a:xfrm>
                              <a:off x="64967" y="49939"/>
                              <a:ext cx="17344" cy="5141"/>
                            </a:xfrm>
                            <a:prstGeom prst="rect">
                              <a:avLst/>
                            </a:prstGeom>
                            <a:solidFill>
                              <a:srgbClr val="FFFFFF"/>
                            </a:solidFill>
                            <a:ln w="25400">
                              <a:solidFill>
                                <a:srgbClr val="000000"/>
                              </a:solidFill>
                              <a:miter lim="800000"/>
                              <a:headEnd/>
                              <a:tailEnd/>
                            </a:ln>
                          </wps:spPr>
                          <wps:txbx>
                            <w:txbxContent>
                              <w:p w14:paraId="4CC070A7" w14:textId="77777777" w:rsidR="00991478" w:rsidRPr="006E5432" w:rsidRDefault="00991478" w:rsidP="00672987">
                                <w:pPr>
                                  <w:pStyle w:val="NormalWeb"/>
                                  <w:spacing w:after="0"/>
                                  <w:jc w:val="center"/>
                                  <w:rPr>
                                    <w:rFonts w:ascii="Calibri" w:hAnsi="Calibri"/>
                                    <w:b/>
                                    <w:bCs/>
                                    <w:color w:val="000000"/>
                                    <w:sz w:val="18"/>
                                    <w:szCs w:val="18"/>
                                  </w:rPr>
                                </w:pPr>
                                <w:r w:rsidRPr="006E5432">
                                  <w:rPr>
                                    <w:rFonts w:ascii="Calibri" w:hAnsi="Calibri"/>
                                    <w:b/>
                                    <w:bCs/>
                                    <w:color w:val="000000"/>
                                    <w:sz w:val="18"/>
                                    <w:szCs w:val="18"/>
                                  </w:rPr>
                                  <w:t>KEPALA SUB BIDANG</w:t>
                                </w:r>
                              </w:p>
                              <w:p w14:paraId="0DAEA378"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AKUNTANSI II</w:t>
                                </w:r>
                              </w:p>
                              <w:p w14:paraId="7FC1DC2D"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22" name="Straight Connector 106"/>
                          <wps:cNvCnPr/>
                          <wps:spPr bwMode="auto">
                            <a:xfrm>
                              <a:off x="111169" y="40109"/>
                              <a:ext cx="0" cy="1501"/>
                            </a:xfrm>
                            <a:prstGeom prst="line">
                              <a:avLst/>
                            </a:prstGeom>
                            <a:noFill/>
                            <a:ln w="9525">
                              <a:solidFill>
                                <a:srgbClr val="000000"/>
                              </a:solidFill>
                              <a:round/>
                              <a:headEnd/>
                              <a:tailEnd/>
                            </a:ln>
                          </wps:spPr>
                          <wps:bodyPr/>
                        </wps:wsp>
                        <wps:wsp>
                          <wps:cNvPr id="23" name="Straight Connector 108"/>
                          <wps:cNvCnPr/>
                          <wps:spPr bwMode="auto">
                            <a:xfrm>
                              <a:off x="110672" y="32351"/>
                              <a:ext cx="0" cy="2243"/>
                            </a:xfrm>
                            <a:prstGeom prst="line">
                              <a:avLst/>
                            </a:prstGeom>
                            <a:noFill/>
                            <a:ln w="9525">
                              <a:solidFill>
                                <a:srgbClr val="000000"/>
                              </a:solidFill>
                              <a:round/>
                              <a:headEnd/>
                              <a:tailEnd/>
                            </a:ln>
                          </wps:spPr>
                          <wps:bodyPr/>
                        </wps:wsp>
                      </wpg:grpSp>
                      <wpg:grpSp>
                        <wpg:cNvPr id="24" name="Group 76"/>
                        <wpg:cNvGrpSpPr>
                          <a:grpSpLocks/>
                        </wpg:cNvGrpSpPr>
                        <wpg:grpSpPr bwMode="auto">
                          <a:xfrm>
                            <a:off x="47197" y="34967"/>
                            <a:ext cx="27052" cy="20218"/>
                            <a:chOff x="47197" y="34967"/>
                            <a:chExt cx="27051" cy="20217"/>
                          </a:xfrm>
                        </wpg:grpSpPr>
                        <wps:wsp>
                          <wps:cNvPr id="25" name="Rectangle 98"/>
                          <wps:cNvSpPr>
                            <a:spLocks noChangeArrowheads="1"/>
                          </wps:cNvSpPr>
                          <wps:spPr bwMode="auto">
                            <a:xfrm>
                              <a:off x="47640" y="34967"/>
                              <a:ext cx="13257" cy="5231"/>
                            </a:xfrm>
                            <a:prstGeom prst="rect">
                              <a:avLst/>
                            </a:prstGeom>
                            <a:solidFill>
                              <a:srgbClr val="FFFFFF"/>
                            </a:solidFill>
                            <a:ln w="25400">
                              <a:solidFill>
                                <a:srgbClr val="000000"/>
                              </a:solidFill>
                              <a:miter lim="800000"/>
                              <a:headEnd/>
                              <a:tailEnd/>
                            </a:ln>
                          </wps:spPr>
                          <wps:txbx>
                            <w:txbxContent>
                              <w:p w14:paraId="710CE196" w14:textId="77777777" w:rsidR="00991478" w:rsidRPr="00825278" w:rsidRDefault="00991478" w:rsidP="00672987">
                                <w:pPr>
                                  <w:pStyle w:val="NormalWeb"/>
                                  <w:spacing w:after="0"/>
                                  <w:jc w:val="center"/>
                                  <w:rPr>
                                    <w:sz w:val="18"/>
                                    <w:szCs w:val="18"/>
                                  </w:rPr>
                                </w:pPr>
                                <w:proofErr w:type="gramStart"/>
                                <w:r w:rsidRPr="006E5432">
                                  <w:rPr>
                                    <w:rFonts w:ascii="Calibri" w:hAnsi="Calibri"/>
                                    <w:b/>
                                    <w:bCs/>
                                    <w:color w:val="000000"/>
                                    <w:sz w:val="18"/>
                                    <w:szCs w:val="18"/>
                                  </w:rPr>
                                  <w:t>BIDANG  ASET</w:t>
                                </w:r>
                                <w:proofErr w:type="gramEnd"/>
                              </w:p>
                              <w:p w14:paraId="16372EEE"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26" name="Rectangle 96"/>
                          <wps:cNvSpPr>
                            <a:spLocks noChangeArrowheads="1"/>
                          </wps:cNvSpPr>
                          <wps:spPr bwMode="auto">
                            <a:xfrm>
                              <a:off x="47640" y="42580"/>
                              <a:ext cx="14222" cy="5319"/>
                            </a:xfrm>
                            <a:prstGeom prst="rect">
                              <a:avLst/>
                            </a:prstGeom>
                            <a:solidFill>
                              <a:srgbClr val="FFFFFF"/>
                            </a:solidFill>
                            <a:ln w="25400">
                              <a:solidFill>
                                <a:srgbClr val="000000"/>
                              </a:solidFill>
                              <a:miter lim="800000"/>
                              <a:headEnd/>
                              <a:tailEnd/>
                            </a:ln>
                          </wps:spPr>
                          <wps:txbx>
                            <w:txbxContent>
                              <w:p w14:paraId="2CF30C2B"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ASET</w:t>
                                </w:r>
                                <w:proofErr w:type="gramEnd"/>
                                <w:r w:rsidRPr="006E5432">
                                  <w:rPr>
                                    <w:rFonts w:ascii="Calibri" w:hAnsi="Calibri"/>
                                    <w:b/>
                                    <w:bCs/>
                                    <w:color w:val="000000"/>
                                    <w:sz w:val="18"/>
                                    <w:szCs w:val="18"/>
                                  </w:rPr>
                                  <w:t xml:space="preserve"> I</w:t>
                                </w:r>
                              </w:p>
                              <w:p w14:paraId="03268E23"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27" name="Rectangle 94"/>
                          <wps:cNvSpPr>
                            <a:spLocks noChangeArrowheads="1"/>
                          </wps:cNvSpPr>
                          <wps:spPr bwMode="auto">
                            <a:xfrm>
                              <a:off x="47197" y="50043"/>
                              <a:ext cx="14930" cy="5142"/>
                            </a:xfrm>
                            <a:prstGeom prst="rect">
                              <a:avLst/>
                            </a:prstGeom>
                            <a:solidFill>
                              <a:srgbClr val="FFFFFF"/>
                            </a:solidFill>
                            <a:ln w="25400">
                              <a:solidFill>
                                <a:srgbClr val="000000"/>
                              </a:solidFill>
                              <a:miter lim="800000"/>
                              <a:headEnd/>
                              <a:tailEnd/>
                            </a:ln>
                          </wps:spPr>
                          <wps:txbx>
                            <w:txbxContent>
                              <w:p w14:paraId="7EE2577A"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ASET</w:t>
                                </w:r>
                                <w:proofErr w:type="gramEnd"/>
                                <w:r w:rsidRPr="006E5432">
                                  <w:rPr>
                                    <w:rFonts w:ascii="Calibri" w:hAnsi="Calibri"/>
                                    <w:b/>
                                    <w:bCs/>
                                    <w:color w:val="000000"/>
                                    <w:sz w:val="18"/>
                                    <w:szCs w:val="18"/>
                                  </w:rPr>
                                  <w:t xml:space="preserve">  II</w:t>
                                </w:r>
                              </w:p>
                            </w:txbxContent>
                          </wps:txbx>
                          <wps:bodyPr rot="0" vert="horz" wrap="square" lIns="91440" tIns="45720" rIns="91440" bIns="45720" anchor="t" anchorCtr="0" upright="1">
                            <a:noAutofit/>
                          </wps:bodyPr>
                        </wps:wsp>
                        <wps:wsp>
                          <wps:cNvPr id="28" name="Straight Connector 91"/>
                          <wps:cNvCnPr/>
                          <wps:spPr bwMode="auto">
                            <a:xfrm>
                              <a:off x="74133" y="40415"/>
                              <a:ext cx="0" cy="1550"/>
                            </a:xfrm>
                            <a:prstGeom prst="line">
                              <a:avLst/>
                            </a:prstGeom>
                            <a:noFill/>
                            <a:ln w="9525">
                              <a:solidFill>
                                <a:srgbClr val="000000"/>
                              </a:solidFill>
                              <a:round/>
                              <a:headEnd/>
                              <a:tailEnd/>
                            </a:ln>
                          </wps:spPr>
                          <wps:bodyPr/>
                        </wps:wsp>
                        <wps:wsp>
                          <wps:cNvPr id="29" name="Straight Connector 92"/>
                          <wps:cNvCnPr/>
                          <wps:spPr bwMode="auto">
                            <a:xfrm flipH="1">
                              <a:off x="74249" y="48063"/>
                              <a:ext cx="0" cy="1538"/>
                            </a:xfrm>
                            <a:prstGeom prst="line">
                              <a:avLst/>
                            </a:prstGeom>
                            <a:noFill/>
                            <a:ln w="9525">
                              <a:solidFill>
                                <a:srgbClr val="000000"/>
                              </a:solidFill>
                              <a:round/>
                              <a:headEnd/>
                              <a:tailEnd/>
                            </a:ln>
                          </wps:spPr>
                          <wps:bodyPr/>
                        </wps:wsp>
                      </wpg:grpSp>
                      <wpg:grpSp>
                        <wpg:cNvPr id="30" name="Group 77"/>
                        <wpg:cNvGrpSpPr>
                          <a:grpSpLocks/>
                        </wpg:cNvGrpSpPr>
                        <wpg:grpSpPr bwMode="auto">
                          <a:xfrm>
                            <a:off x="24094" y="32886"/>
                            <a:ext cx="17173" cy="23625"/>
                            <a:chOff x="24094" y="32886"/>
                            <a:chExt cx="17173" cy="23625"/>
                          </a:xfrm>
                        </wpg:grpSpPr>
                        <wpg:grpSp>
                          <wpg:cNvPr id="31" name="Group 78"/>
                          <wpg:cNvGrpSpPr>
                            <a:grpSpLocks/>
                          </wpg:cNvGrpSpPr>
                          <wpg:grpSpPr bwMode="auto">
                            <a:xfrm>
                              <a:off x="24094" y="34609"/>
                              <a:ext cx="17173" cy="21902"/>
                              <a:chOff x="24094" y="34609"/>
                              <a:chExt cx="17173" cy="21902"/>
                            </a:xfrm>
                          </wpg:grpSpPr>
                          <wps:wsp>
                            <wps:cNvPr id="32" name="Rectangle 80"/>
                            <wps:cNvSpPr>
                              <a:spLocks noChangeArrowheads="1"/>
                            </wps:cNvSpPr>
                            <wps:spPr bwMode="auto">
                              <a:xfrm>
                                <a:off x="24376" y="34609"/>
                                <a:ext cx="16891" cy="5378"/>
                              </a:xfrm>
                              <a:prstGeom prst="rect">
                                <a:avLst/>
                              </a:prstGeom>
                              <a:solidFill>
                                <a:srgbClr val="FFFFFF"/>
                              </a:solidFill>
                              <a:ln w="25400">
                                <a:solidFill>
                                  <a:srgbClr val="000000"/>
                                </a:solidFill>
                                <a:miter lim="800000"/>
                                <a:headEnd/>
                                <a:tailEnd/>
                              </a:ln>
                            </wps:spPr>
                            <wps:txbx>
                              <w:txbxContent>
                                <w:p w14:paraId="3D199DB0"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BIDANG ANGGARAN &amp; PERBENDAHARAAN</w:t>
                                  </w:r>
                                </w:p>
                                <w:p w14:paraId="1AC32B2D" w14:textId="77777777" w:rsidR="00991478" w:rsidRPr="00825278" w:rsidRDefault="00991478" w:rsidP="00672987">
                                  <w:pPr>
                                    <w:pStyle w:val="NormalWeb"/>
                                    <w:spacing w:after="0"/>
                                    <w:jc w:val="center"/>
                                    <w:rPr>
                                      <w:sz w:val="18"/>
                                      <w:szCs w:val="18"/>
                                    </w:rPr>
                                  </w:pPr>
                                </w:p>
                                <w:p w14:paraId="4C5C26B4" w14:textId="77777777" w:rsidR="00991478" w:rsidRPr="00825278" w:rsidRDefault="00991478" w:rsidP="00672987">
                                  <w:pPr>
                                    <w:pStyle w:val="NormalWeb"/>
                                    <w:spacing w:after="0"/>
                                    <w:rPr>
                                      <w:sz w:val="18"/>
                                      <w:szCs w:val="18"/>
                                    </w:rPr>
                                  </w:pPr>
                                </w:p>
                              </w:txbxContent>
                            </wps:txbx>
                            <wps:bodyPr rot="0" vert="horz" wrap="square" lIns="91440" tIns="45720" rIns="91440" bIns="45720" anchor="ctr" anchorCtr="0" upright="1">
                              <a:noAutofit/>
                            </wps:bodyPr>
                          </wps:wsp>
                          <wps:wsp>
                            <wps:cNvPr id="33" name="Rectangle 81"/>
                            <wps:cNvSpPr>
                              <a:spLocks noChangeArrowheads="1"/>
                            </wps:cNvSpPr>
                            <wps:spPr bwMode="auto">
                              <a:xfrm>
                                <a:off x="24235" y="42151"/>
                                <a:ext cx="17030" cy="5751"/>
                              </a:xfrm>
                              <a:prstGeom prst="rect">
                                <a:avLst/>
                              </a:prstGeom>
                              <a:solidFill>
                                <a:srgbClr val="FFFFFF"/>
                              </a:solidFill>
                              <a:ln w="25400">
                                <a:solidFill>
                                  <a:srgbClr val="000000"/>
                                </a:solidFill>
                                <a:miter lim="800000"/>
                                <a:headEnd/>
                                <a:tailEnd/>
                              </a:ln>
                            </wps:spPr>
                            <wps:txbx>
                              <w:txbxContent>
                                <w:p w14:paraId="3747519E"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ANGGARAN</w:t>
                                  </w:r>
                                  <w:proofErr w:type="gramEnd"/>
                                </w:p>
                                <w:p w14:paraId="4612E2EE"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s:wsp>
                            <wps:cNvPr id="34" name="Rectangle 82"/>
                            <wps:cNvSpPr>
                              <a:spLocks noChangeArrowheads="1"/>
                            </wps:cNvSpPr>
                            <wps:spPr bwMode="auto">
                              <a:xfrm>
                                <a:off x="24094" y="50273"/>
                                <a:ext cx="17171" cy="6238"/>
                              </a:xfrm>
                              <a:prstGeom prst="rect">
                                <a:avLst/>
                              </a:prstGeom>
                              <a:solidFill>
                                <a:srgbClr val="FFFFFF"/>
                              </a:solidFill>
                              <a:ln w="25400">
                                <a:solidFill>
                                  <a:srgbClr val="000000"/>
                                </a:solidFill>
                                <a:miter lim="800000"/>
                                <a:headEnd/>
                                <a:tailEnd/>
                              </a:ln>
                            </wps:spPr>
                            <wps:txbx>
                              <w:txbxContent>
                                <w:p w14:paraId="4200CD06"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PERBENDAHARAAN</w:t>
                                  </w:r>
                                  <w:proofErr w:type="gramEnd"/>
                                </w:p>
                                <w:p w14:paraId="33C649F4" w14:textId="77777777" w:rsidR="00991478" w:rsidRPr="00825278" w:rsidRDefault="00991478" w:rsidP="00672987">
                                  <w:pPr>
                                    <w:pStyle w:val="NormalWeb"/>
                                    <w:spacing w:after="0"/>
                                    <w:jc w:val="center"/>
                                    <w:rPr>
                                      <w:sz w:val="18"/>
                                      <w:szCs w:val="18"/>
                                    </w:rPr>
                                  </w:pPr>
                                </w:p>
                              </w:txbxContent>
                            </wps:txbx>
                            <wps:bodyPr rot="0" vert="horz" wrap="square" lIns="91440" tIns="45720" rIns="91440" bIns="45720" anchor="ctr" anchorCtr="0" upright="1">
                              <a:noAutofit/>
                            </wps:bodyPr>
                          </wps:wsp>
                        </wpg:grpSp>
                        <wps:wsp>
                          <wps:cNvPr id="35" name="Straight Connector 79"/>
                          <wps:cNvCnPr/>
                          <wps:spPr bwMode="auto">
                            <a:xfrm>
                              <a:off x="32380" y="32886"/>
                              <a:ext cx="31" cy="1627"/>
                            </a:xfrm>
                            <a:prstGeom prst="line">
                              <a:avLst/>
                            </a:prstGeom>
                            <a:noFill/>
                            <a:ln w="9525">
                              <a:solidFill>
                                <a:srgbClr val="000000"/>
                              </a:solidFill>
                              <a:round/>
                              <a:headEnd/>
                              <a:tailEnd/>
                            </a:ln>
                          </wps:spPr>
                          <wps:bodyPr/>
                        </wps:wsp>
                      </wpg:grpSp>
                    </wpg:wgp>
                  </a:graphicData>
                </a:graphic>
                <wp14:sizeRelH relativeFrom="margin">
                  <wp14:pctWidth>0</wp14:pctWidth>
                </wp14:sizeRelH>
                <wp14:sizeRelV relativeFrom="margin">
                  <wp14:pctHeight>0</wp14:pctHeight>
                </wp14:sizeRelV>
              </wp:anchor>
            </w:drawing>
          </mc:Choice>
          <mc:Fallback>
            <w:pict>
              <v:group w14:anchorId="5A160E86" id="Group 12" o:spid="_x0000_s1043" style="position:absolute;left:0;text-align:left;margin-left:15.3pt;margin-top:8.45pt;width:626.9pt;height:188.9pt;z-index:251661312;mso-width-relative:margin;mso-height-relative:margin" coordorigin="4308,32351" coordsize="106860,2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">
                <v:line id="Straight Connector 73" o:spid="_x0000_s1044" style="position:absolute;visibility:visible;mso-wrap-style:square" from="13294,32752" to="73949,3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id="Group 74" o:spid="_x0000_s1045" style="position:absolute;left:4308;top:34436;width:17069;height:22347" coordorigin="4308,34436" coordsize="17068,2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09" o:spid="_x0000_s1046" style="position:absolute;left:4308;top:34436;width:17068;height:5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" strokeweight="2pt">
                    <v:textbox>
                      <w:txbxContent>
                        <w:p w14:paraId="4A87AF24"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BIDANG PENDAPATAN</w:t>
                          </w:r>
                        </w:p>
                        <w:p w14:paraId="5256E3D3" w14:textId="77777777" w:rsidR="00991478" w:rsidRPr="00825278" w:rsidRDefault="00991478" w:rsidP="00672987">
                          <w:pPr>
                            <w:pStyle w:val="NormalWeb"/>
                            <w:spacing w:after="0"/>
                            <w:jc w:val="center"/>
                            <w:rPr>
                              <w:sz w:val="18"/>
                              <w:szCs w:val="18"/>
                            </w:rPr>
                          </w:pPr>
                        </w:p>
                      </w:txbxContent>
                    </v:textbox>
                  </v:rect>
                  <v:rect id="Rectangle 110" o:spid="_x0000_s1047" style="position:absolute;left:4308;top:42008;width:17068;height:6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" strokeweight="2pt">
                    <v:textbox>
                      <w:txbxContent>
                        <w:p w14:paraId="3E0BB941" w14:textId="77777777" w:rsidR="00991478" w:rsidRPr="006E5432" w:rsidRDefault="00991478" w:rsidP="00672987">
                          <w:pPr>
                            <w:pStyle w:val="NormalWeb"/>
                            <w:spacing w:after="0"/>
                            <w:jc w:val="center"/>
                            <w:rPr>
                              <w:rFonts w:ascii="Calibri" w:hAnsi="Calibri"/>
                              <w:b/>
                              <w:bCs/>
                              <w:color w:val="000000"/>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PENDAFTARAN</w:t>
                          </w:r>
                          <w:proofErr w:type="gramEnd"/>
                          <w:r w:rsidRPr="006E5432">
                            <w:rPr>
                              <w:rFonts w:ascii="Calibri" w:hAnsi="Calibri"/>
                              <w:b/>
                              <w:bCs/>
                              <w:color w:val="000000"/>
                              <w:sz w:val="18"/>
                              <w:szCs w:val="18"/>
                            </w:rPr>
                            <w:t>, PENDATAAN &amp; PENETAPAN</w:t>
                          </w:r>
                        </w:p>
                        <w:p w14:paraId="62CECDA6" w14:textId="77777777" w:rsidR="00991478" w:rsidRPr="006E5432" w:rsidRDefault="00991478" w:rsidP="00672987">
                          <w:pPr>
                            <w:pStyle w:val="NormalWeb"/>
                            <w:spacing w:after="0"/>
                            <w:jc w:val="center"/>
                            <w:rPr>
                              <w:rFonts w:ascii="Calibri" w:hAnsi="Calibri"/>
                              <w:b/>
                              <w:bCs/>
                              <w:color w:val="000000"/>
                              <w:sz w:val="18"/>
                              <w:szCs w:val="18"/>
                            </w:rPr>
                          </w:pPr>
                        </w:p>
                        <w:p w14:paraId="32B44DBF" w14:textId="77777777" w:rsidR="00991478" w:rsidRPr="00825278" w:rsidRDefault="00991478" w:rsidP="00672987">
                          <w:pPr>
                            <w:pStyle w:val="NormalWeb"/>
                            <w:spacing w:after="0"/>
                            <w:jc w:val="center"/>
                            <w:rPr>
                              <w:sz w:val="18"/>
                              <w:szCs w:val="18"/>
                            </w:rPr>
                          </w:pPr>
                        </w:p>
                      </w:txbxContent>
                    </v:textbox>
                  </v:rect>
                  <v:rect id="Rectangle 111" o:spid="_x0000_s1048" style="position:absolute;left:4308;top:50043;width:17069;height: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" strokeweight="2pt">
                    <v:textbox>
                      <w:txbxContent>
                        <w:p w14:paraId="7C52DD1B"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PENERIMAAN</w:t>
                          </w:r>
                          <w:proofErr w:type="gramEnd"/>
                          <w:r w:rsidRPr="006E5432">
                            <w:rPr>
                              <w:rFonts w:ascii="Calibri" w:hAnsi="Calibri"/>
                              <w:b/>
                              <w:bCs/>
                              <w:color w:val="000000"/>
                              <w:sz w:val="18"/>
                              <w:szCs w:val="18"/>
                            </w:rPr>
                            <w:t>, PENAGIHAN &amp; PELAPORAN</w:t>
                          </w:r>
                        </w:p>
                        <w:p w14:paraId="11F95B4F" w14:textId="77777777" w:rsidR="00991478" w:rsidRPr="00825278" w:rsidRDefault="00991478" w:rsidP="00672987">
                          <w:pPr>
                            <w:pStyle w:val="NormalWeb"/>
                            <w:spacing w:after="0"/>
                            <w:jc w:val="center"/>
                            <w:rPr>
                              <w:sz w:val="18"/>
                              <w:szCs w:val="18"/>
                            </w:rPr>
                          </w:pPr>
                        </w:p>
                      </w:txbxContent>
                    </v:textbox>
                  </v:rect>
                </v:group>
                <v:group id="Group 75" o:spid="_x0000_s1049" style="position:absolute;left:64071;top:32351;width:47098;height:22729" coordorigin="64071,32351" coordsize="47098,2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00" o:spid="_x0000_s1050" style="position:absolute;left:64071;top:34942;width:18246;height:5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" strokeweight="2pt">
                    <v:textbox>
                      <w:txbxContent>
                        <w:p w14:paraId="31B621EB"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BIDANG A KUNTANSI</w:t>
                          </w:r>
                        </w:p>
                        <w:p w14:paraId="333FF795" w14:textId="77777777" w:rsidR="00991478" w:rsidRPr="00825278" w:rsidRDefault="00991478" w:rsidP="00672987">
                          <w:pPr>
                            <w:pStyle w:val="NormalWeb"/>
                            <w:spacing w:after="0"/>
                            <w:jc w:val="center"/>
                            <w:rPr>
                              <w:sz w:val="18"/>
                              <w:szCs w:val="18"/>
                            </w:rPr>
                          </w:pPr>
                        </w:p>
                      </w:txbxContent>
                    </v:textbox>
                  </v:rect>
                  <v:rect id="Rectangle 101" o:spid="_x0000_s1051" style="position:absolute;left:65022;top:42437;width:17292;height:5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" strokeweight="2pt">
                    <v:textbox>
                      <w:txbxContent>
                        <w:p w14:paraId="6ED6A84A" w14:textId="77777777" w:rsidR="00991478" w:rsidRPr="006E5432" w:rsidRDefault="00991478" w:rsidP="00672987">
                          <w:pPr>
                            <w:pStyle w:val="NormalWeb"/>
                            <w:spacing w:after="0"/>
                            <w:jc w:val="center"/>
                            <w:rPr>
                              <w:rFonts w:ascii="Calibri" w:hAnsi="Calibri"/>
                              <w:b/>
                              <w:bCs/>
                              <w:color w:val="000000"/>
                              <w:sz w:val="18"/>
                              <w:szCs w:val="18"/>
                            </w:rPr>
                          </w:pPr>
                          <w:r w:rsidRPr="006E5432">
                            <w:rPr>
                              <w:rFonts w:ascii="Calibri" w:hAnsi="Calibri"/>
                              <w:b/>
                              <w:bCs/>
                              <w:color w:val="000000"/>
                              <w:sz w:val="18"/>
                              <w:szCs w:val="18"/>
                            </w:rPr>
                            <w:t xml:space="preserve">KEPALA SUB BIDANG  </w:t>
                          </w:r>
                        </w:p>
                        <w:p w14:paraId="3C03156C"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AKUNTANSI I</w:t>
                          </w:r>
                        </w:p>
                        <w:p w14:paraId="5D59917F" w14:textId="77777777" w:rsidR="00991478" w:rsidRPr="00825278" w:rsidRDefault="00991478" w:rsidP="00672987">
                          <w:pPr>
                            <w:pStyle w:val="NormalWeb"/>
                            <w:spacing w:after="0"/>
                            <w:jc w:val="center"/>
                            <w:rPr>
                              <w:sz w:val="18"/>
                              <w:szCs w:val="18"/>
                            </w:rPr>
                          </w:pPr>
                        </w:p>
                      </w:txbxContent>
                    </v:textbox>
                  </v:rect>
                  <v:rect id="Rectangle 102" o:spid="_x0000_s1052" style="position:absolute;left:64967;top:49939;width:17344;height:5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" strokeweight="2pt">
                    <v:textbox>
                      <w:txbxContent>
                        <w:p w14:paraId="4CC070A7" w14:textId="77777777" w:rsidR="00991478" w:rsidRPr="006E5432" w:rsidRDefault="00991478" w:rsidP="00672987">
                          <w:pPr>
                            <w:pStyle w:val="NormalWeb"/>
                            <w:spacing w:after="0"/>
                            <w:jc w:val="center"/>
                            <w:rPr>
                              <w:rFonts w:ascii="Calibri" w:hAnsi="Calibri"/>
                              <w:b/>
                              <w:bCs/>
                              <w:color w:val="000000"/>
                              <w:sz w:val="18"/>
                              <w:szCs w:val="18"/>
                            </w:rPr>
                          </w:pPr>
                          <w:r w:rsidRPr="006E5432">
                            <w:rPr>
                              <w:rFonts w:ascii="Calibri" w:hAnsi="Calibri"/>
                              <w:b/>
                              <w:bCs/>
                              <w:color w:val="000000"/>
                              <w:sz w:val="18"/>
                              <w:szCs w:val="18"/>
                            </w:rPr>
                            <w:t>KEPALA SUB BIDANG</w:t>
                          </w:r>
                        </w:p>
                        <w:p w14:paraId="0DAEA378"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AKUNTANSI II</w:t>
                          </w:r>
                        </w:p>
                        <w:p w14:paraId="7FC1DC2D" w14:textId="77777777" w:rsidR="00991478" w:rsidRPr="00825278" w:rsidRDefault="00991478" w:rsidP="00672987">
                          <w:pPr>
                            <w:pStyle w:val="NormalWeb"/>
                            <w:spacing w:after="0"/>
                            <w:jc w:val="center"/>
                            <w:rPr>
                              <w:sz w:val="18"/>
                              <w:szCs w:val="18"/>
                            </w:rPr>
                          </w:pPr>
                        </w:p>
                      </w:txbxContent>
                    </v:textbox>
                  </v:rect>
                  <v:line id="Straight Connector 106" o:spid="_x0000_s1053" style="position:absolute;visibility:visible;mso-wrap-style:square" from="111169,40109" to="111169,4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Straight Connector 108" o:spid="_x0000_s1054" style="position:absolute;visibility:visible;mso-wrap-style:square" from="110672,32351" to="110672,34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group>
                <v:group id="Group 76" o:spid="_x0000_s1055" style="position:absolute;left:47197;top:34967;width:27052;height:20218" coordorigin="47197,34967" coordsize="27051,2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98" o:spid="_x0000_s1056" style="position:absolute;left:47640;top:34967;width:13257;height:5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" strokeweight="2pt">
                    <v:textbox>
                      <w:txbxContent>
                        <w:p w14:paraId="710CE196" w14:textId="77777777" w:rsidR="00991478" w:rsidRPr="00825278" w:rsidRDefault="00991478" w:rsidP="00672987">
                          <w:pPr>
                            <w:pStyle w:val="NormalWeb"/>
                            <w:spacing w:after="0"/>
                            <w:jc w:val="center"/>
                            <w:rPr>
                              <w:sz w:val="18"/>
                              <w:szCs w:val="18"/>
                            </w:rPr>
                          </w:pPr>
                          <w:proofErr w:type="gramStart"/>
                          <w:r w:rsidRPr="006E5432">
                            <w:rPr>
                              <w:rFonts w:ascii="Calibri" w:hAnsi="Calibri"/>
                              <w:b/>
                              <w:bCs/>
                              <w:color w:val="000000"/>
                              <w:sz w:val="18"/>
                              <w:szCs w:val="18"/>
                            </w:rPr>
                            <w:t>BIDANG  ASET</w:t>
                          </w:r>
                          <w:proofErr w:type="gramEnd"/>
                        </w:p>
                        <w:p w14:paraId="16372EEE" w14:textId="77777777" w:rsidR="00991478" w:rsidRPr="00825278" w:rsidRDefault="00991478" w:rsidP="00672987">
                          <w:pPr>
                            <w:pStyle w:val="NormalWeb"/>
                            <w:spacing w:after="0"/>
                            <w:jc w:val="center"/>
                            <w:rPr>
                              <w:sz w:val="18"/>
                              <w:szCs w:val="18"/>
                            </w:rPr>
                          </w:pPr>
                        </w:p>
                      </w:txbxContent>
                    </v:textbox>
                  </v:rect>
                  <v:rect id="Rectangle 96" o:spid="_x0000_s1057" style="position:absolute;left:47640;top:42580;width:14222;height:5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" strokeweight="2pt">
                    <v:textbox>
                      <w:txbxContent>
                        <w:p w14:paraId="2CF30C2B"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ASET</w:t>
                          </w:r>
                          <w:proofErr w:type="gramEnd"/>
                          <w:r w:rsidRPr="006E5432">
                            <w:rPr>
                              <w:rFonts w:ascii="Calibri" w:hAnsi="Calibri"/>
                              <w:b/>
                              <w:bCs/>
                              <w:color w:val="000000"/>
                              <w:sz w:val="18"/>
                              <w:szCs w:val="18"/>
                            </w:rPr>
                            <w:t xml:space="preserve"> I</w:t>
                          </w:r>
                        </w:p>
                        <w:p w14:paraId="03268E23" w14:textId="77777777" w:rsidR="00991478" w:rsidRPr="00825278" w:rsidRDefault="00991478" w:rsidP="00672987">
                          <w:pPr>
                            <w:pStyle w:val="NormalWeb"/>
                            <w:spacing w:after="0"/>
                            <w:jc w:val="center"/>
                            <w:rPr>
                              <w:sz w:val="18"/>
                              <w:szCs w:val="18"/>
                            </w:rPr>
                          </w:pPr>
                        </w:p>
                      </w:txbxContent>
                    </v:textbox>
                  </v:rect>
                  <v:rect id="Rectangle 94" o:spid="_x0000_s1058" style="position:absolute;left:47197;top:50043;width:14930;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" strokeweight="2pt">
                    <v:textbox>
                      <w:txbxContent>
                        <w:p w14:paraId="7EE2577A"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ASET</w:t>
                          </w:r>
                          <w:proofErr w:type="gramEnd"/>
                          <w:r w:rsidRPr="006E5432">
                            <w:rPr>
                              <w:rFonts w:ascii="Calibri" w:hAnsi="Calibri"/>
                              <w:b/>
                              <w:bCs/>
                              <w:color w:val="000000"/>
                              <w:sz w:val="18"/>
                              <w:szCs w:val="18"/>
                            </w:rPr>
                            <w:t xml:space="preserve">  II</w:t>
                          </w:r>
                        </w:p>
                      </w:txbxContent>
                    </v:textbox>
                  </v:rect>
                  <v:line id="Straight Connector 91" o:spid="_x0000_s1059" style="position:absolute;visibility:visible;mso-wrap-style:square" from="74133,40415" to="74133,4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Straight Connector 92" o:spid="_x0000_s1060" style="position:absolute;flip:x;visibility:visible;mso-wrap-style:square" from="74249,48063" to="74249,4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group>
                <v:group id="Group 77" o:spid="_x0000_s1061" style="position:absolute;left:24094;top:32886;width:17173;height:23625" coordorigin="24094,32886" coordsize="17173,2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78" o:spid="_x0000_s1062" style="position:absolute;left:24094;top:34609;width:17173;height:21902" coordorigin="24094,34609" coordsize="17173,2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80" o:spid="_x0000_s1063" style="position:absolute;left:24376;top:34609;width:16891;height:5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" strokeweight="2pt">
                      <v:textbox>
                        <w:txbxContent>
                          <w:p w14:paraId="3D199DB0"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BIDANG ANGGARAN &amp; PERBENDAHARAAN</w:t>
                            </w:r>
                          </w:p>
                          <w:p w14:paraId="1AC32B2D" w14:textId="77777777" w:rsidR="00991478" w:rsidRPr="00825278" w:rsidRDefault="00991478" w:rsidP="00672987">
                            <w:pPr>
                              <w:pStyle w:val="NormalWeb"/>
                              <w:spacing w:after="0"/>
                              <w:jc w:val="center"/>
                              <w:rPr>
                                <w:sz w:val="18"/>
                                <w:szCs w:val="18"/>
                              </w:rPr>
                            </w:pPr>
                          </w:p>
                          <w:p w14:paraId="4C5C26B4" w14:textId="77777777" w:rsidR="00991478" w:rsidRPr="00825278" w:rsidRDefault="00991478" w:rsidP="00672987">
                            <w:pPr>
                              <w:pStyle w:val="NormalWeb"/>
                              <w:spacing w:after="0"/>
                              <w:rPr>
                                <w:sz w:val="18"/>
                                <w:szCs w:val="18"/>
                              </w:rPr>
                            </w:pPr>
                          </w:p>
                        </w:txbxContent>
                      </v:textbox>
                    </v:rect>
                    <v:rect id="Rectangle 81" o:spid="_x0000_s1064" style="position:absolute;left:24235;top:42151;width:17030;height:5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" strokeweight="2pt">
                      <v:textbox>
                        <w:txbxContent>
                          <w:p w14:paraId="3747519E"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ANGGARAN</w:t>
                            </w:r>
                            <w:proofErr w:type="gramEnd"/>
                          </w:p>
                          <w:p w14:paraId="4612E2EE" w14:textId="77777777" w:rsidR="00991478" w:rsidRPr="00825278" w:rsidRDefault="00991478" w:rsidP="00672987">
                            <w:pPr>
                              <w:pStyle w:val="NormalWeb"/>
                              <w:spacing w:after="0"/>
                              <w:jc w:val="center"/>
                              <w:rPr>
                                <w:sz w:val="18"/>
                                <w:szCs w:val="18"/>
                              </w:rPr>
                            </w:pPr>
                          </w:p>
                        </w:txbxContent>
                      </v:textbox>
                    </v:rect>
                    <v:rect id="Rectangle 82" o:spid="_x0000_s1065" style="position:absolute;left:24094;top:50273;width:17171;height:6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" strokeweight="2pt">
                      <v:textbox>
                        <w:txbxContent>
                          <w:p w14:paraId="4200CD06" w14:textId="77777777" w:rsidR="00991478" w:rsidRPr="00825278" w:rsidRDefault="00991478" w:rsidP="00672987">
                            <w:pPr>
                              <w:pStyle w:val="NormalWeb"/>
                              <w:spacing w:after="0"/>
                              <w:jc w:val="center"/>
                              <w:rPr>
                                <w:sz w:val="18"/>
                                <w:szCs w:val="18"/>
                              </w:rPr>
                            </w:pPr>
                            <w:r w:rsidRPr="006E5432">
                              <w:rPr>
                                <w:rFonts w:ascii="Calibri" w:hAnsi="Calibri"/>
                                <w:b/>
                                <w:bCs/>
                                <w:color w:val="000000"/>
                                <w:sz w:val="18"/>
                                <w:szCs w:val="18"/>
                              </w:rPr>
                              <w:t xml:space="preserve">KEPALA SUB </w:t>
                            </w:r>
                            <w:proofErr w:type="gramStart"/>
                            <w:r w:rsidRPr="006E5432">
                              <w:rPr>
                                <w:rFonts w:ascii="Calibri" w:hAnsi="Calibri"/>
                                <w:b/>
                                <w:bCs/>
                                <w:color w:val="000000"/>
                                <w:sz w:val="18"/>
                                <w:szCs w:val="18"/>
                              </w:rPr>
                              <w:t>BIDANG  PERBENDAHARAAN</w:t>
                            </w:r>
                            <w:proofErr w:type="gramEnd"/>
                          </w:p>
                          <w:p w14:paraId="33C649F4" w14:textId="77777777" w:rsidR="00991478" w:rsidRPr="00825278" w:rsidRDefault="00991478" w:rsidP="00672987">
                            <w:pPr>
                              <w:pStyle w:val="NormalWeb"/>
                              <w:spacing w:after="0"/>
                              <w:jc w:val="center"/>
                              <w:rPr>
                                <w:sz w:val="18"/>
                                <w:szCs w:val="18"/>
                              </w:rPr>
                            </w:pPr>
                          </w:p>
                        </w:txbxContent>
                      </v:textbox>
                    </v:rect>
                  </v:group>
                  <v:line id="Straight Connector 79" o:spid="_x0000_s1066" style="position:absolute;visibility:visible;mso-wrap-style:square" from="32380,32886" to="32411,3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group>
              </v:group>
            </w:pict>
          </mc:Fallback>
        </mc:AlternateContent>
      </w:r>
    </w:p>
    <w:p w14:paraId="4077F314" w14:textId="05BEF1AB" w:rsidR="00585A38" w:rsidRDefault="00585A38" w:rsidP="008B7AC7">
      <w:pPr>
        <w:pStyle w:val="ListParagraph"/>
        <w:spacing w:before="29" w:line="480" w:lineRule="auto"/>
        <w:ind w:left="1080"/>
        <w:jc w:val="both"/>
        <w:rPr>
          <w:sz w:val="24"/>
          <w:szCs w:val="24"/>
        </w:rPr>
      </w:pPr>
    </w:p>
    <w:p w14:paraId="3FC59901" w14:textId="77777777" w:rsidR="00AC6CAC" w:rsidRDefault="00AC6CAC" w:rsidP="00AC6CAC">
      <w:pPr>
        <w:jc w:val="both"/>
        <w:rPr>
          <w:sz w:val="24"/>
          <w:szCs w:val="24"/>
        </w:rPr>
      </w:pPr>
    </w:p>
    <w:p w14:paraId="1A8B8505" w14:textId="77777777" w:rsidR="00AC6CAC" w:rsidRDefault="00AC6CAC" w:rsidP="00AC6CAC">
      <w:pPr>
        <w:jc w:val="both"/>
        <w:rPr>
          <w:sz w:val="24"/>
          <w:szCs w:val="24"/>
        </w:rPr>
      </w:pPr>
    </w:p>
    <w:p w14:paraId="757AD97E" w14:textId="77777777" w:rsidR="00AC6CAC" w:rsidRDefault="00AC6CAC" w:rsidP="00AC6CAC">
      <w:pPr>
        <w:jc w:val="both"/>
        <w:rPr>
          <w:sz w:val="24"/>
          <w:szCs w:val="24"/>
        </w:rPr>
      </w:pPr>
    </w:p>
    <w:p w14:paraId="04F6BE53" w14:textId="77777777" w:rsidR="00AC6CAC" w:rsidRDefault="00AC6CAC" w:rsidP="00AC6CAC">
      <w:pPr>
        <w:jc w:val="both"/>
        <w:rPr>
          <w:sz w:val="24"/>
          <w:szCs w:val="24"/>
        </w:rPr>
      </w:pPr>
    </w:p>
    <w:p w14:paraId="08F019E6" w14:textId="77777777" w:rsidR="00AC6CAC" w:rsidRDefault="00AC6CAC" w:rsidP="00AC6CAC">
      <w:pPr>
        <w:jc w:val="both"/>
        <w:rPr>
          <w:sz w:val="24"/>
          <w:szCs w:val="24"/>
        </w:rPr>
      </w:pPr>
    </w:p>
    <w:p w14:paraId="7E1E3251" w14:textId="77777777" w:rsidR="00AC6CAC" w:rsidRDefault="00AC6CAC" w:rsidP="00AC6CAC">
      <w:pPr>
        <w:jc w:val="both"/>
        <w:rPr>
          <w:sz w:val="24"/>
          <w:szCs w:val="24"/>
        </w:rPr>
      </w:pPr>
    </w:p>
    <w:p w14:paraId="677D3C3E" w14:textId="77777777" w:rsidR="00AC6CAC" w:rsidRDefault="00AC6CAC" w:rsidP="00AC6CAC">
      <w:pPr>
        <w:jc w:val="both"/>
        <w:rPr>
          <w:sz w:val="24"/>
          <w:szCs w:val="24"/>
        </w:rPr>
      </w:pPr>
    </w:p>
    <w:p w14:paraId="4A7D093D" w14:textId="77777777" w:rsidR="00AC6CAC" w:rsidRDefault="00AC6CAC" w:rsidP="00AC6CAC">
      <w:pPr>
        <w:jc w:val="both"/>
        <w:rPr>
          <w:sz w:val="24"/>
          <w:szCs w:val="24"/>
        </w:rPr>
      </w:pPr>
    </w:p>
    <w:p w14:paraId="39D84686" w14:textId="77777777" w:rsidR="00AC6CAC" w:rsidRDefault="00AC6CAC" w:rsidP="00AC6CAC">
      <w:pPr>
        <w:jc w:val="both"/>
        <w:rPr>
          <w:sz w:val="24"/>
          <w:szCs w:val="24"/>
        </w:rPr>
      </w:pPr>
    </w:p>
    <w:p w14:paraId="39164298" w14:textId="77777777" w:rsidR="00AC6CAC" w:rsidRDefault="00AC6CAC" w:rsidP="00AC6CAC">
      <w:pPr>
        <w:jc w:val="both"/>
        <w:rPr>
          <w:sz w:val="24"/>
          <w:szCs w:val="24"/>
        </w:rPr>
      </w:pPr>
    </w:p>
    <w:p w14:paraId="260598BD" w14:textId="77777777" w:rsidR="00AC6CAC" w:rsidRDefault="00AC6CAC" w:rsidP="00AC6CAC">
      <w:pPr>
        <w:jc w:val="both"/>
        <w:rPr>
          <w:sz w:val="24"/>
          <w:szCs w:val="24"/>
        </w:rPr>
      </w:pPr>
    </w:p>
    <w:p w14:paraId="3FC14421" w14:textId="77777777" w:rsidR="00AC6CAC" w:rsidRDefault="00AC6CAC" w:rsidP="00AC6CAC">
      <w:pPr>
        <w:jc w:val="both"/>
        <w:rPr>
          <w:sz w:val="24"/>
          <w:szCs w:val="24"/>
        </w:rPr>
      </w:pPr>
    </w:p>
    <w:p w14:paraId="745F8C0A" w14:textId="77777777" w:rsidR="00AC6CAC" w:rsidRDefault="00AC6CAC" w:rsidP="00AC6CAC">
      <w:pPr>
        <w:jc w:val="both"/>
        <w:rPr>
          <w:sz w:val="24"/>
          <w:szCs w:val="24"/>
        </w:rPr>
      </w:pPr>
    </w:p>
    <w:p w14:paraId="45FC7217" w14:textId="6E0E9060" w:rsidR="0055038A" w:rsidRPr="00AC6CAC" w:rsidRDefault="00672987" w:rsidP="00AC6CAC">
      <w:pPr>
        <w:jc w:val="both"/>
        <w:rPr>
          <w:sz w:val="24"/>
          <w:szCs w:val="24"/>
        </w:rPr>
      </w:pPr>
      <w:r w:rsidRPr="00672987">
        <w:rPr>
          <w:rFonts w:eastAsia="Calibri"/>
          <w:sz w:val="24"/>
          <w:szCs w:val="24"/>
        </w:rPr>
        <w:t>.</w:t>
      </w:r>
      <w:r w:rsidR="0055038A">
        <w:rPr>
          <w:rFonts w:eastAsia="Calibri"/>
          <w:sz w:val="24"/>
          <w:szCs w:val="24"/>
        </w:rPr>
        <w:t xml:space="preserve">4.1.1. </w:t>
      </w:r>
      <w:proofErr w:type="spellStart"/>
      <w:r w:rsidR="0055038A">
        <w:rPr>
          <w:rFonts w:eastAsia="Calibri"/>
          <w:sz w:val="24"/>
          <w:szCs w:val="24"/>
        </w:rPr>
        <w:t>Visi</w:t>
      </w:r>
      <w:proofErr w:type="spellEnd"/>
      <w:r w:rsidR="0055038A">
        <w:rPr>
          <w:rFonts w:eastAsia="Calibri"/>
          <w:sz w:val="24"/>
          <w:szCs w:val="24"/>
        </w:rPr>
        <w:t xml:space="preserve"> dan </w:t>
      </w:r>
      <w:proofErr w:type="spellStart"/>
      <w:r w:rsidR="0055038A">
        <w:rPr>
          <w:rFonts w:eastAsia="Calibri"/>
          <w:sz w:val="24"/>
          <w:szCs w:val="24"/>
        </w:rPr>
        <w:t>Misi</w:t>
      </w:r>
      <w:proofErr w:type="spellEnd"/>
      <w:r w:rsidR="0055038A">
        <w:rPr>
          <w:rFonts w:eastAsia="Calibri"/>
          <w:sz w:val="24"/>
          <w:szCs w:val="24"/>
        </w:rPr>
        <w:t xml:space="preserve"> BKAD</w:t>
      </w:r>
    </w:p>
    <w:p w14:paraId="428E2662" w14:textId="77777777" w:rsidR="0055038A" w:rsidRPr="0055038A" w:rsidRDefault="0055038A" w:rsidP="008B7AC7">
      <w:pPr>
        <w:spacing w:after="120" w:line="480" w:lineRule="auto"/>
        <w:jc w:val="both"/>
        <w:rPr>
          <w:rFonts w:eastAsia="Calibri"/>
          <w:sz w:val="24"/>
          <w:szCs w:val="24"/>
          <w:lang w:val="sv-SE"/>
        </w:rPr>
      </w:pPr>
      <w:r>
        <w:rPr>
          <w:rFonts w:eastAsia="Calibri"/>
          <w:sz w:val="24"/>
          <w:szCs w:val="24"/>
        </w:rPr>
        <w:tab/>
      </w:r>
      <w:r w:rsidRPr="0055038A">
        <w:rPr>
          <w:rFonts w:eastAsia="Calibri"/>
          <w:sz w:val="24"/>
          <w:szCs w:val="24"/>
          <w:lang w:val="sv-SE"/>
        </w:rPr>
        <w:t>Visi Kabupaten Boalemo yang merupakan buah pemikiran dalam perumusan kebijakan untuk meningkatkan kesejahteraan masyarakat. Serta Visi Badan Keuangan dan Aset Daerah Kabupaten Boalemo adalah merupakan cita-cita yang menggambarkan akan dibawa kemana Badan Keuangan dan Aset Daerah Kabupaten Boalemo di masa mendatang sehingga visi selalu berpijak pada kondisi, potensi, tantangan dan hambatan yang ada. Sehubungan dengan analisis dan pendalaman tersebut, maka Visi Misi Kabupaten Boalemo adalah sebagai berikut :</w:t>
      </w:r>
    </w:p>
    <w:p w14:paraId="3F01D90F" w14:textId="201CF32B" w:rsidR="0055038A" w:rsidRDefault="0055038A" w:rsidP="00D270DB">
      <w:pPr>
        <w:pStyle w:val="ListParagraph"/>
        <w:numPr>
          <w:ilvl w:val="3"/>
          <w:numId w:val="2"/>
        </w:numPr>
        <w:spacing w:after="120" w:line="480" w:lineRule="auto"/>
        <w:ind w:left="426" w:hanging="426"/>
        <w:jc w:val="both"/>
        <w:rPr>
          <w:rFonts w:eastAsia="Calibri"/>
          <w:sz w:val="24"/>
          <w:szCs w:val="24"/>
        </w:rPr>
      </w:pPr>
      <w:proofErr w:type="spellStart"/>
      <w:r>
        <w:rPr>
          <w:rFonts w:eastAsia="Calibri"/>
          <w:sz w:val="24"/>
          <w:szCs w:val="24"/>
        </w:rPr>
        <w:lastRenderedPageBreak/>
        <w:t>Visi</w:t>
      </w:r>
      <w:proofErr w:type="spellEnd"/>
    </w:p>
    <w:p w14:paraId="541070DC" w14:textId="77777777" w:rsidR="00E4777A" w:rsidRDefault="00E4777A" w:rsidP="00E4777A">
      <w:pPr>
        <w:spacing w:line="480" w:lineRule="auto"/>
        <w:jc w:val="both"/>
        <w:rPr>
          <w:bCs/>
          <w:noProof/>
          <w:sz w:val="24"/>
          <w:szCs w:val="24"/>
        </w:rPr>
      </w:pPr>
      <w:r>
        <w:rPr>
          <w:bCs/>
          <w:noProof/>
          <w:sz w:val="24"/>
          <w:szCs w:val="24"/>
        </w:rPr>
        <w:tab/>
      </w:r>
      <w:r w:rsidRPr="00E4777A">
        <w:rPr>
          <w:bCs/>
          <w:noProof/>
          <w:sz w:val="24"/>
          <w:szCs w:val="24"/>
          <w:lang w:val="id-ID"/>
        </w:rPr>
        <w:t xml:space="preserve">Visi Jangka Panjang Pembangunan Kabupaten Boalemo dikembangkan dengan menggunakan justifikasi yang telah diberikan sebelumnya, yaitu sebagai berikut: </w:t>
      </w:r>
    </w:p>
    <w:p w14:paraId="7B9525B3" w14:textId="18E127E7" w:rsidR="00E4777A" w:rsidRPr="00E4777A" w:rsidRDefault="00E4777A" w:rsidP="00E4777A">
      <w:pPr>
        <w:spacing w:line="480" w:lineRule="auto"/>
        <w:jc w:val="both"/>
        <w:rPr>
          <w:bCs/>
          <w:noProof/>
          <w:sz w:val="24"/>
          <w:szCs w:val="24"/>
        </w:rPr>
      </w:pPr>
      <w:r>
        <w:rPr>
          <w:bCs/>
          <w:noProof/>
          <w:sz w:val="24"/>
          <w:szCs w:val="24"/>
        </w:rPr>
        <w:tab/>
      </w:r>
      <w:r>
        <w:rPr>
          <w:bCs/>
          <w:noProof/>
          <w:sz w:val="24"/>
          <w:szCs w:val="24"/>
        </w:rPr>
        <w:tab/>
      </w:r>
      <w:r w:rsidRPr="00E4777A">
        <w:rPr>
          <w:bCs/>
          <w:noProof/>
          <w:sz w:val="24"/>
          <w:szCs w:val="24"/>
          <w:lang w:val="id-ID"/>
        </w:rPr>
        <w:t xml:space="preserve"> </w:t>
      </w:r>
      <w:r>
        <w:rPr>
          <w:bCs/>
          <w:noProof/>
          <w:sz w:val="24"/>
          <w:szCs w:val="24"/>
        </w:rPr>
        <w:t>“</w:t>
      </w:r>
      <w:r w:rsidRPr="00E4777A">
        <w:rPr>
          <w:bCs/>
          <w:noProof/>
          <w:sz w:val="24"/>
          <w:szCs w:val="24"/>
          <w:lang w:val="id-ID"/>
        </w:rPr>
        <w:t>BOALEMO MAJU, MANDIRI, DAN RELIGI</w:t>
      </w:r>
      <w:r>
        <w:rPr>
          <w:bCs/>
          <w:noProof/>
          <w:sz w:val="24"/>
          <w:szCs w:val="24"/>
        </w:rPr>
        <w:t>”</w:t>
      </w:r>
    </w:p>
    <w:p w14:paraId="68417EF0" w14:textId="77777777" w:rsidR="00E4777A" w:rsidRDefault="00E4777A" w:rsidP="00E4777A">
      <w:pPr>
        <w:spacing w:line="480" w:lineRule="auto"/>
        <w:jc w:val="both"/>
        <w:rPr>
          <w:bCs/>
          <w:noProof/>
          <w:sz w:val="24"/>
          <w:szCs w:val="24"/>
        </w:rPr>
      </w:pPr>
      <w:r w:rsidRPr="00E4777A">
        <w:rPr>
          <w:bCs/>
          <w:noProof/>
          <w:sz w:val="24"/>
          <w:szCs w:val="24"/>
        </w:rPr>
        <w:t>Berikut adalah penja</w:t>
      </w:r>
      <w:r>
        <w:rPr>
          <w:bCs/>
          <w:noProof/>
          <w:sz w:val="24"/>
          <w:szCs w:val="24"/>
        </w:rPr>
        <w:t xml:space="preserve">baran kata kunci dalam Visi:  </w:t>
      </w:r>
    </w:p>
    <w:p w14:paraId="2391B59E" w14:textId="77777777" w:rsidR="00E4777A" w:rsidRDefault="00E4777A" w:rsidP="00C06180">
      <w:pPr>
        <w:pStyle w:val="ListParagraph"/>
        <w:numPr>
          <w:ilvl w:val="0"/>
          <w:numId w:val="33"/>
        </w:numPr>
        <w:spacing w:line="480" w:lineRule="auto"/>
        <w:jc w:val="both"/>
        <w:rPr>
          <w:bCs/>
          <w:noProof/>
          <w:sz w:val="24"/>
          <w:szCs w:val="24"/>
        </w:rPr>
      </w:pPr>
      <w:r w:rsidRPr="00E4777A">
        <w:rPr>
          <w:bCs/>
          <w:noProof/>
          <w:sz w:val="24"/>
          <w:szCs w:val="24"/>
        </w:rPr>
        <w:t>Boalemo Maju, keinginan atau kemauan masyarakat dan pemerintah daerah untuk mewujudkan Kabupaten Boalemo yang memiliki ekonomi yang handal, sumber daya manusia yang memiliki kualitas hidup yang baik dan produktif, serta didukung oleh sistem hukum dan pemerintahan yang didukung oleh kejujuran.  Dalam keadaan seperti itu, setiap kota akan berusaha untuk meningkat</w:t>
      </w:r>
      <w:r>
        <w:rPr>
          <w:bCs/>
          <w:noProof/>
          <w:sz w:val="24"/>
          <w:szCs w:val="24"/>
        </w:rPr>
        <w:t>kan taraf hidup penduduknya.</w:t>
      </w:r>
    </w:p>
    <w:p w14:paraId="4D3A680E" w14:textId="27F145D7" w:rsidR="00E4777A" w:rsidRPr="00E4777A" w:rsidRDefault="00E4777A" w:rsidP="00C06180">
      <w:pPr>
        <w:pStyle w:val="ListParagraph"/>
        <w:numPr>
          <w:ilvl w:val="0"/>
          <w:numId w:val="33"/>
        </w:numPr>
        <w:spacing w:line="480" w:lineRule="auto"/>
        <w:jc w:val="both"/>
        <w:rPr>
          <w:bCs/>
          <w:noProof/>
          <w:sz w:val="24"/>
          <w:szCs w:val="24"/>
        </w:rPr>
      </w:pPr>
      <w:r w:rsidRPr="00E4777A">
        <w:rPr>
          <w:bCs/>
          <w:noProof/>
          <w:sz w:val="24"/>
          <w:szCs w:val="24"/>
        </w:rPr>
        <w:t>Boalemo Mandiri, yang mengacu pada keinginan pemerintah daerah untuk mewujudkan masyarakat dan pemerintahan yang mampu menghadapi permasalahan dengan memanfaatkan sumber daya yang dimiliki, mampu mengelola dinamika lingkungan strategis, dan memiliki kewenangan mengambil</w:t>
      </w:r>
    </w:p>
    <w:p w14:paraId="7EDB46B4" w14:textId="6B04F1E1" w:rsidR="0055038A" w:rsidRDefault="000320FC" w:rsidP="00D270DB">
      <w:pPr>
        <w:pStyle w:val="ListParagraph"/>
        <w:numPr>
          <w:ilvl w:val="3"/>
          <w:numId w:val="2"/>
        </w:numPr>
        <w:spacing w:line="480" w:lineRule="auto"/>
        <w:ind w:left="426" w:hanging="426"/>
        <w:jc w:val="both"/>
        <w:rPr>
          <w:bCs/>
          <w:noProof/>
          <w:sz w:val="24"/>
          <w:szCs w:val="24"/>
        </w:rPr>
      </w:pPr>
      <w:r>
        <w:rPr>
          <w:bCs/>
          <w:noProof/>
          <w:sz w:val="24"/>
          <w:szCs w:val="24"/>
        </w:rPr>
        <w:t>Misi</w:t>
      </w:r>
    </w:p>
    <w:p w14:paraId="75FBBEEF" w14:textId="264C6931" w:rsidR="00ED6023" w:rsidRDefault="00ED6023" w:rsidP="008B7AC7">
      <w:pPr>
        <w:pStyle w:val="ListParagraph"/>
        <w:spacing w:line="480" w:lineRule="auto"/>
        <w:ind w:firstLine="720"/>
        <w:jc w:val="both"/>
        <w:rPr>
          <w:bCs/>
          <w:noProof/>
          <w:sz w:val="24"/>
          <w:szCs w:val="24"/>
        </w:rPr>
      </w:pPr>
      <w:r w:rsidRPr="00ED6023">
        <w:rPr>
          <w:bCs/>
          <w:noProof/>
          <w:sz w:val="24"/>
          <w:szCs w:val="24"/>
        </w:rPr>
        <w:t xml:space="preserve">Pada hakekatnya, misi merupakan syarat yang harus dipenuhi untuk mewujudkan visi tersebut di atas. Dengan kata lain, misi tersebut menguraikan beberapa inisiatif pembangunan utama yang harus dilakukan untuk mewujudkan visi yang telah ditetapkan. Tiga (tiga) misi </w:t>
      </w:r>
      <w:r w:rsidRPr="00ED6023">
        <w:rPr>
          <w:bCs/>
          <w:noProof/>
          <w:sz w:val="24"/>
          <w:szCs w:val="24"/>
        </w:rPr>
        <w:lastRenderedPageBreak/>
        <w:t xml:space="preserve">pembangunan dilaksanakan oleh Kabupaten Boalemo untuk mewujudkan visi pembangunannya.  </w:t>
      </w:r>
    </w:p>
    <w:p w14:paraId="344EF10D" w14:textId="77777777" w:rsidR="000320FC" w:rsidRPr="00F04A0E" w:rsidRDefault="000320FC" w:rsidP="00C06180">
      <w:pPr>
        <w:pStyle w:val="ListParagraph"/>
        <w:numPr>
          <w:ilvl w:val="0"/>
          <w:numId w:val="8"/>
        </w:numPr>
        <w:spacing w:line="480" w:lineRule="auto"/>
        <w:ind w:left="1418" w:hanging="284"/>
        <w:jc w:val="both"/>
        <w:rPr>
          <w:bCs/>
          <w:noProof/>
          <w:sz w:val="24"/>
          <w:szCs w:val="24"/>
          <w:lang w:val="id-ID"/>
        </w:rPr>
      </w:pPr>
      <w:r w:rsidRPr="00F04A0E">
        <w:rPr>
          <w:bCs/>
          <w:noProof/>
          <w:sz w:val="24"/>
          <w:szCs w:val="24"/>
          <w:lang w:val="id-ID"/>
        </w:rPr>
        <w:t>Mewujudkan Perekonomian Boalemo yang Handal dan Berdaya Saing</w:t>
      </w:r>
    </w:p>
    <w:p w14:paraId="5ABEC92F" w14:textId="49626A1D" w:rsidR="000320FC" w:rsidRDefault="000320FC" w:rsidP="00C06180">
      <w:pPr>
        <w:pStyle w:val="ListParagraph"/>
        <w:numPr>
          <w:ilvl w:val="0"/>
          <w:numId w:val="8"/>
        </w:numPr>
        <w:spacing w:line="480" w:lineRule="auto"/>
        <w:ind w:left="1418" w:hanging="284"/>
        <w:jc w:val="both"/>
        <w:rPr>
          <w:bCs/>
          <w:noProof/>
          <w:sz w:val="24"/>
          <w:szCs w:val="24"/>
        </w:rPr>
      </w:pPr>
      <w:r w:rsidRPr="00F04A0E">
        <w:rPr>
          <w:bCs/>
          <w:noProof/>
          <w:sz w:val="24"/>
          <w:szCs w:val="24"/>
          <w:lang w:val="id-ID"/>
        </w:rPr>
        <w:t>Mewujudkan Sumber Daya Manusia yang Berkualitas serta Religius</w:t>
      </w:r>
    </w:p>
    <w:p w14:paraId="3FF20B44" w14:textId="77777777" w:rsidR="000320FC" w:rsidRPr="00595370" w:rsidRDefault="000320FC" w:rsidP="00C06180">
      <w:pPr>
        <w:numPr>
          <w:ilvl w:val="0"/>
          <w:numId w:val="8"/>
        </w:numPr>
        <w:spacing w:line="480" w:lineRule="auto"/>
        <w:ind w:left="1418" w:hanging="284"/>
        <w:jc w:val="both"/>
        <w:rPr>
          <w:bCs/>
          <w:noProof/>
          <w:sz w:val="24"/>
          <w:szCs w:val="24"/>
          <w:lang w:val="id-ID"/>
        </w:rPr>
      </w:pPr>
      <w:r w:rsidRPr="00107A4B">
        <w:rPr>
          <w:bCs/>
          <w:noProof/>
          <w:sz w:val="24"/>
          <w:szCs w:val="24"/>
          <w:lang w:val="id-ID"/>
        </w:rPr>
        <w:t>Mewujudkan Pemerintahan Daerah Boalemo yang Amanah</w:t>
      </w:r>
    </w:p>
    <w:p w14:paraId="3B96C11F" w14:textId="77777777" w:rsidR="00595370" w:rsidRDefault="00595370" w:rsidP="00595370">
      <w:pPr>
        <w:spacing w:line="480" w:lineRule="auto"/>
        <w:ind w:left="1418"/>
        <w:jc w:val="both"/>
        <w:rPr>
          <w:bCs/>
          <w:noProof/>
          <w:sz w:val="24"/>
          <w:szCs w:val="24"/>
        </w:rPr>
      </w:pPr>
    </w:p>
    <w:p w14:paraId="43A6F53D" w14:textId="2C04D2D5" w:rsidR="000320FC" w:rsidRPr="002D2244" w:rsidRDefault="000320FC" w:rsidP="00C06180">
      <w:pPr>
        <w:pStyle w:val="ListParagraph"/>
        <w:numPr>
          <w:ilvl w:val="1"/>
          <w:numId w:val="11"/>
        </w:numPr>
        <w:spacing w:line="480" w:lineRule="auto"/>
        <w:jc w:val="both"/>
        <w:rPr>
          <w:b/>
          <w:bCs/>
          <w:noProof/>
          <w:sz w:val="24"/>
          <w:szCs w:val="24"/>
        </w:rPr>
      </w:pPr>
      <w:r w:rsidRPr="002D2244">
        <w:rPr>
          <w:b/>
          <w:bCs/>
          <w:noProof/>
          <w:sz w:val="24"/>
          <w:szCs w:val="24"/>
        </w:rPr>
        <w:t>Hasil Penelitian</w:t>
      </w:r>
    </w:p>
    <w:p w14:paraId="2AB05E55" w14:textId="76B618A3" w:rsidR="00ED6023" w:rsidRDefault="00B63FAF" w:rsidP="008B7AC7">
      <w:pPr>
        <w:autoSpaceDE w:val="0"/>
        <w:autoSpaceDN w:val="0"/>
        <w:adjustRightInd w:val="0"/>
        <w:spacing w:line="480" w:lineRule="auto"/>
        <w:ind w:left="284" w:firstLine="425"/>
        <w:jc w:val="both"/>
        <w:rPr>
          <w:bCs/>
          <w:noProof/>
          <w:sz w:val="24"/>
          <w:szCs w:val="24"/>
        </w:rPr>
      </w:pPr>
      <w:r w:rsidRPr="00B63FAF">
        <w:rPr>
          <w:bCs/>
          <w:noProof/>
          <w:sz w:val="24"/>
          <w:szCs w:val="24"/>
        </w:rPr>
        <w:t>Salah satu pokok bahasan yang tercakup dalam bab temuan dan pembahasan penelitian ini, yang juga terdiri dari data observasi, temuan wawancara, temuan penelitian, dan pembahasan penelitian, adalah kecenderungan pendapatan asli daerah di Kabupaten Boalemo.</w:t>
      </w:r>
      <w:r w:rsidR="00ED6023" w:rsidRPr="00ED6023">
        <w:rPr>
          <w:bCs/>
          <w:noProof/>
          <w:sz w:val="24"/>
          <w:szCs w:val="24"/>
        </w:rPr>
        <w:t xml:space="preserve"> Hal ini dilakukan di Kabupaten Boalemo dengan mencari informan yang sesuai dengan kriteria penelitian.  Peneliti menggunakan pendekatan penelitian kualitatif dengan menggunakan studi komparatif untuk mencari dan mengumpulkan informasi tentang penelitian yang telah dilakukan. </w:t>
      </w:r>
    </w:p>
    <w:p w14:paraId="41F7A43C" w14:textId="4B1FAD22" w:rsidR="00ED6023" w:rsidRDefault="00ED6023" w:rsidP="008B7AC7">
      <w:pPr>
        <w:autoSpaceDE w:val="0"/>
        <w:autoSpaceDN w:val="0"/>
        <w:adjustRightInd w:val="0"/>
        <w:spacing w:line="480" w:lineRule="auto"/>
        <w:ind w:left="284" w:firstLine="425"/>
        <w:jc w:val="both"/>
        <w:rPr>
          <w:bCs/>
          <w:noProof/>
          <w:sz w:val="24"/>
          <w:szCs w:val="24"/>
        </w:rPr>
      </w:pPr>
      <w:r w:rsidRPr="00ED6023">
        <w:rPr>
          <w:bCs/>
          <w:noProof/>
          <w:sz w:val="24"/>
          <w:szCs w:val="24"/>
        </w:rPr>
        <w:t xml:space="preserve">Menurut Cangara, yang menulis Strategi Perencanaan dan Komunikasi, strategi komunikasi digunakan untuk mengumpulkan data tentang Tren Pendapatan Asli Daerah.  </w:t>
      </w:r>
    </w:p>
    <w:p w14:paraId="024B63A8" w14:textId="77777777" w:rsidR="00B63FAF" w:rsidRDefault="00B63FAF" w:rsidP="00ED6023">
      <w:pPr>
        <w:autoSpaceDE w:val="0"/>
        <w:autoSpaceDN w:val="0"/>
        <w:adjustRightInd w:val="0"/>
        <w:spacing w:line="480" w:lineRule="auto"/>
        <w:ind w:left="284" w:firstLine="425"/>
        <w:jc w:val="both"/>
        <w:rPr>
          <w:sz w:val="24"/>
          <w:szCs w:val="24"/>
        </w:rPr>
      </w:pPr>
      <w:proofErr w:type="spellStart"/>
      <w:r w:rsidRPr="00B63FAF">
        <w:rPr>
          <w:sz w:val="24"/>
          <w:szCs w:val="24"/>
        </w:rPr>
        <w:t>Untuk</w:t>
      </w:r>
      <w:proofErr w:type="spellEnd"/>
      <w:r w:rsidRPr="00B63FAF">
        <w:rPr>
          <w:sz w:val="24"/>
          <w:szCs w:val="24"/>
        </w:rPr>
        <w:t xml:space="preserve"> </w:t>
      </w:r>
      <w:proofErr w:type="spellStart"/>
      <w:r w:rsidRPr="00B63FAF">
        <w:rPr>
          <w:sz w:val="24"/>
          <w:szCs w:val="24"/>
        </w:rPr>
        <w:t>lebih</w:t>
      </w:r>
      <w:proofErr w:type="spellEnd"/>
      <w:r w:rsidRPr="00B63FAF">
        <w:rPr>
          <w:sz w:val="24"/>
          <w:szCs w:val="24"/>
        </w:rPr>
        <w:t xml:space="preserve"> </w:t>
      </w:r>
      <w:proofErr w:type="spellStart"/>
      <w:r w:rsidRPr="00B63FAF">
        <w:rPr>
          <w:sz w:val="24"/>
          <w:szCs w:val="24"/>
        </w:rPr>
        <w:t>memahami</w:t>
      </w:r>
      <w:proofErr w:type="spellEnd"/>
      <w:r w:rsidRPr="00B63FAF">
        <w:rPr>
          <w:sz w:val="24"/>
          <w:szCs w:val="24"/>
        </w:rPr>
        <w:t xml:space="preserve"> </w:t>
      </w:r>
      <w:proofErr w:type="spellStart"/>
      <w:r w:rsidRPr="00B63FAF">
        <w:rPr>
          <w:sz w:val="24"/>
          <w:szCs w:val="24"/>
        </w:rPr>
        <w:t>pendapatan</w:t>
      </w:r>
      <w:proofErr w:type="spellEnd"/>
      <w:r w:rsidRPr="00B63FAF">
        <w:rPr>
          <w:sz w:val="24"/>
          <w:szCs w:val="24"/>
        </w:rPr>
        <w:t xml:space="preserve"> </w:t>
      </w:r>
      <w:proofErr w:type="spellStart"/>
      <w:r w:rsidRPr="00B63FAF">
        <w:rPr>
          <w:sz w:val="24"/>
          <w:szCs w:val="24"/>
        </w:rPr>
        <w:t>asli</w:t>
      </w:r>
      <w:proofErr w:type="spellEnd"/>
      <w:r w:rsidRPr="00B63FAF">
        <w:rPr>
          <w:sz w:val="24"/>
          <w:szCs w:val="24"/>
        </w:rPr>
        <w:t xml:space="preserve"> </w:t>
      </w:r>
      <w:proofErr w:type="spellStart"/>
      <w:r w:rsidRPr="00B63FAF">
        <w:rPr>
          <w:sz w:val="24"/>
          <w:szCs w:val="24"/>
        </w:rPr>
        <w:t>daerah</w:t>
      </w:r>
      <w:proofErr w:type="spellEnd"/>
      <w:r w:rsidRPr="00B63FAF">
        <w:rPr>
          <w:sz w:val="24"/>
          <w:szCs w:val="24"/>
        </w:rPr>
        <w:t xml:space="preserve">, </w:t>
      </w:r>
      <w:proofErr w:type="spellStart"/>
      <w:r w:rsidRPr="00B63FAF">
        <w:rPr>
          <w:sz w:val="24"/>
          <w:szCs w:val="24"/>
        </w:rPr>
        <w:t>wawancara</w:t>
      </w:r>
      <w:proofErr w:type="spellEnd"/>
      <w:r w:rsidRPr="00B63FAF">
        <w:rPr>
          <w:sz w:val="24"/>
          <w:szCs w:val="24"/>
        </w:rPr>
        <w:t xml:space="preserve"> </w:t>
      </w:r>
      <w:proofErr w:type="spellStart"/>
      <w:r w:rsidRPr="00B63FAF">
        <w:rPr>
          <w:sz w:val="24"/>
          <w:szCs w:val="24"/>
        </w:rPr>
        <w:t>dilakukan</w:t>
      </w:r>
      <w:proofErr w:type="spellEnd"/>
      <w:r w:rsidRPr="00B63FAF">
        <w:rPr>
          <w:sz w:val="24"/>
          <w:szCs w:val="24"/>
        </w:rPr>
        <w:t xml:space="preserve"> </w:t>
      </w:r>
      <w:proofErr w:type="spellStart"/>
      <w:r w:rsidRPr="00B63FAF">
        <w:rPr>
          <w:sz w:val="24"/>
          <w:szCs w:val="24"/>
        </w:rPr>
        <w:t>sebagai</w:t>
      </w:r>
      <w:proofErr w:type="spellEnd"/>
      <w:r w:rsidRPr="00B63FAF">
        <w:rPr>
          <w:sz w:val="24"/>
          <w:szCs w:val="24"/>
        </w:rPr>
        <w:t xml:space="preserve"> </w:t>
      </w:r>
      <w:proofErr w:type="spellStart"/>
      <w:r w:rsidRPr="00B63FAF">
        <w:rPr>
          <w:sz w:val="24"/>
          <w:szCs w:val="24"/>
        </w:rPr>
        <w:t>bagian</w:t>
      </w:r>
      <w:proofErr w:type="spellEnd"/>
      <w:r w:rsidRPr="00B63FAF">
        <w:rPr>
          <w:sz w:val="24"/>
          <w:szCs w:val="24"/>
        </w:rPr>
        <w:t xml:space="preserve"> </w:t>
      </w:r>
      <w:proofErr w:type="spellStart"/>
      <w:r w:rsidRPr="00B63FAF">
        <w:rPr>
          <w:sz w:val="24"/>
          <w:szCs w:val="24"/>
        </w:rPr>
        <w:t>dari</w:t>
      </w:r>
      <w:proofErr w:type="spellEnd"/>
      <w:r w:rsidRPr="00B63FAF">
        <w:rPr>
          <w:sz w:val="24"/>
          <w:szCs w:val="24"/>
        </w:rPr>
        <w:t xml:space="preserve"> proses </w:t>
      </w:r>
      <w:proofErr w:type="spellStart"/>
      <w:r w:rsidRPr="00B63FAF">
        <w:rPr>
          <w:sz w:val="24"/>
          <w:szCs w:val="24"/>
        </w:rPr>
        <w:t>penelitian</w:t>
      </w:r>
      <w:proofErr w:type="spellEnd"/>
      <w:r w:rsidRPr="00B63FAF">
        <w:rPr>
          <w:sz w:val="24"/>
          <w:szCs w:val="24"/>
        </w:rPr>
        <w:t xml:space="preserve">. </w:t>
      </w:r>
      <w:proofErr w:type="spellStart"/>
      <w:r w:rsidRPr="00B63FAF">
        <w:rPr>
          <w:sz w:val="24"/>
          <w:szCs w:val="24"/>
        </w:rPr>
        <w:t>Peneliti</w:t>
      </w:r>
      <w:proofErr w:type="spellEnd"/>
      <w:r w:rsidRPr="00B63FAF">
        <w:rPr>
          <w:sz w:val="24"/>
          <w:szCs w:val="24"/>
        </w:rPr>
        <w:t xml:space="preserve"> </w:t>
      </w:r>
      <w:proofErr w:type="spellStart"/>
      <w:r w:rsidRPr="00B63FAF">
        <w:rPr>
          <w:sz w:val="24"/>
          <w:szCs w:val="24"/>
        </w:rPr>
        <w:t>berbicara</w:t>
      </w:r>
      <w:proofErr w:type="spellEnd"/>
      <w:r w:rsidRPr="00B63FAF">
        <w:rPr>
          <w:sz w:val="24"/>
          <w:szCs w:val="24"/>
        </w:rPr>
        <w:t xml:space="preserve"> </w:t>
      </w:r>
      <w:proofErr w:type="spellStart"/>
      <w:r w:rsidRPr="00B63FAF">
        <w:rPr>
          <w:sz w:val="24"/>
          <w:szCs w:val="24"/>
        </w:rPr>
        <w:t>dengan</w:t>
      </w:r>
      <w:proofErr w:type="spellEnd"/>
      <w:r w:rsidRPr="00B63FAF">
        <w:rPr>
          <w:sz w:val="24"/>
          <w:szCs w:val="24"/>
        </w:rPr>
        <w:t xml:space="preserve"> Kepala Dinas </w:t>
      </w:r>
      <w:proofErr w:type="spellStart"/>
      <w:r w:rsidRPr="00B63FAF">
        <w:rPr>
          <w:sz w:val="24"/>
          <w:szCs w:val="24"/>
        </w:rPr>
        <w:t>Pendapatan</w:t>
      </w:r>
      <w:proofErr w:type="spellEnd"/>
      <w:r w:rsidRPr="00B63FAF">
        <w:rPr>
          <w:sz w:val="24"/>
          <w:szCs w:val="24"/>
        </w:rPr>
        <w:t xml:space="preserve"> Asli Daerah, Kepala Dinas </w:t>
      </w:r>
      <w:proofErr w:type="spellStart"/>
      <w:r w:rsidRPr="00B63FAF">
        <w:rPr>
          <w:sz w:val="24"/>
          <w:szCs w:val="24"/>
        </w:rPr>
        <w:t>Pendapatan</w:t>
      </w:r>
      <w:proofErr w:type="spellEnd"/>
      <w:r w:rsidRPr="00B63FAF">
        <w:rPr>
          <w:sz w:val="24"/>
          <w:szCs w:val="24"/>
        </w:rPr>
        <w:t xml:space="preserve"> Asli Daerah, dan Kepala </w:t>
      </w:r>
      <w:r w:rsidRPr="00B63FAF">
        <w:rPr>
          <w:sz w:val="24"/>
          <w:szCs w:val="24"/>
        </w:rPr>
        <w:lastRenderedPageBreak/>
        <w:t xml:space="preserve">Dinas </w:t>
      </w:r>
      <w:proofErr w:type="spellStart"/>
      <w:r w:rsidRPr="00B63FAF">
        <w:rPr>
          <w:sz w:val="24"/>
          <w:szCs w:val="24"/>
        </w:rPr>
        <w:t>Pendapatan</w:t>
      </w:r>
      <w:proofErr w:type="spellEnd"/>
      <w:r w:rsidRPr="00B63FAF">
        <w:rPr>
          <w:sz w:val="24"/>
          <w:szCs w:val="24"/>
        </w:rPr>
        <w:t xml:space="preserve"> Asli Daerah yang </w:t>
      </w:r>
      <w:proofErr w:type="spellStart"/>
      <w:r w:rsidRPr="00B63FAF">
        <w:rPr>
          <w:sz w:val="24"/>
          <w:szCs w:val="24"/>
        </w:rPr>
        <w:t>semuanya</w:t>
      </w:r>
      <w:proofErr w:type="spellEnd"/>
      <w:r w:rsidRPr="00B63FAF">
        <w:rPr>
          <w:sz w:val="24"/>
          <w:szCs w:val="24"/>
        </w:rPr>
        <w:t xml:space="preserve"> </w:t>
      </w:r>
      <w:proofErr w:type="spellStart"/>
      <w:r w:rsidRPr="00B63FAF">
        <w:rPr>
          <w:sz w:val="24"/>
          <w:szCs w:val="24"/>
        </w:rPr>
        <w:t>terlibat</w:t>
      </w:r>
      <w:proofErr w:type="spellEnd"/>
      <w:r w:rsidRPr="00B63FAF">
        <w:rPr>
          <w:sz w:val="24"/>
          <w:szCs w:val="24"/>
        </w:rPr>
        <w:t xml:space="preserve"> </w:t>
      </w:r>
      <w:proofErr w:type="spellStart"/>
      <w:r w:rsidRPr="00B63FAF">
        <w:rPr>
          <w:sz w:val="24"/>
          <w:szCs w:val="24"/>
        </w:rPr>
        <w:t>langsung</w:t>
      </w:r>
      <w:proofErr w:type="spellEnd"/>
      <w:r w:rsidRPr="00B63FAF">
        <w:rPr>
          <w:sz w:val="24"/>
          <w:szCs w:val="24"/>
        </w:rPr>
        <w:t xml:space="preserve"> </w:t>
      </w:r>
      <w:proofErr w:type="spellStart"/>
      <w:r w:rsidRPr="00B63FAF">
        <w:rPr>
          <w:sz w:val="24"/>
          <w:szCs w:val="24"/>
        </w:rPr>
        <w:t>dalam</w:t>
      </w:r>
      <w:proofErr w:type="spellEnd"/>
      <w:r w:rsidRPr="00B63FAF">
        <w:rPr>
          <w:sz w:val="24"/>
          <w:szCs w:val="24"/>
        </w:rPr>
        <w:t xml:space="preserve"> </w:t>
      </w:r>
      <w:proofErr w:type="spellStart"/>
      <w:r w:rsidRPr="00B63FAF">
        <w:rPr>
          <w:sz w:val="24"/>
          <w:szCs w:val="24"/>
        </w:rPr>
        <w:t>pengelolaan</w:t>
      </w:r>
      <w:proofErr w:type="spellEnd"/>
      <w:r w:rsidRPr="00B63FAF">
        <w:rPr>
          <w:sz w:val="24"/>
          <w:szCs w:val="24"/>
        </w:rPr>
        <w:t xml:space="preserve"> </w:t>
      </w:r>
      <w:proofErr w:type="spellStart"/>
      <w:r w:rsidRPr="00B63FAF">
        <w:rPr>
          <w:sz w:val="24"/>
          <w:szCs w:val="24"/>
        </w:rPr>
        <w:t>Pendapatan</w:t>
      </w:r>
      <w:proofErr w:type="spellEnd"/>
      <w:r w:rsidRPr="00B63FAF">
        <w:rPr>
          <w:sz w:val="24"/>
          <w:szCs w:val="24"/>
        </w:rPr>
        <w:t xml:space="preserve"> Asli Daerah. Tim </w:t>
      </w:r>
      <w:proofErr w:type="spellStart"/>
      <w:r w:rsidRPr="00B63FAF">
        <w:rPr>
          <w:sz w:val="24"/>
          <w:szCs w:val="24"/>
        </w:rPr>
        <w:t>pengelola</w:t>
      </w:r>
      <w:proofErr w:type="spellEnd"/>
      <w:r w:rsidRPr="00B63FAF">
        <w:rPr>
          <w:sz w:val="24"/>
          <w:szCs w:val="24"/>
        </w:rPr>
        <w:t xml:space="preserve"> </w:t>
      </w:r>
      <w:proofErr w:type="spellStart"/>
      <w:r w:rsidRPr="00B63FAF">
        <w:rPr>
          <w:sz w:val="24"/>
          <w:szCs w:val="24"/>
        </w:rPr>
        <w:t>pajak</w:t>
      </w:r>
      <w:proofErr w:type="spellEnd"/>
      <w:r w:rsidRPr="00B63FAF">
        <w:rPr>
          <w:sz w:val="24"/>
          <w:szCs w:val="24"/>
        </w:rPr>
        <w:t xml:space="preserve"> </w:t>
      </w:r>
      <w:proofErr w:type="spellStart"/>
      <w:r w:rsidRPr="00B63FAF">
        <w:rPr>
          <w:sz w:val="24"/>
          <w:szCs w:val="24"/>
        </w:rPr>
        <w:t>reklame</w:t>
      </w:r>
      <w:proofErr w:type="spellEnd"/>
      <w:r w:rsidRPr="00B63FAF">
        <w:rPr>
          <w:sz w:val="24"/>
          <w:szCs w:val="24"/>
        </w:rPr>
        <w:t xml:space="preserve">, </w:t>
      </w:r>
      <w:proofErr w:type="spellStart"/>
      <w:r w:rsidRPr="00B63FAF">
        <w:rPr>
          <w:sz w:val="24"/>
          <w:szCs w:val="24"/>
        </w:rPr>
        <w:t>Muzakir</w:t>
      </w:r>
      <w:proofErr w:type="spellEnd"/>
      <w:r w:rsidRPr="00B63FAF">
        <w:rPr>
          <w:sz w:val="24"/>
          <w:szCs w:val="24"/>
        </w:rPr>
        <w:t xml:space="preserve"> </w:t>
      </w:r>
      <w:proofErr w:type="spellStart"/>
      <w:r w:rsidRPr="00B63FAF">
        <w:rPr>
          <w:sz w:val="24"/>
          <w:szCs w:val="24"/>
        </w:rPr>
        <w:t>Pakaya</w:t>
      </w:r>
      <w:proofErr w:type="spellEnd"/>
      <w:r w:rsidRPr="00B63FAF">
        <w:rPr>
          <w:sz w:val="24"/>
          <w:szCs w:val="24"/>
        </w:rPr>
        <w:t xml:space="preserve">, </w:t>
      </w:r>
      <w:proofErr w:type="spellStart"/>
      <w:proofErr w:type="gramStart"/>
      <w:r w:rsidRPr="00B63FAF">
        <w:rPr>
          <w:sz w:val="24"/>
          <w:szCs w:val="24"/>
        </w:rPr>
        <w:t>S.Sos</w:t>
      </w:r>
      <w:proofErr w:type="spellEnd"/>
      <w:proofErr w:type="gramEnd"/>
      <w:r w:rsidRPr="00B63FAF">
        <w:rPr>
          <w:sz w:val="24"/>
          <w:szCs w:val="24"/>
        </w:rPr>
        <w:t xml:space="preserve">, dan </w:t>
      </w:r>
      <w:proofErr w:type="spellStart"/>
      <w:r w:rsidRPr="00B63FAF">
        <w:rPr>
          <w:sz w:val="24"/>
          <w:szCs w:val="24"/>
        </w:rPr>
        <w:t>Risman</w:t>
      </w:r>
      <w:proofErr w:type="spellEnd"/>
      <w:r w:rsidRPr="00B63FAF">
        <w:rPr>
          <w:sz w:val="24"/>
          <w:szCs w:val="24"/>
        </w:rPr>
        <w:t xml:space="preserve"> Hasan.  </w:t>
      </w:r>
    </w:p>
    <w:p w14:paraId="00E10C97" w14:textId="213AD556" w:rsidR="00B63FAF" w:rsidRDefault="00B63FAF" w:rsidP="00ED6023">
      <w:pPr>
        <w:autoSpaceDE w:val="0"/>
        <w:autoSpaceDN w:val="0"/>
        <w:adjustRightInd w:val="0"/>
        <w:spacing w:line="480" w:lineRule="auto"/>
        <w:ind w:left="284" w:firstLine="425"/>
        <w:jc w:val="both"/>
        <w:rPr>
          <w:sz w:val="24"/>
          <w:szCs w:val="24"/>
        </w:rPr>
      </w:pPr>
      <w:proofErr w:type="spellStart"/>
      <w:r w:rsidRPr="00B63FAF">
        <w:rPr>
          <w:sz w:val="24"/>
          <w:szCs w:val="24"/>
        </w:rPr>
        <w:t>Wawancara</w:t>
      </w:r>
      <w:proofErr w:type="spellEnd"/>
      <w:r w:rsidRPr="00B63FAF">
        <w:rPr>
          <w:sz w:val="24"/>
          <w:szCs w:val="24"/>
        </w:rPr>
        <w:t xml:space="preserve"> </w:t>
      </w:r>
      <w:proofErr w:type="spellStart"/>
      <w:r w:rsidRPr="00B63FAF">
        <w:rPr>
          <w:sz w:val="24"/>
          <w:szCs w:val="24"/>
        </w:rPr>
        <w:t>mendalam</w:t>
      </w:r>
      <w:proofErr w:type="spellEnd"/>
      <w:r w:rsidRPr="00B63FAF">
        <w:rPr>
          <w:sz w:val="24"/>
          <w:szCs w:val="24"/>
        </w:rPr>
        <w:t xml:space="preserve"> </w:t>
      </w:r>
      <w:proofErr w:type="spellStart"/>
      <w:r w:rsidRPr="00B63FAF">
        <w:rPr>
          <w:sz w:val="24"/>
          <w:szCs w:val="24"/>
        </w:rPr>
        <w:t>dengan</w:t>
      </w:r>
      <w:proofErr w:type="spellEnd"/>
      <w:r w:rsidRPr="00B63FAF">
        <w:rPr>
          <w:sz w:val="24"/>
          <w:szCs w:val="24"/>
        </w:rPr>
        <w:t xml:space="preserve"> </w:t>
      </w:r>
      <w:proofErr w:type="spellStart"/>
      <w:r w:rsidRPr="00B63FAF">
        <w:rPr>
          <w:sz w:val="24"/>
          <w:szCs w:val="24"/>
        </w:rPr>
        <w:t>informan</w:t>
      </w:r>
      <w:proofErr w:type="spellEnd"/>
      <w:r w:rsidRPr="00B63FAF">
        <w:rPr>
          <w:sz w:val="24"/>
          <w:szCs w:val="24"/>
        </w:rPr>
        <w:t xml:space="preserve"> </w:t>
      </w:r>
      <w:proofErr w:type="spellStart"/>
      <w:r w:rsidRPr="00B63FAF">
        <w:rPr>
          <w:sz w:val="24"/>
          <w:szCs w:val="24"/>
        </w:rPr>
        <w:t>digunakan</w:t>
      </w:r>
      <w:proofErr w:type="spellEnd"/>
      <w:r w:rsidRPr="00B63FAF">
        <w:rPr>
          <w:sz w:val="24"/>
          <w:szCs w:val="24"/>
        </w:rPr>
        <w:t xml:space="preserve"> </w:t>
      </w:r>
      <w:proofErr w:type="spellStart"/>
      <w:r w:rsidRPr="00B63FAF">
        <w:rPr>
          <w:sz w:val="24"/>
          <w:szCs w:val="24"/>
        </w:rPr>
        <w:t>untuk</w:t>
      </w:r>
      <w:proofErr w:type="spellEnd"/>
      <w:r w:rsidRPr="00B63FAF">
        <w:rPr>
          <w:sz w:val="24"/>
          <w:szCs w:val="24"/>
        </w:rPr>
        <w:t xml:space="preserve"> </w:t>
      </w:r>
      <w:proofErr w:type="spellStart"/>
      <w:r w:rsidRPr="00B63FAF">
        <w:rPr>
          <w:sz w:val="24"/>
          <w:szCs w:val="24"/>
        </w:rPr>
        <w:t>mengumpulkan</w:t>
      </w:r>
      <w:proofErr w:type="spellEnd"/>
      <w:r w:rsidRPr="00B63FAF">
        <w:rPr>
          <w:sz w:val="24"/>
          <w:szCs w:val="24"/>
        </w:rPr>
        <w:t xml:space="preserve"> </w:t>
      </w:r>
      <w:proofErr w:type="spellStart"/>
      <w:r w:rsidRPr="00B63FAF">
        <w:rPr>
          <w:sz w:val="24"/>
          <w:szCs w:val="24"/>
        </w:rPr>
        <w:t>temuan</w:t>
      </w:r>
      <w:proofErr w:type="spellEnd"/>
      <w:r w:rsidRPr="00B63FAF">
        <w:rPr>
          <w:sz w:val="24"/>
          <w:szCs w:val="24"/>
        </w:rPr>
        <w:t xml:space="preserve"> </w:t>
      </w:r>
      <w:proofErr w:type="spellStart"/>
      <w:r w:rsidRPr="00B63FAF">
        <w:rPr>
          <w:sz w:val="24"/>
          <w:szCs w:val="24"/>
        </w:rPr>
        <w:t>penelitian</w:t>
      </w:r>
      <w:proofErr w:type="spellEnd"/>
      <w:r w:rsidRPr="00B63FAF">
        <w:rPr>
          <w:sz w:val="24"/>
          <w:szCs w:val="24"/>
        </w:rPr>
        <w:t xml:space="preserve"> </w:t>
      </w:r>
      <w:proofErr w:type="spellStart"/>
      <w:r w:rsidRPr="00B63FAF">
        <w:rPr>
          <w:sz w:val="24"/>
          <w:szCs w:val="24"/>
        </w:rPr>
        <w:t>sekaligus</w:t>
      </w:r>
      <w:proofErr w:type="spellEnd"/>
      <w:r w:rsidRPr="00B63FAF">
        <w:rPr>
          <w:sz w:val="24"/>
          <w:szCs w:val="24"/>
        </w:rPr>
        <w:t xml:space="preserve"> </w:t>
      </w:r>
      <w:proofErr w:type="spellStart"/>
      <w:r w:rsidRPr="00B63FAF">
        <w:rPr>
          <w:sz w:val="24"/>
          <w:szCs w:val="24"/>
        </w:rPr>
        <w:t>menyebarluaskan</w:t>
      </w:r>
      <w:proofErr w:type="spellEnd"/>
      <w:r w:rsidRPr="00B63FAF">
        <w:rPr>
          <w:sz w:val="24"/>
          <w:szCs w:val="24"/>
        </w:rPr>
        <w:t xml:space="preserve"> data dan </w:t>
      </w:r>
      <w:proofErr w:type="spellStart"/>
      <w:r w:rsidRPr="00B63FAF">
        <w:rPr>
          <w:sz w:val="24"/>
          <w:szCs w:val="24"/>
        </w:rPr>
        <w:t>hadir</w:t>
      </w:r>
      <w:proofErr w:type="spellEnd"/>
      <w:r w:rsidRPr="00B63FAF">
        <w:rPr>
          <w:sz w:val="24"/>
          <w:szCs w:val="24"/>
        </w:rPr>
        <w:t xml:space="preserve"> </w:t>
      </w:r>
      <w:proofErr w:type="spellStart"/>
      <w:r w:rsidRPr="00B63FAF">
        <w:rPr>
          <w:sz w:val="24"/>
          <w:szCs w:val="24"/>
        </w:rPr>
        <w:t>secara</w:t>
      </w:r>
      <w:proofErr w:type="spellEnd"/>
      <w:r w:rsidRPr="00B63FAF">
        <w:rPr>
          <w:sz w:val="24"/>
          <w:szCs w:val="24"/>
        </w:rPr>
        <w:t xml:space="preserve"> </w:t>
      </w:r>
      <w:proofErr w:type="spellStart"/>
      <w:r w:rsidRPr="00B63FAF">
        <w:rPr>
          <w:sz w:val="24"/>
          <w:szCs w:val="24"/>
        </w:rPr>
        <w:t>fisik</w:t>
      </w:r>
      <w:proofErr w:type="spellEnd"/>
      <w:r w:rsidRPr="00B63FAF">
        <w:rPr>
          <w:sz w:val="24"/>
          <w:szCs w:val="24"/>
        </w:rPr>
        <w:t xml:space="preserve"> di </w:t>
      </w:r>
      <w:proofErr w:type="spellStart"/>
      <w:r w:rsidRPr="00B63FAF">
        <w:rPr>
          <w:sz w:val="24"/>
          <w:szCs w:val="24"/>
        </w:rPr>
        <w:t>lapangan</w:t>
      </w:r>
      <w:proofErr w:type="spellEnd"/>
      <w:r w:rsidRPr="00B63FAF">
        <w:rPr>
          <w:sz w:val="24"/>
          <w:szCs w:val="24"/>
        </w:rPr>
        <w:t xml:space="preserve"> pada September 2022. </w:t>
      </w:r>
      <w:proofErr w:type="spellStart"/>
      <w:r w:rsidRPr="00B63FAF">
        <w:rPr>
          <w:sz w:val="24"/>
          <w:szCs w:val="24"/>
        </w:rPr>
        <w:t>Pendapatan</w:t>
      </w:r>
      <w:proofErr w:type="spellEnd"/>
      <w:r w:rsidRPr="00B63FAF">
        <w:rPr>
          <w:sz w:val="24"/>
          <w:szCs w:val="24"/>
        </w:rPr>
        <w:t xml:space="preserve"> </w:t>
      </w:r>
      <w:proofErr w:type="spellStart"/>
      <w:r w:rsidRPr="00B63FAF">
        <w:rPr>
          <w:sz w:val="24"/>
          <w:szCs w:val="24"/>
        </w:rPr>
        <w:t>asli</w:t>
      </w:r>
      <w:proofErr w:type="spellEnd"/>
      <w:r w:rsidRPr="00B63FAF">
        <w:rPr>
          <w:sz w:val="24"/>
          <w:szCs w:val="24"/>
        </w:rPr>
        <w:t xml:space="preserve"> </w:t>
      </w:r>
      <w:proofErr w:type="spellStart"/>
      <w:r w:rsidRPr="00B63FAF">
        <w:rPr>
          <w:sz w:val="24"/>
          <w:szCs w:val="24"/>
        </w:rPr>
        <w:t>daerah</w:t>
      </w:r>
      <w:proofErr w:type="spellEnd"/>
      <w:r w:rsidRPr="00B63FAF">
        <w:rPr>
          <w:sz w:val="24"/>
          <w:szCs w:val="24"/>
        </w:rPr>
        <w:t xml:space="preserve"> </w:t>
      </w:r>
      <w:proofErr w:type="spellStart"/>
      <w:r w:rsidRPr="00B63FAF">
        <w:rPr>
          <w:sz w:val="24"/>
          <w:szCs w:val="24"/>
        </w:rPr>
        <w:t>dipandang</w:t>
      </w:r>
      <w:proofErr w:type="spellEnd"/>
      <w:r w:rsidRPr="00B63FAF">
        <w:rPr>
          <w:sz w:val="24"/>
          <w:szCs w:val="24"/>
        </w:rPr>
        <w:t xml:space="preserve"> </w:t>
      </w:r>
      <w:proofErr w:type="spellStart"/>
      <w:r w:rsidRPr="00B63FAF">
        <w:rPr>
          <w:sz w:val="24"/>
          <w:szCs w:val="24"/>
        </w:rPr>
        <w:t>sebagai</w:t>
      </w:r>
      <w:proofErr w:type="spellEnd"/>
      <w:r w:rsidRPr="00B63FAF">
        <w:rPr>
          <w:sz w:val="24"/>
          <w:szCs w:val="24"/>
        </w:rPr>
        <w:t xml:space="preserve"> </w:t>
      </w:r>
      <w:proofErr w:type="spellStart"/>
      <w:r w:rsidRPr="00B63FAF">
        <w:rPr>
          <w:sz w:val="24"/>
          <w:szCs w:val="24"/>
        </w:rPr>
        <w:t>sumber</w:t>
      </w:r>
      <w:proofErr w:type="spellEnd"/>
      <w:r w:rsidRPr="00B63FAF">
        <w:rPr>
          <w:sz w:val="24"/>
          <w:szCs w:val="24"/>
        </w:rPr>
        <w:t xml:space="preserve"> </w:t>
      </w:r>
      <w:proofErr w:type="spellStart"/>
      <w:r w:rsidRPr="00B63FAF">
        <w:rPr>
          <w:sz w:val="24"/>
          <w:szCs w:val="24"/>
        </w:rPr>
        <w:t>pendanaan</w:t>
      </w:r>
      <w:proofErr w:type="spellEnd"/>
      <w:r w:rsidRPr="00B63FAF">
        <w:rPr>
          <w:sz w:val="24"/>
          <w:szCs w:val="24"/>
        </w:rPr>
        <w:t xml:space="preserve"> </w:t>
      </w:r>
      <w:proofErr w:type="spellStart"/>
      <w:r w:rsidRPr="00B63FAF">
        <w:rPr>
          <w:sz w:val="24"/>
          <w:szCs w:val="24"/>
        </w:rPr>
        <w:t>tambahan</w:t>
      </w:r>
      <w:proofErr w:type="spellEnd"/>
      <w:r w:rsidRPr="00B63FAF">
        <w:rPr>
          <w:sz w:val="24"/>
          <w:szCs w:val="24"/>
        </w:rPr>
        <w:t xml:space="preserve"> yang </w:t>
      </w:r>
      <w:proofErr w:type="spellStart"/>
      <w:r w:rsidRPr="00B63FAF">
        <w:rPr>
          <w:sz w:val="24"/>
          <w:szCs w:val="24"/>
        </w:rPr>
        <w:t>potensial</w:t>
      </w:r>
      <w:proofErr w:type="spellEnd"/>
      <w:r w:rsidRPr="00B63FAF">
        <w:rPr>
          <w:sz w:val="24"/>
          <w:szCs w:val="24"/>
        </w:rPr>
        <w:t xml:space="preserve"> </w:t>
      </w:r>
      <w:proofErr w:type="spellStart"/>
      <w:r w:rsidRPr="00B63FAF">
        <w:rPr>
          <w:sz w:val="24"/>
          <w:szCs w:val="24"/>
        </w:rPr>
        <w:t>untuk</w:t>
      </w:r>
      <w:proofErr w:type="spellEnd"/>
      <w:r w:rsidRPr="00B63FAF">
        <w:rPr>
          <w:sz w:val="24"/>
          <w:szCs w:val="24"/>
        </w:rPr>
        <w:t xml:space="preserve"> </w:t>
      </w:r>
      <w:proofErr w:type="spellStart"/>
      <w:r w:rsidRPr="00B63FAF">
        <w:rPr>
          <w:sz w:val="24"/>
          <w:szCs w:val="24"/>
        </w:rPr>
        <w:t>berbagai</w:t>
      </w:r>
      <w:proofErr w:type="spellEnd"/>
      <w:r w:rsidRPr="00B63FAF">
        <w:rPr>
          <w:sz w:val="24"/>
          <w:szCs w:val="24"/>
        </w:rPr>
        <w:t xml:space="preserve"> </w:t>
      </w:r>
      <w:proofErr w:type="spellStart"/>
      <w:r w:rsidRPr="00B63FAF">
        <w:rPr>
          <w:sz w:val="24"/>
          <w:szCs w:val="24"/>
        </w:rPr>
        <w:t>pengeluaran</w:t>
      </w:r>
      <w:proofErr w:type="spellEnd"/>
      <w:r w:rsidRPr="00B63FAF">
        <w:rPr>
          <w:sz w:val="24"/>
          <w:szCs w:val="24"/>
        </w:rPr>
        <w:t xml:space="preserve"> yang </w:t>
      </w:r>
      <w:proofErr w:type="spellStart"/>
      <w:r w:rsidRPr="00B63FAF">
        <w:rPr>
          <w:sz w:val="24"/>
          <w:szCs w:val="24"/>
        </w:rPr>
        <w:t>dipilih</w:t>
      </w:r>
      <w:proofErr w:type="spellEnd"/>
      <w:r w:rsidRPr="00B63FAF">
        <w:rPr>
          <w:sz w:val="24"/>
          <w:szCs w:val="24"/>
        </w:rPr>
        <w:t xml:space="preserve"> oleh </w:t>
      </w:r>
      <w:proofErr w:type="spellStart"/>
      <w:r w:rsidRPr="00B63FAF">
        <w:rPr>
          <w:sz w:val="24"/>
          <w:szCs w:val="24"/>
        </w:rPr>
        <w:t>daerah</w:t>
      </w:r>
      <w:proofErr w:type="spellEnd"/>
      <w:r w:rsidRPr="00B63FAF">
        <w:rPr>
          <w:sz w:val="24"/>
          <w:szCs w:val="24"/>
        </w:rPr>
        <w:t xml:space="preserve"> </w:t>
      </w:r>
      <w:proofErr w:type="spellStart"/>
      <w:r w:rsidRPr="00B63FAF">
        <w:rPr>
          <w:sz w:val="24"/>
          <w:szCs w:val="24"/>
        </w:rPr>
        <w:t>itu</w:t>
      </w:r>
      <w:proofErr w:type="spellEnd"/>
      <w:r w:rsidRPr="00B63FAF">
        <w:rPr>
          <w:sz w:val="24"/>
          <w:szCs w:val="24"/>
        </w:rPr>
        <w:t xml:space="preserve"> </w:t>
      </w:r>
      <w:proofErr w:type="spellStart"/>
      <w:r w:rsidRPr="00B63FAF">
        <w:rPr>
          <w:sz w:val="24"/>
          <w:szCs w:val="24"/>
        </w:rPr>
        <w:t>sendiri</w:t>
      </w:r>
      <w:proofErr w:type="spellEnd"/>
      <w:r w:rsidRPr="00B63FAF">
        <w:rPr>
          <w:sz w:val="24"/>
          <w:szCs w:val="24"/>
        </w:rPr>
        <w:t xml:space="preserve">, </w:t>
      </w:r>
      <w:proofErr w:type="spellStart"/>
      <w:r w:rsidRPr="00B63FAF">
        <w:rPr>
          <w:sz w:val="24"/>
          <w:szCs w:val="24"/>
        </w:rPr>
        <w:t>terutama</w:t>
      </w:r>
      <w:proofErr w:type="spellEnd"/>
      <w:r w:rsidRPr="00B63FAF">
        <w:rPr>
          <w:sz w:val="24"/>
          <w:szCs w:val="24"/>
        </w:rPr>
        <w:t xml:space="preserve"> </w:t>
      </w:r>
      <w:proofErr w:type="spellStart"/>
      <w:r w:rsidRPr="00B63FAF">
        <w:rPr>
          <w:sz w:val="24"/>
          <w:szCs w:val="24"/>
        </w:rPr>
        <w:t>kebutuhan</w:t>
      </w:r>
      <w:proofErr w:type="spellEnd"/>
      <w:r w:rsidRPr="00B63FAF">
        <w:rPr>
          <w:sz w:val="24"/>
          <w:szCs w:val="24"/>
        </w:rPr>
        <w:t xml:space="preserve"> </w:t>
      </w:r>
      <w:proofErr w:type="spellStart"/>
      <w:r w:rsidRPr="00B63FAF">
        <w:rPr>
          <w:sz w:val="24"/>
          <w:szCs w:val="24"/>
        </w:rPr>
        <w:t>rutin</w:t>
      </w:r>
      <w:proofErr w:type="spellEnd"/>
      <w:r w:rsidRPr="00B63FAF">
        <w:rPr>
          <w:sz w:val="24"/>
          <w:szCs w:val="24"/>
        </w:rPr>
        <w:t xml:space="preserve">. Oleh </w:t>
      </w:r>
      <w:proofErr w:type="spellStart"/>
      <w:r w:rsidRPr="00B63FAF">
        <w:rPr>
          <w:sz w:val="24"/>
          <w:szCs w:val="24"/>
        </w:rPr>
        <w:t>karena</w:t>
      </w:r>
      <w:proofErr w:type="spellEnd"/>
      <w:r w:rsidRPr="00B63FAF">
        <w:rPr>
          <w:sz w:val="24"/>
          <w:szCs w:val="24"/>
        </w:rPr>
        <w:t xml:space="preserve"> </w:t>
      </w:r>
      <w:proofErr w:type="spellStart"/>
      <w:r w:rsidRPr="00B63FAF">
        <w:rPr>
          <w:sz w:val="24"/>
          <w:szCs w:val="24"/>
        </w:rPr>
        <w:t>itu</w:t>
      </w:r>
      <w:proofErr w:type="spellEnd"/>
      <w:r w:rsidRPr="00B63FAF">
        <w:rPr>
          <w:sz w:val="24"/>
          <w:szCs w:val="24"/>
        </w:rPr>
        <w:t xml:space="preserve">, masing-masing </w:t>
      </w:r>
      <w:proofErr w:type="spellStart"/>
      <w:r w:rsidRPr="00B63FAF">
        <w:rPr>
          <w:sz w:val="24"/>
          <w:szCs w:val="24"/>
        </w:rPr>
        <w:t>daerah</w:t>
      </w:r>
      <w:proofErr w:type="spellEnd"/>
      <w:r w:rsidRPr="00B63FAF">
        <w:rPr>
          <w:sz w:val="24"/>
          <w:szCs w:val="24"/>
        </w:rPr>
        <w:t xml:space="preserve">  </w:t>
      </w:r>
    </w:p>
    <w:p w14:paraId="21209E94" w14:textId="77777777" w:rsidR="00B63FAF" w:rsidRDefault="00B63FAF" w:rsidP="00ED6023">
      <w:pPr>
        <w:autoSpaceDE w:val="0"/>
        <w:autoSpaceDN w:val="0"/>
        <w:adjustRightInd w:val="0"/>
        <w:spacing w:line="480" w:lineRule="auto"/>
        <w:ind w:left="284" w:firstLine="425"/>
        <w:jc w:val="both"/>
        <w:rPr>
          <w:rFonts w:eastAsia="Calibri"/>
          <w:sz w:val="24"/>
          <w:szCs w:val="24"/>
        </w:rPr>
      </w:pPr>
      <w:proofErr w:type="spellStart"/>
      <w:r w:rsidRPr="00B63FAF">
        <w:rPr>
          <w:rFonts w:eastAsia="Calibri"/>
          <w:sz w:val="24"/>
          <w:szCs w:val="24"/>
        </w:rPr>
        <w:t>Dalam</w:t>
      </w:r>
      <w:proofErr w:type="spellEnd"/>
      <w:r w:rsidRPr="00B63FAF">
        <w:rPr>
          <w:rFonts w:eastAsia="Calibri"/>
          <w:sz w:val="24"/>
          <w:szCs w:val="24"/>
        </w:rPr>
        <w:t xml:space="preserve"> </w:t>
      </w:r>
      <w:proofErr w:type="spellStart"/>
      <w:r w:rsidRPr="00B63FAF">
        <w:rPr>
          <w:rFonts w:eastAsia="Calibri"/>
          <w:sz w:val="24"/>
          <w:szCs w:val="24"/>
        </w:rPr>
        <w:t>wawancara</w:t>
      </w:r>
      <w:proofErr w:type="spellEnd"/>
      <w:r w:rsidRPr="00B63FAF">
        <w:rPr>
          <w:rFonts w:eastAsia="Calibri"/>
          <w:sz w:val="24"/>
          <w:szCs w:val="24"/>
        </w:rPr>
        <w:t xml:space="preserve"> </w:t>
      </w:r>
      <w:proofErr w:type="spellStart"/>
      <w:r w:rsidRPr="00B63FAF">
        <w:rPr>
          <w:rFonts w:eastAsia="Calibri"/>
          <w:sz w:val="24"/>
          <w:szCs w:val="24"/>
        </w:rPr>
        <w:t>dengan</w:t>
      </w:r>
      <w:proofErr w:type="spellEnd"/>
      <w:r w:rsidRPr="00B63FAF">
        <w:rPr>
          <w:rFonts w:eastAsia="Calibri"/>
          <w:sz w:val="24"/>
          <w:szCs w:val="24"/>
        </w:rPr>
        <w:t xml:space="preserve"> Bapak </w:t>
      </w:r>
      <w:proofErr w:type="spellStart"/>
      <w:r w:rsidRPr="00B63FAF">
        <w:rPr>
          <w:rFonts w:eastAsia="Calibri"/>
          <w:sz w:val="24"/>
          <w:szCs w:val="24"/>
        </w:rPr>
        <w:t>Irvan</w:t>
      </w:r>
      <w:proofErr w:type="spellEnd"/>
      <w:r w:rsidRPr="00B63FAF">
        <w:rPr>
          <w:rFonts w:eastAsia="Calibri"/>
          <w:sz w:val="24"/>
          <w:szCs w:val="24"/>
        </w:rPr>
        <w:t xml:space="preserve"> </w:t>
      </w:r>
      <w:proofErr w:type="spellStart"/>
      <w:r w:rsidRPr="00B63FAF">
        <w:rPr>
          <w:rFonts w:eastAsia="Calibri"/>
          <w:sz w:val="24"/>
          <w:szCs w:val="24"/>
        </w:rPr>
        <w:t>Uwade</w:t>
      </w:r>
      <w:proofErr w:type="spellEnd"/>
      <w:r w:rsidRPr="00B63FAF">
        <w:rPr>
          <w:rFonts w:eastAsia="Calibri"/>
          <w:sz w:val="24"/>
          <w:szCs w:val="24"/>
        </w:rPr>
        <w:t xml:space="preserve">, </w:t>
      </w:r>
      <w:proofErr w:type="spellStart"/>
      <w:r w:rsidRPr="00B63FAF">
        <w:rPr>
          <w:rFonts w:eastAsia="Calibri"/>
          <w:sz w:val="24"/>
          <w:szCs w:val="24"/>
        </w:rPr>
        <w:t>S.sos</w:t>
      </w:r>
      <w:proofErr w:type="spellEnd"/>
      <w:r w:rsidRPr="00B63FAF">
        <w:rPr>
          <w:rFonts w:eastAsia="Calibri"/>
          <w:sz w:val="24"/>
          <w:szCs w:val="24"/>
        </w:rPr>
        <w:t xml:space="preserve">, M.si, Kepala Dinas </w:t>
      </w:r>
      <w:proofErr w:type="spellStart"/>
      <w:r w:rsidRPr="00B63FAF">
        <w:rPr>
          <w:rFonts w:eastAsia="Calibri"/>
          <w:sz w:val="24"/>
          <w:szCs w:val="24"/>
        </w:rPr>
        <w:t>Pendapatan</w:t>
      </w:r>
      <w:proofErr w:type="spellEnd"/>
      <w:r w:rsidRPr="00B63FAF">
        <w:rPr>
          <w:rFonts w:eastAsia="Calibri"/>
          <w:sz w:val="24"/>
          <w:szCs w:val="24"/>
        </w:rPr>
        <w:t xml:space="preserve">, </w:t>
      </w:r>
      <w:proofErr w:type="spellStart"/>
      <w:r w:rsidRPr="00B63FAF">
        <w:rPr>
          <w:rFonts w:eastAsia="Calibri"/>
          <w:sz w:val="24"/>
          <w:szCs w:val="24"/>
        </w:rPr>
        <w:t>peneliti</w:t>
      </w:r>
      <w:proofErr w:type="spellEnd"/>
      <w:r w:rsidRPr="00B63FAF">
        <w:rPr>
          <w:rFonts w:eastAsia="Calibri"/>
          <w:sz w:val="24"/>
          <w:szCs w:val="24"/>
        </w:rPr>
        <w:t xml:space="preserve"> </w:t>
      </w:r>
      <w:proofErr w:type="spellStart"/>
      <w:r w:rsidRPr="00B63FAF">
        <w:rPr>
          <w:rFonts w:eastAsia="Calibri"/>
          <w:sz w:val="24"/>
          <w:szCs w:val="24"/>
        </w:rPr>
        <w:t>mengetahui</w:t>
      </w:r>
      <w:proofErr w:type="spellEnd"/>
      <w:r w:rsidRPr="00B63FAF">
        <w:rPr>
          <w:rFonts w:eastAsia="Calibri"/>
          <w:sz w:val="24"/>
          <w:szCs w:val="24"/>
        </w:rPr>
        <w:t xml:space="preserve"> </w:t>
      </w:r>
      <w:proofErr w:type="spellStart"/>
      <w:r w:rsidRPr="00B63FAF">
        <w:rPr>
          <w:rFonts w:eastAsia="Calibri"/>
          <w:sz w:val="24"/>
          <w:szCs w:val="24"/>
        </w:rPr>
        <w:t>bahwa</w:t>
      </w:r>
      <w:proofErr w:type="spellEnd"/>
      <w:r w:rsidRPr="00B63FAF">
        <w:rPr>
          <w:rFonts w:eastAsia="Calibri"/>
          <w:sz w:val="24"/>
          <w:szCs w:val="24"/>
        </w:rPr>
        <w:t xml:space="preserve"> “</w:t>
      </w:r>
      <w:proofErr w:type="spellStart"/>
      <w:r w:rsidRPr="00B63FAF">
        <w:rPr>
          <w:rFonts w:eastAsia="Calibri"/>
          <w:sz w:val="24"/>
          <w:szCs w:val="24"/>
        </w:rPr>
        <w:t>Pajak</w:t>
      </w:r>
      <w:proofErr w:type="spellEnd"/>
      <w:r w:rsidRPr="00B63FAF">
        <w:rPr>
          <w:rFonts w:eastAsia="Calibri"/>
          <w:sz w:val="24"/>
          <w:szCs w:val="24"/>
        </w:rPr>
        <w:t xml:space="preserve"> </w:t>
      </w:r>
      <w:proofErr w:type="spellStart"/>
      <w:r w:rsidRPr="00B63FAF">
        <w:rPr>
          <w:rFonts w:eastAsia="Calibri"/>
          <w:sz w:val="24"/>
          <w:szCs w:val="24"/>
        </w:rPr>
        <w:t>Reklame</w:t>
      </w:r>
      <w:proofErr w:type="spellEnd"/>
      <w:r w:rsidRPr="00B63FAF">
        <w:rPr>
          <w:rFonts w:eastAsia="Calibri"/>
          <w:sz w:val="24"/>
          <w:szCs w:val="24"/>
        </w:rPr>
        <w:t xml:space="preserve"> sangat </w:t>
      </w:r>
      <w:proofErr w:type="spellStart"/>
      <w:r w:rsidRPr="00B63FAF">
        <w:rPr>
          <w:rFonts w:eastAsia="Calibri"/>
          <w:sz w:val="24"/>
          <w:szCs w:val="24"/>
        </w:rPr>
        <w:t>berpengaruh</w:t>
      </w:r>
      <w:proofErr w:type="spellEnd"/>
      <w:r w:rsidRPr="00B63FAF">
        <w:rPr>
          <w:rFonts w:eastAsia="Calibri"/>
          <w:sz w:val="24"/>
          <w:szCs w:val="24"/>
        </w:rPr>
        <w:t xml:space="preserve"> </w:t>
      </w:r>
      <w:proofErr w:type="spellStart"/>
      <w:r w:rsidRPr="00B63FAF">
        <w:rPr>
          <w:rFonts w:eastAsia="Calibri"/>
          <w:sz w:val="24"/>
          <w:szCs w:val="24"/>
        </w:rPr>
        <w:t>terhadap</w:t>
      </w:r>
      <w:proofErr w:type="spellEnd"/>
      <w:r w:rsidRPr="00B63FAF">
        <w:rPr>
          <w:rFonts w:eastAsia="Calibri"/>
          <w:sz w:val="24"/>
          <w:szCs w:val="24"/>
        </w:rPr>
        <w:t xml:space="preserve"> </w:t>
      </w:r>
      <w:proofErr w:type="spellStart"/>
      <w:r w:rsidRPr="00B63FAF">
        <w:rPr>
          <w:rFonts w:eastAsia="Calibri"/>
          <w:sz w:val="24"/>
          <w:szCs w:val="24"/>
        </w:rPr>
        <w:t>Pendapatan</w:t>
      </w:r>
      <w:proofErr w:type="spellEnd"/>
      <w:r w:rsidRPr="00B63FAF">
        <w:rPr>
          <w:rFonts w:eastAsia="Calibri"/>
          <w:sz w:val="24"/>
          <w:szCs w:val="24"/>
        </w:rPr>
        <w:t xml:space="preserve"> Asli Daerah </w:t>
      </w:r>
      <w:proofErr w:type="spellStart"/>
      <w:r w:rsidRPr="00B63FAF">
        <w:rPr>
          <w:rFonts w:eastAsia="Calibri"/>
          <w:sz w:val="24"/>
          <w:szCs w:val="24"/>
        </w:rPr>
        <w:t>karena</w:t>
      </w:r>
      <w:proofErr w:type="spellEnd"/>
      <w:r w:rsidRPr="00B63FAF">
        <w:rPr>
          <w:rFonts w:eastAsia="Calibri"/>
          <w:sz w:val="24"/>
          <w:szCs w:val="24"/>
        </w:rPr>
        <w:t xml:space="preserve"> </w:t>
      </w:r>
      <w:proofErr w:type="spellStart"/>
      <w:r w:rsidRPr="00B63FAF">
        <w:rPr>
          <w:rFonts w:eastAsia="Calibri"/>
          <w:sz w:val="24"/>
          <w:szCs w:val="24"/>
        </w:rPr>
        <w:t>Pendapatan</w:t>
      </w:r>
      <w:proofErr w:type="spellEnd"/>
      <w:r w:rsidRPr="00B63FAF">
        <w:rPr>
          <w:rFonts w:eastAsia="Calibri"/>
          <w:sz w:val="24"/>
          <w:szCs w:val="24"/>
        </w:rPr>
        <w:t xml:space="preserve"> Asli Daerah </w:t>
      </w:r>
      <w:proofErr w:type="spellStart"/>
      <w:r w:rsidRPr="00B63FAF">
        <w:rPr>
          <w:rFonts w:eastAsia="Calibri"/>
          <w:sz w:val="24"/>
          <w:szCs w:val="24"/>
        </w:rPr>
        <w:t>terdiri</w:t>
      </w:r>
      <w:proofErr w:type="spellEnd"/>
      <w:r w:rsidRPr="00B63FAF">
        <w:rPr>
          <w:rFonts w:eastAsia="Calibri"/>
          <w:sz w:val="24"/>
          <w:szCs w:val="24"/>
        </w:rPr>
        <w:t xml:space="preserve"> </w:t>
      </w:r>
      <w:proofErr w:type="spellStart"/>
      <w:r w:rsidRPr="00B63FAF">
        <w:rPr>
          <w:rFonts w:eastAsia="Calibri"/>
          <w:sz w:val="24"/>
          <w:szCs w:val="24"/>
        </w:rPr>
        <w:t>dari</w:t>
      </w:r>
      <w:proofErr w:type="spellEnd"/>
      <w:r w:rsidRPr="00B63FAF">
        <w:rPr>
          <w:rFonts w:eastAsia="Calibri"/>
          <w:sz w:val="24"/>
          <w:szCs w:val="24"/>
        </w:rPr>
        <w:t xml:space="preserve"> </w:t>
      </w:r>
      <w:proofErr w:type="spellStart"/>
      <w:r w:rsidRPr="00B63FAF">
        <w:rPr>
          <w:rFonts w:eastAsia="Calibri"/>
          <w:sz w:val="24"/>
          <w:szCs w:val="24"/>
        </w:rPr>
        <w:t>Pajak</w:t>
      </w:r>
      <w:proofErr w:type="spellEnd"/>
      <w:r w:rsidRPr="00B63FAF">
        <w:rPr>
          <w:rFonts w:eastAsia="Calibri"/>
          <w:sz w:val="24"/>
          <w:szCs w:val="24"/>
        </w:rPr>
        <w:t xml:space="preserve"> dan </w:t>
      </w:r>
      <w:proofErr w:type="spellStart"/>
      <w:r w:rsidRPr="00B63FAF">
        <w:rPr>
          <w:rFonts w:eastAsia="Calibri"/>
          <w:sz w:val="24"/>
          <w:szCs w:val="24"/>
        </w:rPr>
        <w:t>Retribusi</w:t>
      </w:r>
      <w:proofErr w:type="spellEnd"/>
      <w:r w:rsidRPr="00B63FAF">
        <w:rPr>
          <w:rFonts w:eastAsia="Calibri"/>
          <w:sz w:val="24"/>
          <w:szCs w:val="24"/>
        </w:rPr>
        <w:t xml:space="preserve"> </w:t>
      </w:r>
      <w:proofErr w:type="spellStart"/>
      <w:r w:rsidRPr="00B63FAF">
        <w:rPr>
          <w:rFonts w:eastAsia="Calibri"/>
          <w:sz w:val="24"/>
          <w:szCs w:val="24"/>
        </w:rPr>
        <w:t>sedangkan</w:t>
      </w:r>
      <w:proofErr w:type="spellEnd"/>
      <w:r w:rsidRPr="00B63FAF">
        <w:rPr>
          <w:rFonts w:eastAsia="Calibri"/>
          <w:sz w:val="24"/>
          <w:szCs w:val="24"/>
        </w:rPr>
        <w:t xml:space="preserve"> </w:t>
      </w:r>
      <w:proofErr w:type="spellStart"/>
      <w:r w:rsidRPr="00B63FAF">
        <w:rPr>
          <w:rFonts w:eastAsia="Calibri"/>
          <w:sz w:val="24"/>
          <w:szCs w:val="24"/>
        </w:rPr>
        <w:t>Pajak</w:t>
      </w:r>
      <w:proofErr w:type="spellEnd"/>
      <w:r w:rsidRPr="00B63FAF">
        <w:rPr>
          <w:rFonts w:eastAsia="Calibri"/>
          <w:sz w:val="24"/>
          <w:szCs w:val="24"/>
        </w:rPr>
        <w:t xml:space="preserve"> </w:t>
      </w:r>
      <w:proofErr w:type="spellStart"/>
      <w:r w:rsidRPr="00B63FAF">
        <w:rPr>
          <w:rFonts w:eastAsia="Calibri"/>
          <w:sz w:val="24"/>
          <w:szCs w:val="24"/>
        </w:rPr>
        <w:t>terdiri</w:t>
      </w:r>
      <w:proofErr w:type="spellEnd"/>
      <w:r w:rsidRPr="00B63FAF">
        <w:rPr>
          <w:rFonts w:eastAsia="Calibri"/>
          <w:sz w:val="24"/>
          <w:szCs w:val="24"/>
        </w:rPr>
        <w:t xml:space="preserve"> </w:t>
      </w:r>
      <w:proofErr w:type="spellStart"/>
      <w:r w:rsidRPr="00B63FAF">
        <w:rPr>
          <w:rFonts w:eastAsia="Calibri"/>
          <w:sz w:val="24"/>
          <w:szCs w:val="24"/>
        </w:rPr>
        <w:t>dari</w:t>
      </w:r>
      <w:proofErr w:type="spellEnd"/>
      <w:r w:rsidRPr="00B63FAF">
        <w:rPr>
          <w:rFonts w:eastAsia="Calibri"/>
          <w:sz w:val="24"/>
          <w:szCs w:val="24"/>
        </w:rPr>
        <w:t xml:space="preserve"> </w:t>
      </w:r>
      <w:proofErr w:type="spellStart"/>
      <w:r w:rsidRPr="00B63FAF">
        <w:rPr>
          <w:rFonts w:eastAsia="Calibri"/>
          <w:sz w:val="24"/>
          <w:szCs w:val="24"/>
        </w:rPr>
        <w:t>sembilan</w:t>
      </w:r>
      <w:proofErr w:type="spellEnd"/>
      <w:r w:rsidRPr="00B63FAF">
        <w:rPr>
          <w:rFonts w:eastAsia="Calibri"/>
          <w:sz w:val="24"/>
          <w:szCs w:val="24"/>
        </w:rPr>
        <w:t xml:space="preserve"> </w:t>
      </w:r>
      <w:proofErr w:type="spellStart"/>
      <w:r w:rsidRPr="00B63FAF">
        <w:rPr>
          <w:rFonts w:eastAsia="Calibri"/>
          <w:sz w:val="24"/>
          <w:szCs w:val="24"/>
        </w:rPr>
        <w:t>jenis</w:t>
      </w:r>
      <w:proofErr w:type="spellEnd"/>
      <w:r w:rsidRPr="00B63FAF">
        <w:rPr>
          <w:rFonts w:eastAsia="Calibri"/>
          <w:sz w:val="24"/>
          <w:szCs w:val="24"/>
        </w:rPr>
        <w:t xml:space="preserve">, </w:t>
      </w:r>
      <w:proofErr w:type="spellStart"/>
      <w:r w:rsidRPr="00B63FAF">
        <w:rPr>
          <w:rFonts w:eastAsia="Calibri"/>
          <w:sz w:val="24"/>
          <w:szCs w:val="24"/>
        </w:rPr>
        <w:t>termasuk</w:t>
      </w:r>
      <w:proofErr w:type="spellEnd"/>
      <w:r w:rsidRPr="00B63FAF">
        <w:rPr>
          <w:rFonts w:eastAsia="Calibri"/>
          <w:sz w:val="24"/>
          <w:szCs w:val="24"/>
        </w:rPr>
        <w:t xml:space="preserve"> </w:t>
      </w:r>
      <w:proofErr w:type="spellStart"/>
      <w:r w:rsidRPr="00B63FAF">
        <w:rPr>
          <w:rFonts w:eastAsia="Calibri"/>
          <w:sz w:val="24"/>
          <w:szCs w:val="24"/>
        </w:rPr>
        <w:t>pajak</w:t>
      </w:r>
      <w:proofErr w:type="spellEnd"/>
      <w:r w:rsidRPr="00B63FAF">
        <w:rPr>
          <w:rFonts w:eastAsia="Calibri"/>
          <w:sz w:val="24"/>
          <w:szCs w:val="24"/>
        </w:rPr>
        <w:t xml:space="preserve"> </w:t>
      </w:r>
      <w:proofErr w:type="spellStart"/>
      <w:r w:rsidRPr="00B63FAF">
        <w:rPr>
          <w:rFonts w:eastAsia="Calibri"/>
          <w:sz w:val="24"/>
          <w:szCs w:val="24"/>
        </w:rPr>
        <w:t>reklame</w:t>
      </w:r>
      <w:proofErr w:type="spellEnd"/>
      <w:r w:rsidRPr="00B63FAF">
        <w:rPr>
          <w:rFonts w:eastAsia="Calibri"/>
          <w:sz w:val="24"/>
          <w:szCs w:val="24"/>
        </w:rPr>
        <w:t>", dan "</w:t>
      </w:r>
      <w:proofErr w:type="spellStart"/>
      <w:r w:rsidRPr="00B63FAF">
        <w:rPr>
          <w:rFonts w:eastAsia="Calibri"/>
          <w:sz w:val="24"/>
          <w:szCs w:val="24"/>
        </w:rPr>
        <w:t>Wajib</w:t>
      </w:r>
      <w:proofErr w:type="spellEnd"/>
      <w:r w:rsidRPr="00B63FAF">
        <w:rPr>
          <w:rFonts w:eastAsia="Calibri"/>
          <w:sz w:val="24"/>
          <w:szCs w:val="24"/>
        </w:rPr>
        <w:t xml:space="preserve"> </w:t>
      </w:r>
      <w:proofErr w:type="spellStart"/>
      <w:r w:rsidRPr="00B63FAF">
        <w:rPr>
          <w:rFonts w:eastAsia="Calibri"/>
          <w:sz w:val="24"/>
          <w:szCs w:val="24"/>
        </w:rPr>
        <w:t>reklame</w:t>
      </w:r>
      <w:proofErr w:type="spellEnd"/>
      <w:r w:rsidRPr="00B63FAF">
        <w:rPr>
          <w:rFonts w:eastAsia="Calibri"/>
          <w:sz w:val="24"/>
          <w:szCs w:val="24"/>
        </w:rPr>
        <w:t xml:space="preserve"> </w:t>
      </w:r>
      <w:proofErr w:type="spellStart"/>
      <w:r w:rsidRPr="00B63FAF">
        <w:rPr>
          <w:rFonts w:eastAsia="Calibri"/>
          <w:sz w:val="24"/>
          <w:szCs w:val="24"/>
        </w:rPr>
        <w:t>adalah</w:t>
      </w:r>
      <w:proofErr w:type="spellEnd"/>
      <w:r w:rsidRPr="00B63FAF">
        <w:rPr>
          <w:rFonts w:eastAsia="Calibri"/>
          <w:sz w:val="24"/>
          <w:szCs w:val="24"/>
        </w:rPr>
        <w:t xml:space="preserve"> </w:t>
      </w:r>
      <w:proofErr w:type="spellStart"/>
      <w:r w:rsidRPr="00B63FAF">
        <w:rPr>
          <w:rFonts w:eastAsia="Calibri"/>
          <w:sz w:val="24"/>
          <w:szCs w:val="24"/>
        </w:rPr>
        <w:t>pemilik</w:t>
      </w:r>
      <w:proofErr w:type="spellEnd"/>
      <w:r w:rsidRPr="00B63FAF">
        <w:rPr>
          <w:rFonts w:eastAsia="Calibri"/>
          <w:sz w:val="24"/>
          <w:szCs w:val="24"/>
        </w:rPr>
        <w:t xml:space="preserve"> </w:t>
      </w:r>
      <w:proofErr w:type="spellStart"/>
      <w:r w:rsidRPr="00B63FAF">
        <w:rPr>
          <w:rFonts w:eastAsia="Calibri"/>
          <w:sz w:val="24"/>
          <w:szCs w:val="24"/>
        </w:rPr>
        <w:t>usaha</w:t>
      </w:r>
      <w:proofErr w:type="spellEnd"/>
      <w:r w:rsidRPr="00B63FAF">
        <w:rPr>
          <w:rFonts w:eastAsia="Calibri"/>
          <w:sz w:val="24"/>
          <w:szCs w:val="24"/>
        </w:rPr>
        <w:t xml:space="preserve"> </w:t>
      </w:r>
      <w:proofErr w:type="spellStart"/>
      <w:r w:rsidRPr="00B63FAF">
        <w:rPr>
          <w:rFonts w:eastAsia="Calibri"/>
          <w:sz w:val="24"/>
          <w:szCs w:val="24"/>
        </w:rPr>
        <w:t>toko</w:t>
      </w:r>
      <w:proofErr w:type="spellEnd"/>
      <w:r w:rsidRPr="00B63FAF">
        <w:rPr>
          <w:rFonts w:eastAsia="Calibri"/>
          <w:sz w:val="24"/>
          <w:szCs w:val="24"/>
        </w:rPr>
        <w:t xml:space="preserve"> </w:t>
      </w:r>
      <w:proofErr w:type="spellStart"/>
      <w:r w:rsidRPr="00B63FAF">
        <w:rPr>
          <w:rFonts w:eastAsia="Calibri"/>
          <w:sz w:val="24"/>
          <w:szCs w:val="24"/>
        </w:rPr>
        <w:t>atau</w:t>
      </w:r>
      <w:proofErr w:type="spellEnd"/>
      <w:r w:rsidRPr="00B63FAF">
        <w:rPr>
          <w:rFonts w:eastAsia="Calibri"/>
          <w:sz w:val="24"/>
          <w:szCs w:val="24"/>
        </w:rPr>
        <w:t xml:space="preserve"> </w:t>
      </w:r>
      <w:proofErr w:type="spellStart"/>
      <w:r w:rsidRPr="00B63FAF">
        <w:rPr>
          <w:rFonts w:eastAsia="Calibri"/>
          <w:sz w:val="24"/>
          <w:szCs w:val="24"/>
        </w:rPr>
        <w:t>toko</w:t>
      </w:r>
      <w:proofErr w:type="spellEnd"/>
      <w:r w:rsidRPr="00B63FAF">
        <w:rPr>
          <w:rFonts w:eastAsia="Calibri"/>
          <w:sz w:val="24"/>
          <w:szCs w:val="24"/>
        </w:rPr>
        <w:t xml:space="preserve">", </w:t>
      </w:r>
      <w:proofErr w:type="spellStart"/>
      <w:r w:rsidRPr="00B63FAF">
        <w:rPr>
          <w:rFonts w:eastAsia="Calibri"/>
          <w:sz w:val="24"/>
          <w:szCs w:val="24"/>
        </w:rPr>
        <w:t>antara</w:t>
      </w:r>
      <w:proofErr w:type="spellEnd"/>
      <w:r w:rsidRPr="00B63FAF">
        <w:rPr>
          <w:rFonts w:eastAsia="Calibri"/>
          <w:sz w:val="24"/>
          <w:szCs w:val="24"/>
        </w:rPr>
        <w:t xml:space="preserve"> lain. </w:t>
      </w:r>
      <w:proofErr w:type="spellStart"/>
      <w:r w:rsidRPr="00B63FAF">
        <w:rPr>
          <w:rFonts w:eastAsia="Calibri"/>
          <w:sz w:val="24"/>
          <w:szCs w:val="24"/>
        </w:rPr>
        <w:t>Selanjutnya</w:t>
      </w:r>
      <w:proofErr w:type="spellEnd"/>
      <w:r w:rsidRPr="00B63FAF">
        <w:rPr>
          <w:rFonts w:eastAsia="Calibri"/>
          <w:sz w:val="24"/>
          <w:szCs w:val="24"/>
        </w:rPr>
        <w:t xml:space="preserve"> Bapak </w:t>
      </w:r>
      <w:proofErr w:type="spellStart"/>
      <w:r w:rsidRPr="00B63FAF">
        <w:rPr>
          <w:rFonts w:eastAsia="Calibri"/>
          <w:sz w:val="24"/>
          <w:szCs w:val="24"/>
        </w:rPr>
        <w:t>Muzakir</w:t>
      </w:r>
      <w:proofErr w:type="spellEnd"/>
      <w:r w:rsidRPr="00B63FAF">
        <w:rPr>
          <w:rFonts w:eastAsia="Calibri"/>
          <w:sz w:val="24"/>
          <w:szCs w:val="24"/>
        </w:rPr>
        <w:t xml:space="preserve"> </w:t>
      </w:r>
      <w:proofErr w:type="spellStart"/>
      <w:r w:rsidRPr="00B63FAF">
        <w:rPr>
          <w:rFonts w:eastAsia="Calibri"/>
          <w:sz w:val="24"/>
          <w:szCs w:val="24"/>
        </w:rPr>
        <w:t>Pakaya</w:t>
      </w:r>
      <w:proofErr w:type="spellEnd"/>
      <w:r w:rsidRPr="00B63FAF">
        <w:rPr>
          <w:rFonts w:eastAsia="Calibri"/>
          <w:sz w:val="24"/>
          <w:szCs w:val="24"/>
        </w:rPr>
        <w:t xml:space="preserve"> </w:t>
      </w:r>
      <w:proofErr w:type="spellStart"/>
      <w:r w:rsidRPr="00B63FAF">
        <w:rPr>
          <w:rFonts w:eastAsia="Calibri"/>
          <w:sz w:val="24"/>
          <w:szCs w:val="24"/>
        </w:rPr>
        <w:t>dari</w:t>
      </w:r>
      <w:proofErr w:type="spellEnd"/>
      <w:r w:rsidRPr="00B63FAF">
        <w:rPr>
          <w:rFonts w:eastAsia="Calibri"/>
          <w:sz w:val="24"/>
          <w:szCs w:val="24"/>
        </w:rPr>
        <w:t xml:space="preserve"> </w:t>
      </w:r>
      <w:proofErr w:type="spellStart"/>
      <w:r w:rsidRPr="00B63FAF">
        <w:rPr>
          <w:rFonts w:eastAsia="Calibri"/>
          <w:sz w:val="24"/>
          <w:szCs w:val="24"/>
        </w:rPr>
        <w:t>S.sos</w:t>
      </w:r>
      <w:proofErr w:type="spellEnd"/>
      <w:r w:rsidRPr="00B63FAF">
        <w:rPr>
          <w:rFonts w:eastAsia="Calibri"/>
          <w:sz w:val="24"/>
          <w:szCs w:val="24"/>
        </w:rPr>
        <w:t xml:space="preserve"> Billing and Reporting Acceptance </w:t>
      </w:r>
      <w:proofErr w:type="spellStart"/>
      <w:r w:rsidRPr="00B63FAF">
        <w:rPr>
          <w:rFonts w:eastAsia="Calibri"/>
          <w:sz w:val="24"/>
          <w:szCs w:val="24"/>
        </w:rPr>
        <w:t>menegaskan</w:t>
      </w:r>
      <w:proofErr w:type="spellEnd"/>
      <w:r w:rsidRPr="00B63FAF">
        <w:rPr>
          <w:rFonts w:eastAsia="Calibri"/>
          <w:sz w:val="24"/>
          <w:szCs w:val="24"/>
        </w:rPr>
        <w:t xml:space="preserve"> </w:t>
      </w:r>
      <w:proofErr w:type="spellStart"/>
      <w:r w:rsidRPr="00B63FAF">
        <w:rPr>
          <w:rFonts w:eastAsia="Calibri"/>
          <w:sz w:val="24"/>
          <w:szCs w:val="24"/>
        </w:rPr>
        <w:t>apa</w:t>
      </w:r>
      <w:proofErr w:type="spellEnd"/>
      <w:r w:rsidRPr="00B63FAF">
        <w:rPr>
          <w:rFonts w:eastAsia="Calibri"/>
          <w:sz w:val="24"/>
          <w:szCs w:val="24"/>
        </w:rPr>
        <w:t xml:space="preserve"> yang </w:t>
      </w:r>
      <w:proofErr w:type="spellStart"/>
      <w:r w:rsidRPr="00B63FAF">
        <w:rPr>
          <w:rFonts w:eastAsia="Calibri"/>
          <w:sz w:val="24"/>
          <w:szCs w:val="24"/>
        </w:rPr>
        <w:t>disampaikan</w:t>
      </w:r>
      <w:proofErr w:type="spellEnd"/>
      <w:r w:rsidRPr="00B63FAF">
        <w:rPr>
          <w:rFonts w:eastAsia="Calibri"/>
          <w:sz w:val="24"/>
          <w:szCs w:val="24"/>
        </w:rPr>
        <w:t xml:space="preserve"> oleh Bapak </w:t>
      </w:r>
      <w:proofErr w:type="spellStart"/>
      <w:r w:rsidRPr="00B63FAF">
        <w:rPr>
          <w:rFonts w:eastAsia="Calibri"/>
          <w:sz w:val="24"/>
          <w:szCs w:val="24"/>
        </w:rPr>
        <w:t>Irvan</w:t>
      </w:r>
      <w:proofErr w:type="spellEnd"/>
      <w:r w:rsidRPr="00B63FAF">
        <w:rPr>
          <w:rFonts w:eastAsia="Calibri"/>
          <w:sz w:val="24"/>
          <w:szCs w:val="24"/>
        </w:rPr>
        <w:t xml:space="preserve"> </w:t>
      </w:r>
      <w:proofErr w:type="spellStart"/>
      <w:r w:rsidRPr="00B63FAF">
        <w:rPr>
          <w:rFonts w:eastAsia="Calibri"/>
          <w:sz w:val="24"/>
          <w:szCs w:val="24"/>
        </w:rPr>
        <w:t>Uwade</w:t>
      </w:r>
      <w:proofErr w:type="spellEnd"/>
      <w:r w:rsidRPr="00B63FAF">
        <w:rPr>
          <w:rFonts w:eastAsia="Calibri"/>
          <w:sz w:val="24"/>
          <w:szCs w:val="24"/>
        </w:rPr>
        <w:t xml:space="preserve"> </w:t>
      </w:r>
      <w:proofErr w:type="spellStart"/>
      <w:r w:rsidRPr="00B63FAF">
        <w:rPr>
          <w:rFonts w:eastAsia="Calibri"/>
          <w:sz w:val="24"/>
          <w:szCs w:val="24"/>
        </w:rPr>
        <w:t>dengan</w:t>
      </w:r>
      <w:proofErr w:type="spellEnd"/>
      <w:r w:rsidRPr="00B63FAF">
        <w:rPr>
          <w:rFonts w:eastAsia="Calibri"/>
          <w:sz w:val="24"/>
          <w:szCs w:val="24"/>
        </w:rPr>
        <w:t xml:space="preserve"> </w:t>
      </w:r>
      <w:proofErr w:type="spellStart"/>
      <w:r w:rsidRPr="00B63FAF">
        <w:rPr>
          <w:rFonts w:eastAsia="Calibri"/>
          <w:sz w:val="24"/>
          <w:szCs w:val="24"/>
        </w:rPr>
        <w:t>menyatakan</w:t>
      </w:r>
      <w:proofErr w:type="spellEnd"/>
      <w:r w:rsidRPr="00B63FAF">
        <w:rPr>
          <w:rFonts w:eastAsia="Calibri"/>
          <w:sz w:val="24"/>
          <w:szCs w:val="24"/>
        </w:rPr>
        <w:t xml:space="preserve"> </w:t>
      </w:r>
      <w:proofErr w:type="spellStart"/>
      <w:proofErr w:type="gramStart"/>
      <w:r w:rsidRPr="00B63FAF">
        <w:rPr>
          <w:rFonts w:eastAsia="Calibri"/>
          <w:sz w:val="24"/>
          <w:szCs w:val="24"/>
        </w:rPr>
        <w:t>bahwa</w:t>
      </w:r>
      <w:proofErr w:type="spellEnd"/>
      <w:r w:rsidRPr="00B63FAF">
        <w:rPr>
          <w:rFonts w:eastAsia="Calibri"/>
          <w:sz w:val="24"/>
          <w:szCs w:val="24"/>
        </w:rPr>
        <w:t xml:space="preserve"> :</w:t>
      </w:r>
      <w:proofErr w:type="gramEnd"/>
      <w:r w:rsidRPr="00B63FAF">
        <w:rPr>
          <w:rFonts w:eastAsia="Calibri"/>
          <w:sz w:val="24"/>
          <w:szCs w:val="24"/>
        </w:rPr>
        <w:t xml:space="preserve">  </w:t>
      </w:r>
    </w:p>
    <w:p w14:paraId="457493F0" w14:textId="77777777" w:rsidR="00B63FAF" w:rsidRDefault="00B63FAF" w:rsidP="00417863">
      <w:pPr>
        <w:autoSpaceDE w:val="0"/>
        <w:autoSpaceDN w:val="0"/>
        <w:adjustRightInd w:val="0"/>
        <w:spacing w:line="480" w:lineRule="auto"/>
        <w:ind w:left="284" w:firstLine="425"/>
        <w:jc w:val="both"/>
        <w:rPr>
          <w:sz w:val="24"/>
          <w:szCs w:val="24"/>
        </w:rPr>
      </w:pPr>
      <w:r w:rsidRPr="00B63FAF">
        <w:rPr>
          <w:sz w:val="24"/>
          <w:szCs w:val="24"/>
        </w:rPr>
        <w:t>“</w:t>
      </w:r>
      <w:proofErr w:type="spellStart"/>
      <w:r w:rsidRPr="00B63FAF">
        <w:rPr>
          <w:sz w:val="24"/>
          <w:szCs w:val="24"/>
        </w:rPr>
        <w:t>Pajak</w:t>
      </w:r>
      <w:proofErr w:type="spellEnd"/>
      <w:r w:rsidRPr="00B63FAF">
        <w:rPr>
          <w:sz w:val="24"/>
          <w:szCs w:val="24"/>
        </w:rPr>
        <w:t xml:space="preserve"> </w:t>
      </w:r>
      <w:proofErr w:type="spellStart"/>
      <w:r w:rsidRPr="00B63FAF">
        <w:rPr>
          <w:sz w:val="24"/>
          <w:szCs w:val="24"/>
        </w:rPr>
        <w:t>reklame</w:t>
      </w:r>
      <w:proofErr w:type="spellEnd"/>
      <w:r w:rsidRPr="00B63FAF">
        <w:rPr>
          <w:sz w:val="24"/>
          <w:szCs w:val="24"/>
        </w:rPr>
        <w:t xml:space="preserve"> </w:t>
      </w:r>
      <w:proofErr w:type="spellStart"/>
      <w:r w:rsidRPr="00B63FAF">
        <w:rPr>
          <w:sz w:val="24"/>
          <w:szCs w:val="24"/>
        </w:rPr>
        <w:t>diharapkan</w:t>
      </w:r>
      <w:proofErr w:type="spellEnd"/>
      <w:r w:rsidRPr="00B63FAF">
        <w:rPr>
          <w:sz w:val="24"/>
          <w:szCs w:val="24"/>
        </w:rPr>
        <w:t xml:space="preserve"> </w:t>
      </w:r>
      <w:proofErr w:type="spellStart"/>
      <w:r w:rsidRPr="00B63FAF">
        <w:rPr>
          <w:sz w:val="24"/>
          <w:szCs w:val="24"/>
        </w:rPr>
        <w:t>dapat</w:t>
      </w:r>
      <w:proofErr w:type="spellEnd"/>
      <w:r w:rsidRPr="00B63FAF">
        <w:rPr>
          <w:sz w:val="24"/>
          <w:szCs w:val="24"/>
        </w:rPr>
        <w:t xml:space="preserve"> </w:t>
      </w:r>
      <w:proofErr w:type="spellStart"/>
      <w:r w:rsidRPr="00B63FAF">
        <w:rPr>
          <w:sz w:val="24"/>
          <w:szCs w:val="24"/>
        </w:rPr>
        <w:t>menjadi</w:t>
      </w:r>
      <w:proofErr w:type="spellEnd"/>
      <w:r w:rsidRPr="00B63FAF">
        <w:rPr>
          <w:sz w:val="24"/>
          <w:szCs w:val="24"/>
        </w:rPr>
        <w:t xml:space="preserve"> </w:t>
      </w:r>
      <w:proofErr w:type="spellStart"/>
      <w:r w:rsidRPr="00B63FAF">
        <w:rPr>
          <w:sz w:val="24"/>
          <w:szCs w:val="24"/>
        </w:rPr>
        <w:t>sumber</w:t>
      </w:r>
      <w:proofErr w:type="spellEnd"/>
      <w:r w:rsidRPr="00B63FAF">
        <w:rPr>
          <w:sz w:val="24"/>
          <w:szCs w:val="24"/>
        </w:rPr>
        <w:t xml:space="preserve"> </w:t>
      </w:r>
      <w:proofErr w:type="spellStart"/>
      <w:r w:rsidRPr="00B63FAF">
        <w:rPr>
          <w:sz w:val="24"/>
          <w:szCs w:val="24"/>
        </w:rPr>
        <w:t>pendanaan</w:t>
      </w:r>
      <w:proofErr w:type="spellEnd"/>
      <w:r w:rsidRPr="00B63FAF">
        <w:rPr>
          <w:sz w:val="24"/>
          <w:szCs w:val="24"/>
        </w:rPr>
        <w:t xml:space="preserve"> </w:t>
      </w:r>
      <w:proofErr w:type="spellStart"/>
      <w:r w:rsidRPr="00B63FAF">
        <w:rPr>
          <w:sz w:val="24"/>
          <w:szCs w:val="24"/>
        </w:rPr>
        <w:t>penyelenggaraan</w:t>
      </w:r>
      <w:proofErr w:type="spellEnd"/>
      <w:r w:rsidRPr="00B63FAF">
        <w:rPr>
          <w:sz w:val="24"/>
          <w:szCs w:val="24"/>
        </w:rPr>
        <w:t xml:space="preserve"> </w:t>
      </w:r>
      <w:proofErr w:type="spellStart"/>
      <w:r w:rsidRPr="00B63FAF">
        <w:rPr>
          <w:sz w:val="24"/>
          <w:szCs w:val="24"/>
        </w:rPr>
        <w:t>pemerintahan</w:t>
      </w:r>
      <w:proofErr w:type="spellEnd"/>
      <w:r w:rsidRPr="00B63FAF">
        <w:rPr>
          <w:sz w:val="24"/>
          <w:szCs w:val="24"/>
        </w:rPr>
        <w:t xml:space="preserve"> dan </w:t>
      </w:r>
      <w:proofErr w:type="spellStart"/>
      <w:r w:rsidRPr="00B63FAF">
        <w:rPr>
          <w:sz w:val="24"/>
          <w:szCs w:val="24"/>
        </w:rPr>
        <w:t>pembangunan</w:t>
      </w:r>
      <w:proofErr w:type="spellEnd"/>
      <w:r w:rsidRPr="00B63FAF">
        <w:rPr>
          <w:sz w:val="24"/>
          <w:szCs w:val="24"/>
        </w:rPr>
        <w:t xml:space="preserve"> </w:t>
      </w:r>
      <w:proofErr w:type="spellStart"/>
      <w:r w:rsidRPr="00B63FAF">
        <w:rPr>
          <w:sz w:val="24"/>
          <w:szCs w:val="24"/>
        </w:rPr>
        <w:t>daerah</w:t>
      </w:r>
      <w:proofErr w:type="spellEnd"/>
      <w:r w:rsidRPr="00B63FAF">
        <w:rPr>
          <w:sz w:val="24"/>
          <w:szCs w:val="24"/>
        </w:rPr>
        <w:t xml:space="preserve"> </w:t>
      </w:r>
      <w:proofErr w:type="spellStart"/>
      <w:r w:rsidRPr="00B63FAF">
        <w:rPr>
          <w:sz w:val="24"/>
          <w:szCs w:val="24"/>
        </w:rPr>
        <w:t>untuk</w:t>
      </w:r>
      <w:proofErr w:type="spellEnd"/>
      <w:r w:rsidRPr="00B63FAF">
        <w:rPr>
          <w:sz w:val="24"/>
          <w:szCs w:val="24"/>
        </w:rPr>
        <w:t xml:space="preserve"> </w:t>
      </w:r>
      <w:proofErr w:type="spellStart"/>
      <w:r w:rsidRPr="00B63FAF">
        <w:rPr>
          <w:sz w:val="24"/>
          <w:szCs w:val="24"/>
        </w:rPr>
        <w:t>meningkatkan</w:t>
      </w:r>
      <w:proofErr w:type="spellEnd"/>
      <w:r w:rsidRPr="00B63FAF">
        <w:rPr>
          <w:sz w:val="24"/>
          <w:szCs w:val="24"/>
        </w:rPr>
        <w:t xml:space="preserve"> dan </w:t>
      </w:r>
      <w:proofErr w:type="spellStart"/>
      <w:r w:rsidRPr="00B63FAF">
        <w:rPr>
          <w:sz w:val="24"/>
          <w:szCs w:val="24"/>
        </w:rPr>
        <w:t>memeratakan</w:t>
      </w:r>
      <w:proofErr w:type="spellEnd"/>
      <w:r w:rsidRPr="00B63FAF">
        <w:rPr>
          <w:sz w:val="24"/>
          <w:szCs w:val="24"/>
        </w:rPr>
        <w:t xml:space="preserve"> </w:t>
      </w:r>
      <w:proofErr w:type="spellStart"/>
      <w:r w:rsidRPr="00B63FAF">
        <w:rPr>
          <w:sz w:val="24"/>
          <w:szCs w:val="24"/>
        </w:rPr>
        <w:t>kesejahteraan</w:t>
      </w:r>
      <w:proofErr w:type="spellEnd"/>
      <w:r w:rsidRPr="00B63FAF">
        <w:rPr>
          <w:sz w:val="24"/>
          <w:szCs w:val="24"/>
        </w:rPr>
        <w:t xml:space="preserve"> rakyat, </w:t>
      </w:r>
      <w:proofErr w:type="spellStart"/>
      <w:r w:rsidRPr="00B63FAF">
        <w:rPr>
          <w:sz w:val="24"/>
          <w:szCs w:val="24"/>
        </w:rPr>
        <w:t>padahal</w:t>
      </w:r>
      <w:proofErr w:type="spellEnd"/>
      <w:r w:rsidRPr="00B63FAF">
        <w:rPr>
          <w:sz w:val="24"/>
          <w:szCs w:val="24"/>
        </w:rPr>
        <w:t xml:space="preserve"> </w:t>
      </w:r>
      <w:proofErr w:type="spellStart"/>
      <w:r w:rsidRPr="00B63FAF">
        <w:rPr>
          <w:sz w:val="24"/>
          <w:szCs w:val="24"/>
        </w:rPr>
        <w:t>objek</w:t>
      </w:r>
      <w:proofErr w:type="spellEnd"/>
      <w:r w:rsidRPr="00B63FAF">
        <w:rPr>
          <w:sz w:val="24"/>
          <w:szCs w:val="24"/>
        </w:rPr>
        <w:t xml:space="preserve"> </w:t>
      </w:r>
      <w:proofErr w:type="spellStart"/>
      <w:r w:rsidRPr="00B63FAF">
        <w:rPr>
          <w:sz w:val="24"/>
          <w:szCs w:val="24"/>
        </w:rPr>
        <w:t>pajak</w:t>
      </w:r>
      <w:proofErr w:type="spellEnd"/>
      <w:r w:rsidRPr="00B63FAF">
        <w:rPr>
          <w:sz w:val="24"/>
          <w:szCs w:val="24"/>
        </w:rPr>
        <w:t xml:space="preserve"> </w:t>
      </w:r>
      <w:proofErr w:type="spellStart"/>
      <w:r w:rsidRPr="00B63FAF">
        <w:rPr>
          <w:sz w:val="24"/>
          <w:szCs w:val="24"/>
        </w:rPr>
        <w:t>untuk</w:t>
      </w:r>
      <w:proofErr w:type="spellEnd"/>
      <w:r w:rsidRPr="00B63FAF">
        <w:rPr>
          <w:sz w:val="24"/>
          <w:szCs w:val="24"/>
        </w:rPr>
        <w:t xml:space="preserve"> </w:t>
      </w:r>
      <w:proofErr w:type="spellStart"/>
      <w:r w:rsidRPr="00B63FAF">
        <w:rPr>
          <w:sz w:val="24"/>
          <w:szCs w:val="24"/>
        </w:rPr>
        <w:t>pendaftaran</w:t>
      </w:r>
      <w:proofErr w:type="spellEnd"/>
      <w:r w:rsidRPr="00B63FAF">
        <w:rPr>
          <w:sz w:val="24"/>
          <w:szCs w:val="24"/>
        </w:rPr>
        <w:t xml:space="preserve"> </w:t>
      </w:r>
      <w:proofErr w:type="spellStart"/>
      <w:r w:rsidRPr="00B63FAF">
        <w:rPr>
          <w:sz w:val="24"/>
          <w:szCs w:val="24"/>
        </w:rPr>
        <w:t>terdiri</w:t>
      </w:r>
      <w:proofErr w:type="spellEnd"/>
      <w:r w:rsidRPr="00B63FAF">
        <w:rPr>
          <w:sz w:val="24"/>
          <w:szCs w:val="24"/>
        </w:rPr>
        <w:t xml:space="preserve"> </w:t>
      </w:r>
      <w:proofErr w:type="spellStart"/>
      <w:r w:rsidRPr="00B63FAF">
        <w:rPr>
          <w:sz w:val="24"/>
          <w:szCs w:val="24"/>
        </w:rPr>
        <w:t>dari</w:t>
      </w:r>
      <w:proofErr w:type="spellEnd"/>
      <w:r w:rsidRPr="00B63FAF">
        <w:rPr>
          <w:sz w:val="24"/>
          <w:szCs w:val="24"/>
        </w:rPr>
        <w:t xml:space="preserve"> dua </w:t>
      </w:r>
      <w:proofErr w:type="spellStart"/>
      <w:r w:rsidRPr="00B63FAF">
        <w:rPr>
          <w:sz w:val="24"/>
          <w:szCs w:val="24"/>
        </w:rPr>
        <w:t>yaitu</w:t>
      </w:r>
      <w:proofErr w:type="spellEnd"/>
      <w:r w:rsidRPr="00B63FAF">
        <w:rPr>
          <w:sz w:val="24"/>
          <w:szCs w:val="24"/>
        </w:rPr>
        <w:t xml:space="preserve"> </w:t>
      </w:r>
      <w:proofErr w:type="spellStart"/>
      <w:r w:rsidRPr="00B63FAF">
        <w:rPr>
          <w:sz w:val="24"/>
          <w:szCs w:val="24"/>
        </w:rPr>
        <w:t>sebagai</w:t>
      </w:r>
      <w:proofErr w:type="spellEnd"/>
      <w:r w:rsidRPr="00B63FAF">
        <w:rPr>
          <w:sz w:val="24"/>
          <w:szCs w:val="24"/>
        </w:rPr>
        <w:t xml:space="preserve"> </w:t>
      </w:r>
      <w:proofErr w:type="spellStart"/>
      <w:r w:rsidRPr="00B63FAF">
        <w:rPr>
          <w:sz w:val="24"/>
          <w:szCs w:val="24"/>
        </w:rPr>
        <w:t>milik</w:t>
      </w:r>
      <w:proofErr w:type="spellEnd"/>
      <w:r w:rsidRPr="00B63FAF">
        <w:rPr>
          <w:sz w:val="24"/>
          <w:szCs w:val="24"/>
        </w:rPr>
        <w:t xml:space="preserve"> </w:t>
      </w:r>
      <w:proofErr w:type="spellStart"/>
      <w:r w:rsidRPr="00B63FAF">
        <w:rPr>
          <w:sz w:val="24"/>
          <w:szCs w:val="24"/>
        </w:rPr>
        <w:t>perseorangan</w:t>
      </w:r>
      <w:proofErr w:type="spellEnd"/>
      <w:r w:rsidRPr="00B63FAF">
        <w:rPr>
          <w:sz w:val="24"/>
          <w:szCs w:val="24"/>
        </w:rPr>
        <w:t xml:space="preserve"> dan </w:t>
      </w:r>
      <w:proofErr w:type="spellStart"/>
      <w:r w:rsidRPr="00B63FAF">
        <w:rPr>
          <w:sz w:val="24"/>
          <w:szCs w:val="24"/>
        </w:rPr>
        <w:t>berbentuk</w:t>
      </w:r>
      <w:proofErr w:type="spellEnd"/>
      <w:r w:rsidRPr="00B63FAF">
        <w:rPr>
          <w:sz w:val="24"/>
          <w:szCs w:val="24"/>
        </w:rPr>
        <w:t xml:space="preserve"> badan </w:t>
      </w:r>
      <w:proofErr w:type="spellStart"/>
      <w:r w:rsidRPr="00B63FAF">
        <w:rPr>
          <w:sz w:val="24"/>
          <w:szCs w:val="24"/>
        </w:rPr>
        <w:t>usaha</w:t>
      </w:r>
      <w:proofErr w:type="spellEnd"/>
      <w:r w:rsidRPr="00B63FAF">
        <w:rPr>
          <w:sz w:val="24"/>
          <w:szCs w:val="24"/>
        </w:rPr>
        <w:t xml:space="preserve"> </w:t>
      </w:r>
      <w:proofErr w:type="spellStart"/>
      <w:r w:rsidRPr="00B63FAF">
        <w:rPr>
          <w:sz w:val="24"/>
          <w:szCs w:val="24"/>
        </w:rPr>
        <w:t>seperti</w:t>
      </w:r>
      <w:proofErr w:type="spellEnd"/>
      <w:r w:rsidRPr="00B63FAF">
        <w:rPr>
          <w:sz w:val="24"/>
          <w:szCs w:val="24"/>
        </w:rPr>
        <w:t xml:space="preserve"> </w:t>
      </w:r>
      <w:proofErr w:type="spellStart"/>
      <w:r w:rsidRPr="00B63FAF">
        <w:rPr>
          <w:sz w:val="24"/>
          <w:szCs w:val="24"/>
        </w:rPr>
        <w:t>perusahaan</w:t>
      </w:r>
      <w:proofErr w:type="spellEnd"/>
      <w:r w:rsidRPr="00B63FAF">
        <w:rPr>
          <w:sz w:val="24"/>
          <w:szCs w:val="24"/>
        </w:rPr>
        <w:t xml:space="preserve"> yang </w:t>
      </w:r>
      <w:proofErr w:type="spellStart"/>
      <w:r w:rsidRPr="00B63FAF">
        <w:rPr>
          <w:sz w:val="24"/>
          <w:szCs w:val="24"/>
        </w:rPr>
        <w:t>memasang</w:t>
      </w:r>
      <w:proofErr w:type="spellEnd"/>
      <w:r w:rsidRPr="00B63FAF">
        <w:rPr>
          <w:sz w:val="24"/>
          <w:szCs w:val="24"/>
        </w:rPr>
        <w:t xml:space="preserve"> </w:t>
      </w:r>
      <w:proofErr w:type="spellStart"/>
      <w:r w:rsidRPr="00B63FAF">
        <w:rPr>
          <w:sz w:val="24"/>
          <w:szCs w:val="24"/>
        </w:rPr>
        <w:t>baliho</w:t>
      </w:r>
      <w:proofErr w:type="spellEnd"/>
      <w:r w:rsidRPr="00B63FAF">
        <w:rPr>
          <w:sz w:val="24"/>
          <w:szCs w:val="24"/>
        </w:rPr>
        <w:t xml:space="preserve"> di </w:t>
      </w:r>
      <w:proofErr w:type="spellStart"/>
      <w:r w:rsidRPr="00B63FAF">
        <w:rPr>
          <w:sz w:val="24"/>
          <w:szCs w:val="24"/>
        </w:rPr>
        <w:t>Kabupaten</w:t>
      </w:r>
      <w:proofErr w:type="spellEnd"/>
      <w:r w:rsidRPr="00B63FAF">
        <w:rPr>
          <w:sz w:val="24"/>
          <w:szCs w:val="24"/>
        </w:rPr>
        <w:t xml:space="preserve"> </w:t>
      </w:r>
      <w:proofErr w:type="spellStart"/>
      <w:r w:rsidRPr="00B63FAF">
        <w:rPr>
          <w:sz w:val="24"/>
          <w:szCs w:val="24"/>
        </w:rPr>
        <w:t>Boalemo</w:t>
      </w:r>
      <w:proofErr w:type="spellEnd"/>
      <w:r w:rsidRPr="00B63FAF">
        <w:rPr>
          <w:sz w:val="24"/>
          <w:szCs w:val="24"/>
        </w:rPr>
        <w:t xml:space="preserve">. </w:t>
      </w:r>
      <w:proofErr w:type="spellStart"/>
      <w:r w:rsidRPr="00B63FAF">
        <w:rPr>
          <w:sz w:val="24"/>
          <w:szCs w:val="24"/>
        </w:rPr>
        <w:t>Selain</w:t>
      </w:r>
      <w:proofErr w:type="spellEnd"/>
      <w:r w:rsidRPr="00B63FAF">
        <w:rPr>
          <w:sz w:val="24"/>
          <w:szCs w:val="24"/>
        </w:rPr>
        <w:t xml:space="preserve"> </w:t>
      </w:r>
      <w:proofErr w:type="spellStart"/>
      <w:r w:rsidRPr="00B63FAF">
        <w:rPr>
          <w:sz w:val="24"/>
          <w:szCs w:val="24"/>
        </w:rPr>
        <w:t>itu</w:t>
      </w:r>
      <w:proofErr w:type="spellEnd"/>
      <w:r w:rsidRPr="00B63FAF">
        <w:rPr>
          <w:sz w:val="24"/>
          <w:szCs w:val="24"/>
        </w:rPr>
        <w:t xml:space="preserve">, </w:t>
      </w:r>
      <w:proofErr w:type="spellStart"/>
      <w:r w:rsidRPr="00B63FAF">
        <w:rPr>
          <w:sz w:val="24"/>
          <w:szCs w:val="24"/>
        </w:rPr>
        <w:t>hal</w:t>
      </w:r>
      <w:proofErr w:type="spellEnd"/>
      <w:r w:rsidRPr="00B63FAF">
        <w:rPr>
          <w:sz w:val="24"/>
          <w:szCs w:val="24"/>
        </w:rPr>
        <w:t xml:space="preserve"> </w:t>
      </w:r>
      <w:proofErr w:type="spellStart"/>
      <w:r w:rsidRPr="00B63FAF">
        <w:rPr>
          <w:sz w:val="24"/>
          <w:szCs w:val="24"/>
        </w:rPr>
        <w:t>ini</w:t>
      </w:r>
      <w:proofErr w:type="spellEnd"/>
      <w:r w:rsidRPr="00B63FAF">
        <w:rPr>
          <w:sz w:val="24"/>
          <w:szCs w:val="24"/>
        </w:rPr>
        <w:t xml:space="preserve"> </w:t>
      </w:r>
      <w:proofErr w:type="spellStart"/>
      <w:r w:rsidRPr="00B63FAF">
        <w:rPr>
          <w:sz w:val="24"/>
          <w:szCs w:val="24"/>
        </w:rPr>
        <w:t>sejalan</w:t>
      </w:r>
      <w:proofErr w:type="spellEnd"/>
      <w:r w:rsidRPr="00B63FAF">
        <w:rPr>
          <w:sz w:val="24"/>
          <w:szCs w:val="24"/>
        </w:rPr>
        <w:t xml:space="preserve"> </w:t>
      </w:r>
      <w:proofErr w:type="spellStart"/>
      <w:r w:rsidRPr="00B63FAF">
        <w:rPr>
          <w:sz w:val="24"/>
          <w:szCs w:val="24"/>
        </w:rPr>
        <w:t>dengan</w:t>
      </w:r>
      <w:proofErr w:type="spellEnd"/>
      <w:r w:rsidRPr="00B63FAF">
        <w:rPr>
          <w:sz w:val="24"/>
          <w:szCs w:val="24"/>
        </w:rPr>
        <w:t xml:space="preserve"> </w:t>
      </w:r>
      <w:proofErr w:type="spellStart"/>
      <w:r w:rsidRPr="00B63FAF">
        <w:rPr>
          <w:sz w:val="24"/>
          <w:szCs w:val="24"/>
        </w:rPr>
        <w:t>pernyataan</w:t>
      </w:r>
      <w:proofErr w:type="spellEnd"/>
      <w:r w:rsidRPr="00B63FAF">
        <w:rPr>
          <w:sz w:val="24"/>
          <w:szCs w:val="24"/>
        </w:rPr>
        <w:t xml:space="preserve"> Bapak Yusuf </w:t>
      </w:r>
      <w:proofErr w:type="spellStart"/>
      <w:r w:rsidRPr="00B63FAF">
        <w:rPr>
          <w:sz w:val="24"/>
          <w:szCs w:val="24"/>
        </w:rPr>
        <w:t>Bunta</w:t>
      </w:r>
      <w:proofErr w:type="spellEnd"/>
      <w:r w:rsidRPr="00B63FAF">
        <w:rPr>
          <w:sz w:val="24"/>
          <w:szCs w:val="24"/>
        </w:rPr>
        <w:t xml:space="preserve">, </w:t>
      </w:r>
      <w:proofErr w:type="spellStart"/>
      <w:r w:rsidRPr="00B63FAF">
        <w:rPr>
          <w:sz w:val="24"/>
          <w:szCs w:val="24"/>
        </w:rPr>
        <w:t>S.sos</w:t>
      </w:r>
      <w:proofErr w:type="spellEnd"/>
      <w:r w:rsidRPr="00B63FAF">
        <w:rPr>
          <w:sz w:val="24"/>
          <w:szCs w:val="24"/>
        </w:rPr>
        <w:t xml:space="preserve">, </w:t>
      </w:r>
      <w:proofErr w:type="spellStart"/>
      <w:r w:rsidRPr="00B63FAF">
        <w:rPr>
          <w:sz w:val="24"/>
          <w:szCs w:val="24"/>
        </w:rPr>
        <w:t>Kasubbag</w:t>
      </w:r>
      <w:proofErr w:type="spellEnd"/>
      <w:r w:rsidRPr="00B63FAF">
        <w:rPr>
          <w:sz w:val="24"/>
          <w:szCs w:val="24"/>
        </w:rPr>
        <w:t xml:space="preserve"> </w:t>
      </w:r>
      <w:proofErr w:type="spellStart"/>
      <w:r w:rsidRPr="00B63FAF">
        <w:rPr>
          <w:sz w:val="24"/>
          <w:szCs w:val="24"/>
        </w:rPr>
        <w:lastRenderedPageBreak/>
        <w:t>Pengumpulan</w:t>
      </w:r>
      <w:proofErr w:type="spellEnd"/>
      <w:r w:rsidRPr="00B63FAF">
        <w:rPr>
          <w:sz w:val="24"/>
          <w:szCs w:val="24"/>
        </w:rPr>
        <w:t xml:space="preserve"> dan </w:t>
      </w:r>
      <w:proofErr w:type="spellStart"/>
      <w:r w:rsidRPr="00B63FAF">
        <w:rPr>
          <w:sz w:val="24"/>
          <w:szCs w:val="24"/>
        </w:rPr>
        <w:t>Penetapan</w:t>
      </w:r>
      <w:proofErr w:type="spellEnd"/>
      <w:r w:rsidRPr="00B63FAF">
        <w:rPr>
          <w:sz w:val="24"/>
          <w:szCs w:val="24"/>
        </w:rPr>
        <w:t xml:space="preserve"> Data </w:t>
      </w:r>
      <w:proofErr w:type="spellStart"/>
      <w:r w:rsidRPr="00B63FAF">
        <w:rPr>
          <w:sz w:val="24"/>
          <w:szCs w:val="24"/>
        </w:rPr>
        <w:t>sebagai</w:t>
      </w:r>
      <w:proofErr w:type="spellEnd"/>
      <w:r w:rsidRPr="00B63FAF">
        <w:rPr>
          <w:sz w:val="24"/>
          <w:szCs w:val="24"/>
        </w:rPr>
        <w:t xml:space="preserve"> </w:t>
      </w:r>
      <w:proofErr w:type="spellStart"/>
      <w:r w:rsidRPr="00B63FAF">
        <w:rPr>
          <w:sz w:val="24"/>
          <w:szCs w:val="24"/>
        </w:rPr>
        <w:t>berikut</w:t>
      </w:r>
      <w:proofErr w:type="spellEnd"/>
      <w:r w:rsidRPr="00B63FAF">
        <w:rPr>
          <w:sz w:val="24"/>
          <w:szCs w:val="24"/>
        </w:rPr>
        <w:t>: “</w:t>
      </w:r>
      <w:proofErr w:type="spellStart"/>
      <w:r w:rsidRPr="00B63FAF">
        <w:rPr>
          <w:sz w:val="24"/>
          <w:szCs w:val="24"/>
        </w:rPr>
        <w:t>Pajak</w:t>
      </w:r>
      <w:proofErr w:type="spellEnd"/>
      <w:r w:rsidRPr="00B63FAF">
        <w:rPr>
          <w:sz w:val="24"/>
          <w:szCs w:val="24"/>
        </w:rPr>
        <w:t xml:space="preserve"> </w:t>
      </w:r>
      <w:proofErr w:type="spellStart"/>
      <w:r w:rsidRPr="00B63FAF">
        <w:rPr>
          <w:sz w:val="24"/>
          <w:szCs w:val="24"/>
        </w:rPr>
        <w:t>reklame</w:t>
      </w:r>
      <w:proofErr w:type="spellEnd"/>
      <w:r w:rsidRPr="00B63FAF">
        <w:rPr>
          <w:sz w:val="24"/>
          <w:szCs w:val="24"/>
        </w:rPr>
        <w:t xml:space="preserve"> </w:t>
      </w:r>
      <w:proofErr w:type="spellStart"/>
      <w:r w:rsidRPr="00B63FAF">
        <w:rPr>
          <w:sz w:val="24"/>
          <w:szCs w:val="24"/>
        </w:rPr>
        <w:t>merupakan</w:t>
      </w:r>
      <w:proofErr w:type="spellEnd"/>
      <w:r w:rsidRPr="00B63FAF">
        <w:rPr>
          <w:sz w:val="24"/>
          <w:szCs w:val="24"/>
        </w:rPr>
        <w:t xml:space="preserve"> salah </w:t>
      </w:r>
      <w:proofErr w:type="spellStart"/>
      <w:r w:rsidRPr="00B63FAF">
        <w:rPr>
          <w:sz w:val="24"/>
          <w:szCs w:val="24"/>
        </w:rPr>
        <w:t>satu</w:t>
      </w:r>
      <w:proofErr w:type="spellEnd"/>
      <w:r w:rsidRPr="00B63FAF">
        <w:rPr>
          <w:sz w:val="24"/>
          <w:szCs w:val="24"/>
        </w:rPr>
        <w:t xml:space="preserve"> </w:t>
      </w:r>
      <w:proofErr w:type="spellStart"/>
      <w:r w:rsidRPr="00B63FAF">
        <w:rPr>
          <w:sz w:val="24"/>
          <w:szCs w:val="24"/>
        </w:rPr>
        <w:t>pajak</w:t>
      </w:r>
      <w:proofErr w:type="spellEnd"/>
      <w:r w:rsidRPr="00B63FAF">
        <w:rPr>
          <w:sz w:val="24"/>
          <w:szCs w:val="24"/>
        </w:rPr>
        <w:t xml:space="preserve"> yang </w:t>
      </w:r>
      <w:proofErr w:type="spellStart"/>
      <w:r w:rsidRPr="00B63FAF">
        <w:rPr>
          <w:sz w:val="24"/>
          <w:szCs w:val="24"/>
        </w:rPr>
        <w:t>memiliki</w:t>
      </w:r>
      <w:proofErr w:type="spellEnd"/>
      <w:r w:rsidRPr="00B63FAF">
        <w:rPr>
          <w:sz w:val="24"/>
          <w:szCs w:val="24"/>
        </w:rPr>
        <w:t xml:space="preserve"> </w:t>
      </w:r>
      <w:proofErr w:type="spellStart"/>
      <w:r w:rsidRPr="00B63FAF">
        <w:rPr>
          <w:sz w:val="24"/>
          <w:szCs w:val="24"/>
        </w:rPr>
        <w:t>potensi</w:t>
      </w:r>
      <w:proofErr w:type="spellEnd"/>
      <w:r w:rsidRPr="00B63FAF">
        <w:rPr>
          <w:sz w:val="24"/>
          <w:szCs w:val="24"/>
        </w:rPr>
        <w:t xml:space="preserve"> </w:t>
      </w:r>
      <w:proofErr w:type="spellStart"/>
      <w:r w:rsidRPr="00B63FAF">
        <w:rPr>
          <w:sz w:val="24"/>
          <w:szCs w:val="24"/>
        </w:rPr>
        <w:t>atau</w:t>
      </w:r>
      <w:proofErr w:type="spellEnd"/>
      <w:r w:rsidRPr="00B63FAF">
        <w:rPr>
          <w:sz w:val="24"/>
          <w:szCs w:val="24"/>
        </w:rPr>
        <w:t xml:space="preserve"> </w:t>
      </w:r>
      <w:proofErr w:type="spellStart"/>
      <w:r w:rsidRPr="00B63FAF">
        <w:rPr>
          <w:sz w:val="24"/>
          <w:szCs w:val="24"/>
        </w:rPr>
        <w:t>kemampuan</w:t>
      </w:r>
      <w:proofErr w:type="spellEnd"/>
      <w:r w:rsidRPr="00B63FAF">
        <w:rPr>
          <w:sz w:val="24"/>
          <w:szCs w:val="24"/>
        </w:rPr>
        <w:t xml:space="preserve"> yang </w:t>
      </w:r>
      <w:proofErr w:type="spellStart"/>
      <w:r w:rsidRPr="00B63FAF">
        <w:rPr>
          <w:sz w:val="24"/>
          <w:szCs w:val="24"/>
        </w:rPr>
        <w:t>kuat</w:t>
      </w:r>
      <w:proofErr w:type="spellEnd"/>
      <w:r w:rsidRPr="00B63FAF">
        <w:rPr>
          <w:sz w:val="24"/>
          <w:szCs w:val="24"/>
        </w:rPr>
        <w:t xml:space="preserve"> </w:t>
      </w:r>
      <w:proofErr w:type="spellStart"/>
      <w:r w:rsidRPr="00B63FAF">
        <w:rPr>
          <w:sz w:val="24"/>
          <w:szCs w:val="24"/>
        </w:rPr>
        <w:t>untuk</w:t>
      </w:r>
      <w:proofErr w:type="spellEnd"/>
      <w:r w:rsidRPr="00B63FAF">
        <w:rPr>
          <w:sz w:val="24"/>
          <w:szCs w:val="24"/>
        </w:rPr>
        <w:t xml:space="preserve"> </w:t>
      </w:r>
      <w:proofErr w:type="spellStart"/>
      <w:r w:rsidRPr="00B63FAF">
        <w:rPr>
          <w:sz w:val="24"/>
          <w:szCs w:val="24"/>
        </w:rPr>
        <w:t>meningkatkan</w:t>
      </w:r>
      <w:proofErr w:type="spellEnd"/>
      <w:r w:rsidRPr="00B63FAF">
        <w:rPr>
          <w:sz w:val="24"/>
          <w:szCs w:val="24"/>
        </w:rPr>
        <w:t xml:space="preserve"> </w:t>
      </w:r>
      <w:proofErr w:type="spellStart"/>
      <w:r w:rsidRPr="00B63FAF">
        <w:rPr>
          <w:sz w:val="24"/>
          <w:szCs w:val="24"/>
        </w:rPr>
        <w:t>pendapatan</w:t>
      </w:r>
      <w:proofErr w:type="spellEnd"/>
      <w:r w:rsidRPr="00B63FAF">
        <w:rPr>
          <w:sz w:val="24"/>
          <w:szCs w:val="24"/>
        </w:rPr>
        <w:t xml:space="preserve"> </w:t>
      </w:r>
      <w:proofErr w:type="spellStart"/>
      <w:r w:rsidRPr="00B63FAF">
        <w:rPr>
          <w:sz w:val="24"/>
          <w:szCs w:val="24"/>
        </w:rPr>
        <w:t>daerah</w:t>
      </w:r>
      <w:proofErr w:type="spellEnd"/>
      <w:r w:rsidRPr="00B63FAF">
        <w:rPr>
          <w:sz w:val="24"/>
          <w:szCs w:val="24"/>
        </w:rPr>
        <w:t xml:space="preserve">. revenue </w:t>
      </w:r>
      <w:proofErr w:type="spellStart"/>
      <w:r w:rsidRPr="00B63FAF">
        <w:rPr>
          <w:sz w:val="24"/>
          <w:szCs w:val="24"/>
        </w:rPr>
        <w:t>karena</w:t>
      </w:r>
      <w:proofErr w:type="spellEnd"/>
      <w:r w:rsidRPr="00B63FAF">
        <w:rPr>
          <w:sz w:val="24"/>
          <w:szCs w:val="24"/>
        </w:rPr>
        <w:t xml:space="preserve"> </w:t>
      </w:r>
      <w:proofErr w:type="spellStart"/>
      <w:r w:rsidRPr="00B63FAF">
        <w:rPr>
          <w:sz w:val="24"/>
          <w:szCs w:val="24"/>
        </w:rPr>
        <w:t>memiliki</w:t>
      </w:r>
      <w:proofErr w:type="spellEnd"/>
      <w:r w:rsidRPr="00B63FAF">
        <w:rPr>
          <w:sz w:val="24"/>
          <w:szCs w:val="24"/>
        </w:rPr>
        <w:t xml:space="preserve"> </w:t>
      </w:r>
      <w:proofErr w:type="spellStart"/>
      <w:r w:rsidRPr="00B63FAF">
        <w:rPr>
          <w:sz w:val="24"/>
          <w:szCs w:val="24"/>
        </w:rPr>
        <w:t>rumusan</w:t>
      </w:r>
      <w:proofErr w:type="spellEnd"/>
      <w:r w:rsidRPr="00B63FAF">
        <w:rPr>
          <w:sz w:val="24"/>
          <w:szCs w:val="24"/>
        </w:rPr>
        <w:t xml:space="preserve"> yang </w:t>
      </w:r>
      <w:proofErr w:type="spellStart"/>
      <w:r w:rsidRPr="00B63FAF">
        <w:rPr>
          <w:sz w:val="24"/>
          <w:szCs w:val="24"/>
        </w:rPr>
        <w:t>sederhana</w:t>
      </w:r>
      <w:proofErr w:type="spellEnd"/>
      <w:r w:rsidRPr="00B63FAF">
        <w:rPr>
          <w:sz w:val="24"/>
          <w:szCs w:val="24"/>
        </w:rPr>
        <w:t xml:space="preserve"> </w:t>
      </w:r>
      <w:proofErr w:type="spellStart"/>
      <w:r w:rsidRPr="00B63FAF">
        <w:rPr>
          <w:sz w:val="24"/>
          <w:szCs w:val="24"/>
        </w:rPr>
        <w:t>yaitu</w:t>
      </w:r>
      <w:proofErr w:type="spellEnd"/>
      <w:r w:rsidRPr="00B63FAF">
        <w:rPr>
          <w:sz w:val="24"/>
          <w:szCs w:val="24"/>
        </w:rPr>
        <w:t xml:space="preserve"> </w:t>
      </w:r>
      <w:proofErr w:type="spellStart"/>
      <w:r w:rsidRPr="00B63FAF">
        <w:rPr>
          <w:sz w:val="24"/>
          <w:szCs w:val="24"/>
        </w:rPr>
        <w:t>berupa</w:t>
      </w:r>
      <w:proofErr w:type="spellEnd"/>
      <w:r w:rsidRPr="00B63FAF">
        <w:rPr>
          <w:sz w:val="24"/>
          <w:szCs w:val="24"/>
        </w:rPr>
        <w:t xml:space="preserve"> </w:t>
      </w:r>
      <w:proofErr w:type="spellStart"/>
      <w:r w:rsidRPr="00B63FAF">
        <w:rPr>
          <w:sz w:val="24"/>
          <w:szCs w:val="24"/>
        </w:rPr>
        <w:t>perhitungan</w:t>
      </w:r>
      <w:proofErr w:type="spellEnd"/>
      <w:r w:rsidRPr="00B63FAF">
        <w:rPr>
          <w:sz w:val="24"/>
          <w:szCs w:val="24"/>
        </w:rPr>
        <w:t xml:space="preserve"> wilayah, </w:t>
      </w:r>
      <w:proofErr w:type="spellStart"/>
      <w:r w:rsidRPr="00B63FAF">
        <w:rPr>
          <w:sz w:val="24"/>
          <w:szCs w:val="24"/>
        </w:rPr>
        <w:t>jumlah</w:t>
      </w:r>
      <w:proofErr w:type="spellEnd"/>
      <w:r w:rsidRPr="00B63FAF">
        <w:rPr>
          <w:sz w:val="24"/>
          <w:szCs w:val="24"/>
        </w:rPr>
        <w:t xml:space="preserve"> </w:t>
      </w:r>
      <w:proofErr w:type="spellStart"/>
      <w:r w:rsidRPr="00B63FAF">
        <w:rPr>
          <w:sz w:val="24"/>
          <w:szCs w:val="24"/>
        </w:rPr>
        <w:t>iklan</w:t>
      </w:r>
      <w:proofErr w:type="spellEnd"/>
      <w:r w:rsidRPr="00B63FAF">
        <w:rPr>
          <w:sz w:val="24"/>
          <w:szCs w:val="24"/>
        </w:rPr>
        <w:t xml:space="preserve">, dan </w:t>
      </w:r>
      <w:proofErr w:type="spellStart"/>
      <w:r w:rsidRPr="00B63FAF">
        <w:rPr>
          <w:sz w:val="24"/>
          <w:szCs w:val="24"/>
        </w:rPr>
        <w:t>durasi</w:t>
      </w:r>
      <w:proofErr w:type="spellEnd"/>
      <w:r w:rsidRPr="00B63FAF">
        <w:rPr>
          <w:sz w:val="24"/>
          <w:szCs w:val="24"/>
        </w:rPr>
        <w:t xml:space="preserve">  </w:t>
      </w:r>
    </w:p>
    <w:p w14:paraId="2D69CAAB" w14:textId="77777777" w:rsidR="00B63FAF" w:rsidRDefault="00B63FAF" w:rsidP="00417863">
      <w:pPr>
        <w:autoSpaceDE w:val="0"/>
        <w:autoSpaceDN w:val="0"/>
        <w:adjustRightInd w:val="0"/>
        <w:spacing w:line="480" w:lineRule="auto"/>
        <w:ind w:left="284" w:firstLine="425"/>
        <w:jc w:val="both"/>
        <w:rPr>
          <w:rFonts w:eastAsia="Calibri"/>
          <w:sz w:val="24"/>
          <w:szCs w:val="24"/>
        </w:rPr>
      </w:pPr>
      <w:proofErr w:type="spellStart"/>
      <w:r w:rsidRPr="00B63FAF">
        <w:rPr>
          <w:rFonts w:eastAsia="Calibri"/>
          <w:sz w:val="24"/>
          <w:szCs w:val="24"/>
        </w:rPr>
        <w:t>Jelas</w:t>
      </w:r>
      <w:proofErr w:type="spellEnd"/>
      <w:r w:rsidRPr="00B63FAF">
        <w:rPr>
          <w:rFonts w:eastAsia="Calibri"/>
          <w:sz w:val="24"/>
          <w:szCs w:val="24"/>
        </w:rPr>
        <w:t xml:space="preserve"> </w:t>
      </w:r>
      <w:proofErr w:type="spellStart"/>
      <w:r w:rsidRPr="00B63FAF">
        <w:rPr>
          <w:rFonts w:eastAsia="Calibri"/>
          <w:sz w:val="24"/>
          <w:szCs w:val="24"/>
        </w:rPr>
        <w:t>dari</w:t>
      </w:r>
      <w:proofErr w:type="spellEnd"/>
      <w:r w:rsidRPr="00B63FAF">
        <w:rPr>
          <w:rFonts w:eastAsia="Calibri"/>
          <w:sz w:val="24"/>
          <w:szCs w:val="24"/>
        </w:rPr>
        <w:t xml:space="preserve"> </w:t>
      </w:r>
      <w:proofErr w:type="spellStart"/>
      <w:r w:rsidRPr="00B63FAF">
        <w:rPr>
          <w:rFonts w:eastAsia="Calibri"/>
          <w:sz w:val="24"/>
          <w:szCs w:val="24"/>
        </w:rPr>
        <w:t>perkataan</w:t>
      </w:r>
      <w:proofErr w:type="spellEnd"/>
      <w:r w:rsidRPr="00B63FAF">
        <w:rPr>
          <w:rFonts w:eastAsia="Calibri"/>
          <w:sz w:val="24"/>
          <w:szCs w:val="24"/>
        </w:rPr>
        <w:t xml:space="preserve"> di </w:t>
      </w:r>
      <w:proofErr w:type="spellStart"/>
      <w:r w:rsidRPr="00B63FAF">
        <w:rPr>
          <w:rFonts w:eastAsia="Calibri"/>
          <w:sz w:val="24"/>
          <w:szCs w:val="24"/>
        </w:rPr>
        <w:t>atas</w:t>
      </w:r>
      <w:proofErr w:type="spellEnd"/>
      <w:r w:rsidRPr="00B63FAF">
        <w:rPr>
          <w:rFonts w:eastAsia="Calibri"/>
          <w:sz w:val="24"/>
          <w:szCs w:val="24"/>
        </w:rPr>
        <w:t xml:space="preserve"> </w:t>
      </w:r>
      <w:proofErr w:type="spellStart"/>
      <w:r w:rsidRPr="00B63FAF">
        <w:rPr>
          <w:rFonts w:eastAsia="Calibri"/>
          <w:sz w:val="24"/>
          <w:szCs w:val="24"/>
        </w:rPr>
        <w:t>bahwa</w:t>
      </w:r>
      <w:proofErr w:type="spellEnd"/>
      <w:r w:rsidRPr="00B63FAF">
        <w:rPr>
          <w:rFonts w:eastAsia="Calibri"/>
          <w:sz w:val="24"/>
          <w:szCs w:val="24"/>
        </w:rPr>
        <w:t xml:space="preserve"> </w:t>
      </w:r>
      <w:proofErr w:type="spellStart"/>
      <w:r w:rsidRPr="00B63FAF">
        <w:rPr>
          <w:rFonts w:eastAsia="Calibri"/>
          <w:sz w:val="24"/>
          <w:szCs w:val="24"/>
        </w:rPr>
        <w:t>pajak</w:t>
      </w:r>
      <w:proofErr w:type="spellEnd"/>
      <w:r w:rsidRPr="00B63FAF">
        <w:rPr>
          <w:rFonts w:eastAsia="Calibri"/>
          <w:sz w:val="24"/>
          <w:szCs w:val="24"/>
        </w:rPr>
        <w:t xml:space="preserve"> </w:t>
      </w:r>
      <w:proofErr w:type="spellStart"/>
      <w:r w:rsidRPr="00B63FAF">
        <w:rPr>
          <w:rFonts w:eastAsia="Calibri"/>
          <w:sz w:val="24"/>
          <w:szCs w:val="24"/>
        </w:rPr>
        <w:t>reklame</w:t>
      </w:r>
      <w:proofErr w:type="spellEnd"/>
      <w:r w:rsidRPr="00B63FAF">
        <w:rPr>
          <w:rFonts w:eastAsia="Calibri"/>
          <w:sz w:val="24"/>
          <w:szCs w:val="24"/>
        </w:rPr>
        <w:t xml:space="preserve"> </w:t>
      </w:r>
      <w:proofErr w:type="spellStart"/>
      <w:r w:rsidRPr="00B63FAF">
        <w:rPr>
          <w:rFonts w:eastAsia="Calibri"/>
          <w:sz w:val="24"/>
          <w:szCs w:val="24"/>
        </w:rPr>
        <w:t>merupakan</w:t>
      </w:r>
      <w:proofErr w:type="spellEnd"/>
      <w:r w:rsidRPr="00B63FAF">
        <w:rPr>
          <w:rFonts w:eastAsia="Calibri"/>
          <w:sz w:val="24"/>
          <w:szCs w:val="24"/>
        </w:rPr>
        <w:t xml:space="preserve"> </w:t>
      </w:r>
      <w:proofErr w:type="spellStart"/>
      <w:r w:rsidRPr="00B63FAF">
        <w:rPr>
          <w:rFonts w:eastAsia="Calibri"/>
          <w:sz w:val="24"/>
          <w:szCs w:val="24"/>
        </w:rPr>
        <w:t>sumber</w:t>
      </w:r>
      <w:proofErr w:type="spellEnd"/>
      <w:r w:rsidRPr="00B63FAF">
        <w:rPr>
          <w:rFonts w:eastAsia="Calibri"/>
          <w:sz w:val="24"/>
          <w:szCs w:val="24"/>
        </w:rPr>
        <w:t xml:space="preserve"> </w:t>
      </w:r>
      <w:proofErr w:type="spellStart"/>
      <w:r w:rsidRPr="00B63FAF">
        <w:rPr>
          <w:rFonts w:eastAsia="Calibri"/>
          <w:sz w:val="24"/>
          <w:szCs w:val="24"/>
        </w:rPr>
        <w:t>pendapatan</w:t>
      </w:r>
      <w:proofErr w:type="spellEnd"/>
      <w:r w:rsidRPr="00B63FAF">
        <w:rPr>
          <w:rFonts w:eastAsia="Calibri"/>
          <w:sz w:val="24"/>
          <w:szCs w:val="24"/>
        </w:rPr>
        <w:t xml:space="preserve"> </w:t>
      </w:r>
      <w:proofErr w:type="spellStart"/>
      <w:r w:rsidRPr="00B63FAF">
        <w:rPr>
          <w:rFonts w:eastAsia="Calibri"/>
          <w:sz w:val="24"/>
          <w:szCs w:val="24"/>
        </w:rPr>
        <w:t>daerah</w:t>
      </w:r>
      <w:proofErr w:type="spellEnd"/>
      <w:r w:rsidRPr="00B63FAF">
        <w:rPr>
          <w:rFonts w:eastAsia="Calibri"/>
          <w:sz w:val="24"/>
          <w:szCs w:val="24"/>
        </w:rPr>
        <w:t xml:space="preserve"> (</w:t>
      </w:r>
      <w:proofErr w:type="spellStart"/>
      <w:r w:rsidRPr="00B63FAF">
        <w:rPr>
          <w:rFonts w:eastAsia="Calibri"/>
          <w:sz w:val="24"/>
          <w:szCs w:val="24"/>
        </w:rPr>
        <w:t>Kabupaten</w:t>
      </w:r>
      <w:proofErr w:type="spellEnd"/>
      <w:r w:rsidRPr="00B63FAF">
        <w:rPr>
          <w:rFonts w:eastAsia="Calibri"/>
          <w:sz w:val="24"/>
          <w:szCs w:val="24"/>
        </w:rPr>
        <w:t xml:space="preserve">/Kota) </w:t>
      </w:r>
      <w:proofErr w:type="spellStart"/>
      <w:r w:rsidRPr="00B63FAF">
        <w:rPr>
          <w:rFonts w:eastAsia="Calibri"/>
          <w:sz w:val="24"/>
          <w:szCs w:val="24"/>
        </w:rPr>
        <w:t>karena</w:t>
      </w:r>
      <w:proofErr w:type="spellEnd"/>
      <w:r w:rsidRPr="00B63FAF">
        <w:rPr>
          <w:rFonts w:eastAsia="Calibri"/>
          <w:sz w:val="24"/>
          <w:szCs w:val="24"/>
        </w:rPr>
        <w:t xml:space="preserve"> </w:t>
      </w:r>
      <w:proofErr w:type="spellStart"/>
      <w:r w:rsidRPr="00B63FAF">
        <w:rPr>
          <w:rFonts w:eastAsia="Calibri"/>
          <w:sz w:val="24"/>
          <w:szCs w:val="24"/>
        </w:rPr>
        <w:t>Undang-Undang</w:t>
      </w:r>
      <w:proofErr w:type="spellEnd"/>
      <w:r w:rsidRPr="00B63FAF">
        <w:rPr>
          <w:rFonts w:eastAsia="Calibri"/>
          <w:sz w:val="24"/>
          <w:szCs w:val="24"/>
        </w:rPr>
        <w:t xml:space="preserve"> </w:t>
      </w:r>
      <w:proofErr w:type="spellStart"/>
      <w:r w:rsidRPr="00B63FAF">
        <w:rPr>
          <w:rFonts w:eastAsia="Calibri"/>
          <w:sz w:val="24"/>
          <w:szCs w:val="24"/>
        </w:rPr>
        <w:t>Pajak</w:t>
      </w:r>
      <w:proofErr w:type="spellEnd"/>
      <w:r w:rsidRPr="00B63FAF">
        <w:rPr>
          <w:rFonts w:eastAsia="Calibri"/>
          <w:sz w:val="24"/>
          <w:szCs w:val="24"/>
        </w:rPr>
        <w:t xml:space="preserve"> dan </w:t>
      </w:r>
      <w:proofErr w:type="spellStart"/>
      <w:r w:rsidRPr="00B63FAF">
        <w:rPr>
          <w:rFonts w:eastAsia="Calibri"/>
          <w:sz w:val="24"/>
          <w:szCs w:val="24"/>
        </w:rPr>
        <w:t>Retribusi</w:t>
      </w:r>
      <w:proofErr w:type="spellEnd"/>
      <w:r w:rsidRPr="00B63FAF">
        <w:rPr>
          <w:rFonts w:eastAsia="Calibri"/>
          <w:sz w:val="24"/>
          <w:szCs w:val="24"/>
        </w:rPr>
        <w:t xml:space="preserve"> Daerah (UU PDRD) </w:t>
      </w:r>
      <w:proofErr w:type="spellStart"/>
      <w:r w:rsidRPr="00B63FAF">
        <w:rPr>
          <w:rFonts w:eastAsia="Calibri"/>
          <w:sz w:val="24"/>
          <w:szCs w:val="24"/>
        </w:rPr>
        <w:t>mengatur</w:t>
      </w:r>
      <w:proofErr w:type="spellEnd"/>
      <w:r w:rsidRPr="00B63FAF">
        <w:rPr>
          <w:rFonts w:eastAsia="Calibri"/>
          <w:sz w:val="24"/>
          <w:szCs w:val="24"/>
        </w:rPr>
        <w:t xml:space="preserve"> </w:t>
      </w:r>
      <w:proofErr w:type="spellStart"/>
      <w:r w:rsidRPr="00B63FAF">
        <w:rPr>
          <w:rFonts w:eastAsia="Calibri"/>
          <w:sz w:val="24"/>
          <w:szCs w:val="24"/>
        </w:rPr>
        <w:t>pemungutannya</w:t>
      </w:r>
      <w:proofErr w:type="spellEnd"/>
      <w:r w:rsidRPr="00B63FAF">
        <w:rPr>
          <w:rFonts w:eastAsia="Calibri"/>
          <w:sz w:val="24"/>
          <w:szCs w:val="24"/>
        </w:rPr>
        <w:t xml:space="preserve">. </w:t>
      </w:r>
      <w:proofErr w:type="spellStart"/>
      <w:r w:rsidRPr="00B63FAF">
        <w:rPr>
          <w:rFonts w:eastAsia="Calibri"/>
          <w:sz w:val="24"/>
          <w:szCs w:val="24"/>
        </w:rPr>
        <w:t>Biaya</w:t>
      </w:r>
      <w:proofErr w:type="spellEnd"/>
      <w:r w:rsidRPr="00B63FAF">
        <w:rPr>
          <w:rFonts w:eastAsia="Calibri"/>
          <w:sz w:val="24"/>
          <w:szCs w:val="24"/>
        </w:rPr>
        <w:t xml:space="preserve"> yang </w:t>
      </w:r>
      <w:proofErr w:type="spellStart"/>
      <w:r w:rsidRPr="00B63FAF">
        <w:rPr>
          <w:rFonts w:eastAsia="Calibri"/>
          <w:sz w:val="24"/>
          <w:szCs w:val="24"/>
        </w:rPr>
        <w:t>dikenal</w:t>
      </w:r>
      <w:proofErr w:type="spellEnd"/>
      <w:r w:rsidRPr="00B63FAF">
        <w:rPr>
          <w:rFonts w:eastAsia="Calibri"/>
          <w:sz w:val="24"/>
          <w:szCs w:val="24"/>
        </w:rPr>
        <w:t xml:space="preserve"> </w:t>
      </w:r>
      <w:proofErr w:type="spellStart"/>
      <w:r w:rsidRPr="00B63FAF">
        <w:rPr>
          <w:rFonts w:eastAsia="Calibri"/>
          <w:sz w:val="24"/>
          <w:szCs w:val="24"/>
        </w:rPr>
        <w:t>sebagai</w:t>
      </w:r>
      <w:proofErr w:type="spellEnd"/>
      <w:r w:rsidRPr="00B63FAF">
        <w:rPr>
          <w:rFonts w:eastAsia="Calibri"/>
          <w:sz w:val="24"/>
          <w:szCs w:val="24"/>
        </w:rPr>
        <w:t xml:space="preserve"> "</w:t>
      </w:r>
      <w:proofErr w:type="spellStart"/>
      <w:r w:rsidRPr="00B63FAF">
        <w:rPr>
          <w:rFonts w:eastAsia="Calibri"/>
          <w:sz w:val="24"/>
          <w:szCs w:val="24"/>
        </w:rPr>
        <w:t>pajak</w:t>
      </w:r>
      <w:proofErr w:type="spellEnd"/>
      <w:r w:rsidRPr="00B63FAF">
        <w:rPr>
          <w:rFonts w:eastAsia="Calibri"/>
          <w:sz w:val="24"/>
          <w:szCs w:val="24"/>
        </w:rPr>
        <w:t xml:space="preserve"> </w:t>
      </w:r>
      <w:proofErr w:type="spellStart"/>
      <w:r w:rsidRPr="00B63FAF">
        <w:rPr>
          <w:rFonts w:eastAsia="Calibri"/>
          <w:sz w:val="24"/>
          <w:szCs w:val="24"/>
        </w:rPr>
        <w:t>iklan</w:t>
      </w:r>
      <w:proofErr w:type="spellEnd"/>
      <w:r w:rsidRPr="00B63FAF">
        <w:rPr>
          <w:rFonts w:eastAsia="Calibri"/>
          <w:sz w:val="24"/>
          <w:szCs w:val="24"/>
        </w:rPr>
        <w:t xml:space="preserve">" juga </w:t>
      </w:r>
      <w:proofErr w:type="spellStart"/>
      <w:r w:rsidRPr="00B63FAF">
        <w:rPr>
          <w:rFonts w:eastAsia="Calibri"/>
          <w:sz w:val="24"/>
          <w:szCs w:val="24"/>
        </w:rPr>
        <w:t>harus</w:t>
      </w:r>
      <w:proofErr w:type="spellEnd"/>
      <w:r w:rsidRPr="00B63FAF">
        <w:rPr>
          <w:rFonts w:eastAsia="Calibri"/>
          <w:sz w:val="24"/>
          <w:szCs w:val="24"/>
        </w:rPr>
        <w:t xml:space="preserve"> </w:t>
      </w:r>
      <w:proofErr w:type="spellStart"/>
      <w:r w:rsidRPr="00B63FAF">
        <w:rPr>
          <w:rFonts w:eastAsia="Calibri"/>
          <w:sz w:val="24"/>
          <w:szCs w:val="24"/>
        </w:rPr>
        <w:t>dibayar</w:t>
      </w:r>
      <w:proofErr w:type="spellEnd"/>
      <w:r w:rsidRPr="00B63FAF">
        <w:rPr>
          <w:rFonts w:eastAsia="Calibri"/>
          <w:sz w:val="24"/>
          <w:szCs w:val="24"/>
        </w:rPr>
        <w:t xml:space="preserve"> </w:t>
      </w:r>
      <w:proofErr w:type="spellStart"/>
      <w:r w:rsidRPr="00B63FAF">
        <w:rPr>
          <w:rFonts w:eastAsia="Calibri"/>
          <w:sz w:val="24"/>
          <w:szCs w:val="24"/>
        </w:rPr>
        <w:t>untuk</w:t>
      </w:r>
      <w:proofErr w:type="spellEnd"/>
      <w:r w:rsidRPr="00B63FAF">
        <w:rPr>
          <w:rFonts w:eastAsia="Calibri"/>
          <w:sz w:val="24"/>
          <w:szCs w:val="24"/>
        </w:rPr>
        <w:t xml:space="preserve"> </w:t>
      </w:r>
      <w:proofErr w:type="spellStart"/>
      <w:r w:rsidRPr="00B63FAF">
        <w:rPr>
          <w:rFonts w:eastAsia="Calibri"/>
          <w:sz w:val="24"/>
          <w:szCs w:val="24"/>
        </w:rPr>
        <w:t>mendapatkan</w:t>
      </w:r>
      <w:proofErr w:type="spellEnd"/>
      <w:r w:rsidRPr="00B63FAF">
        <w:rPr>
          <w:rFonts w:eastAsia="Calibri"/>
          <w:sz w:val="24"/>
          <w:szCs w:val="24"/>
        </w:rPr>
        <w:t xml:space="preserve"> </w:t>
      </w:r>
      <w:proofErr w:type="spellStart"/>
      <w:r w:rsidRPr="00B63FAF">
        <w:rPr>
          <w:rFonts w:eastAsia="Calibri"/>
          <w:sz w:val="24"/>
          <w:szCs w:val="24"/>
        </w:rPr>
        <w:t>izin</w:t>
      </w:r>
      <w:proofErr w:type="spellEnd"/>
      <w:r w:rsidRPr="00B63FAF">
        <w:rPr>
          <w:rFonts w:eastAsia="Calibri"/>
          <w:sz w:val="24"/>
          <w:szCs w:val="24"/>
        </w:rPr>
        <w:t xml:space="preserve"> </w:t>
      </w:r>
      <w:proofErr w:type="spellStart"/>
      <w:r w:rsidRPr="00B63FAF">
        <w:rPr>
          <w:rFonts w:eastAsia="Calibri"/>
          <w:sz w:val="24"/>
          <w:szCs w:val="24"/>
        </w:rPr>
        <w:t>untuk</w:t>
      </w:r>
      <w:proofErr w:type="spellEnd"/>
      <w:r w:rsidRPr="00B63FAF">
        <w:rPr>
          <w:rFonts w:eastAsia="Calibri"/>
          <w:sz w:val="24"/>
          <w:szCs w:val="24"/>
        </w:rPr>
        <w:t xml:space="preserve"> </w:t>
      </w:r>
      <w:proofErr w:type="spellStart"/>
      <w:r w:rsidRPr="00B63FAF">
        <w:rPr>
          <w:rFonts w:eastAsia="Calibri"/>
          <w:sz w:val="24"/>
          <w:szCs w:val="24"/>
        </w:rPr>
        <w:t>mengontrol</w:t>
      </w:r>
      <w:proofErr w:type="spellEnd"/>
      <w:r w:rsidRPr="00B63FAF">
        <w:rPr>
          <w:rFonts w:eastAsia="Calibri"/>
          <w:sz w:val="24"/>
          <w:szCs w:val="24"/>
        </w:rPr>
        <w:t xml:space="preserve"> </w:t>
      </w:r>
      <w:proofErr w:type="spellStart"/>
      <w:r w:rsidRPr="00B63FAF">
        <w:rPr>
          <w:rFonts w:eastAsia="Calibri"/>
          <w:sz w:val="24"/>
          <w:szCs w:val="24"/>
        </w:rPr>
        <w:t>iklan</w:t>
      </w:r>
      <w:proofErr w:type="spellEnd"/>
      <w:r w:rsidRPr="00B63FAF">
        <w:rPr>
          <w:rFonts w:eastAsia="Calibri"/>
          <w:sz w:val="24"/>
          <w:szCs w:val="24"/>
        </w:rPr>
        <w:t xml:space="preserve">. </w:t>
      </w:r>
      <w:proofErr w:type="spellStart"/>
      <w:r w:rsidRPr="00B63FAF">
        <w:rPr>
          <w:rFonts w:eastAsia="Calibri"/>
          <w:sz w:val="24"/>
          <w:szCs w:val="24"/>
        </w:rPr>
        <w:t>Tujuan</w:t>
      </w:r>
      <w:proofErr w:type="spellEnd"/>
      <w:r w:rsidRPr="00B63FAF">
        <w:rPr>
          <w:rFonts w:eastAsia="Calibri"/>
          <w:sz w:val="24"/>
          <w:szCs w:val="24"/>
        </w:rPr>
        <w:t xml:space="preserve"> </w:t>
      </w:r>
      <w:proofErr w:type="spellStart"/>
      <w:r w:rsidRPr="00B63FAF">
        <w:rPr>
          <w:rFonts w:eastAsia="Calibri"/>
          <w:sz w:val="24"/>
          <w:szCs w:val="24"/>
        </w:rPr>
        <w:t>periklanan</w:t>
      </w:r>
      <w:proofErr w:type="spellEnd"/>
      <w:r w:rsidRPr="00B63FAF">
        <w:rPr>
          <w:rFonts w:eastAsia="Calibri"/>
          <w:sz w:val="24"/>
          <w:szCs w:val="24"/>
        </w:rPr>
        <w:t xml:space="preserve"> </w:t>
      </w:r>
      <w:proofErr w:type="spellStart"/>
      <w:r w:rsidRPr="00B63FAF">
        <w:rPr>
          <w:rFonts w:eastAsia="Calibri"/>
          <w:sz w:val="24"/>
          <w:szCs w:val="24"/>
        </w:rPr>
        <w:t>adalah</w:t>
      </w:r>
      <w:proofErr w:type="spellEnd"/>
      <w:r w:rsidRPr="00B63FAF">
        <w:rPr>
          <w:rFonts w:eastAsia="Calibri"/>
          <w:sz w:val="24"/>
          <w:szCs w:val="24"/>
        </w:rPr>
        <w:t xml:space="preserve"> </w:t>
      </w:r>
      <w:proofErr w:type="spellStart"/>
      <w:r w:rsidRPr="00B63FAF">
        <w:rPr>
          <w:rFonts w:eastAsia="Calibri"/>
          <w:sz w:val="24"/>
          <w:szCs w:val="24"/>
        </w:rPr>
        <w:t>untuk</w:t>
      </w:r>
      <w:proofErr w:type="spellEnd"/>
      <w:r w:rsidRPr="00B63FAF">
        <w:rPr>
          <w:rFonts w:eastAsia="Calibri"/>
          <w:sz w:val="24"/>
          <w:szCs w:val="24"/>
        </w:rPr>
        <w:t xml:space="preserve"> </w:t>
      </w:r>
      <w:proofErr w:type="spellStart"/>
      <w:r w:rsidRPr="00B63FAF">
        <w:rPr>
          <w:rFonts w:eastAsia="Calibri"/>
          <w:sz w:val="24"/>
          <w:szCs w:val="24"/>
        </w:rPr>
        <w:t>memperkenalkan</w:t>
      </w:r>
      <w:proofErr w:type="spellEnd"/>
      <w:r w:rsidRPr="00B63FAF">
        <w:rPr>
          <w:rFonts w:eastAsia="Calibri"/>
          <w:sz w:val="24"/>
          <w:szCs w:val="24"/>
        </w:rPr>
        <w:t xml:space="preserve">, </w:t>
      </w:r>
      <w:proofErr w:type="spellStart"/>
      <w:r w:rsidRPr="00B63FAF">
        <w:rPr>
          <w:rFonts w:eastAsia="Calibri"/>
          <w:sz w:val="24"/>
          <w:szCs w:val="24"/>
        </w:rPr>
        <w:t>mempromosikan</w:t>
      </w:r>
      <w:proofErr w:type="spellEnd"/>
      <w:r w:rsidRPr="00B63FAF">
        <w:rPr>
          <w:rFonts w:eastAsia="Calibri"/>
          <w:sz w:val="24"/>
          <w:szCs w:val="24"/>
        </w:rPr>
        <w:t xml:space="preserve">, </w:t>
      </w:r>
      <w:proofErr w:type="spellStart"/>
      <w:r w:rsidRPr="00B63FAF">
        <w:rPr>
          <w:rFonts w:eastAsia="Calibri"/>
          <w:sz w:val="24"/>
          <w:szCs w:val="24"/>
        </w:rPr>
        <w:t>atau</w:t>
      </w:r>
      <w:proofErr w:type="spellEnd"/>
      <w:r w:rsidRPr="00B63FAF">
        <w:rPr>
          <w:rFonts w:eastAsia="Calibri"/>
          <w:sz w:val="24"/>
          <w:szCs w:val="24"/>
        </w:rPr>
        <w:t xml:space="preserve"> </w:t>
      </w:r>
      <w:proofErr w:type="spellStart"/>
      <w:r w:rsidRPr="00B63FAF">
        <w:rPr>
          <w:rFonts w:eastAsia="Calibri"/>
          <w:sz w:val="24"/>
          <w:szCs w:val="24"/>
        </w:rPr>
        <w:t>menarik</w:t>
      </w:r>
      <w:proofErr w:type="spellEnd"/>
      <w:r w:rsidRPr="00B63FAF">
        <w:rPr>
          <w:rFonts w:eastAsia="Calibri"/>
          <w:sz w:val="24"/>
          <w:szCs w:val="24"/>
        </w:rPr>
        <w:t xml:space="preserve"> </w:t>
      </w:r>
      <w:proofErr w:type="spellStart"/>
      <w:r w:rsidRPr="00B63FAF">
        <w:rPr>
          <w:rFonts w:eastAsia="Calibri"/>
          <w:sz w:val="24"/>
          <w:szCs w:val="24"/>
        </w:rPr>
        <w:t>perhatian</w:t>
      </w:r>
      <w:proofErr w:type="spellEnd"/>
      <w:r w:rsidRPr="00B63FAF">
        <w:rPr>
          <w:rFonts w:eastAsia="Calibri"/>
          <w:sz w:val="24"/>
          <w:szCs w:val="24"/>
        </w:rPr>
        <w:t xml:space="preserve"> </w:t>
      </w:r>
      <w:proofErr w:type="spellStart"/>
      <w:r w:rsidRPr="00B63FAF">
        <w:rPr>
          <w:rFonts w:eastAsia="Calibri"/>
          <w:sz w:val="24"/>
          <w:szCs w:val="24"/>
        </w:rPr>
        <w:t>terhadap</w:t>
      </w:r>
      <w:proofErr w:type="spellEnd"/>
      <w:r w:rsidRPr="00B63FAF">
        <w:rPr>
          <w:rFonts w:eastAsia="Calibri"/>
          <w:sz w:val="24"/>
          <w:szCs w:val="24"/>
        </w:rPr>
        <w:t xml:space="preserve"> </w:t>
      </w:r>
      <w:proofErr w:type="spellStart"/>
      <w:r w:rsidRPr="00B63FAF">
        <w:rPr>
          <w:rFonts w:eastAsia="Calibri"/>
          <w:sz w:val="24"/>
          <w:szCs w:val="24"/>
        </w:rPr>
        <w:t>barang</w:t>
      </w:r>
      <w:proofErr w:type="spellEnd"/>
      <w:r w:rsidRPr="00B63FAF">
        <w:rPr>
          <w:rFonts w:eastAsia="Calibri"/>
          <w:sz w:val="24"/>
          <w:szCs w:val="24"/>
        </w:rPr>
        <w:t xml:space="preserve">, </w:t>
      </w:r>
      <w:proofErr w:type="spellStart"/>
      <w:r w:rsidRPr="00B63FAF">
        <w:rPr>
          <w:rFonts w:eastAsia="Calibri"/>
          <w:sz w:val="24"/>
          <w:szCs w:val="24"/>
        </w:rPr>
        <w:t>jasa</w:t>
      </w:r>
      <w:proofErr w:type="spellEnd"/>
      <w:r w:rsidRPr="00B63FAF">
        <w:rPr>
          <w:rFonts w:eastAsia="Calibri"/>
          <w:sz w:val="24"/>
          <w:szCs w:val="24"/>
        </w:rPr>
        <w:t xml:space="preserve">, orang, </w:t>
      </w:r>
      <w:proofErr w:type="spellStart"/>
      <w:r w:rsidRPr="00B63FAF">
        <w:rPr>
          <w:rFonts w:eastAsia="Calibri"/>
          <w:sz w:val="24"/>
          <w:szCs w:val="24"/>
        </w:rPr>
        <w:t>atau</w:t>
      </w:r>
      <w:proofErr w:type="spellEnd"/>
      <w:r w:rsidRPr="00B63FAF">
        <w:rPr>
          <w:rFonts w:eastAsia="Calibri"/>
          <w:sz w:val="24"/>
          <w:szCs w:val="24"/>
        </w:rPr>
        <w:t xml:space="preserve"> </w:t>
      </w:r>
      <w:proofErr w:type="spellStart"/>
      <w:r w:rsidRPr="00B63FAF">
        <w:rPr>
          <w:rFonts w:eastAsia="Calibri"/>
          <w:sz w:val="24"/>
          <w:szCs w:val="24"/>
        </w:rPr>
        <w:t>entitas</w:t>
      </w:r>
      <w:proofErr w:type="spellEnd"/>
      <w:r w:rsidRPr="00B63FAF">
        <w:rPr>
          <w:rFonts w:eastAsia="Calibri"/>
          <w:sz w:val="24"/>
          <w:szCs w:val="24"/>
        </w:rPr>
        <w:t xml:space="preserve"> yang </w:t>
      </w:r>
      <w:proofErr w:type="spellStart"/>
      <w:r w:rsidRPr="00B63FAF">
        <w:rPr>
          <w:rFonts w:eastAsia="Calibri"/>
          <w:sz w:val="24"/>
          <w:szCs w:val="24"/>
        </w:rPr>
        <w:t>dapat</w:t>
      </w:r>
      <w:proofErr w:type="spellEnd"/>
      <w:r w:rsidRPr="00B63FAF">
        <w:rPr>
          <w:rFonts w:eastAsia="Calibri"/>
          <w:sz w:val="24"/>
          <w:szCs w:val="24"/>
        </w:rPr>
        <w:t xml:space="preserve"> </w:t>
      </w:r>
      <w:proofErr w:type="spellStart"/>
      <w:r w:rsidRPr="00B63FAF">
        <w:rPr>
          <w:rFonts w:eastAsia="Calibri"/>
          <w:sz w:val="24"/>
          <w:szCs w:val="24"/>
        </w:rPr>
        <w:t>dilihat</w:t>
      </w:r>
      <w:proofErr w:type="spellEnd"/>
      <w:r w:rsidRPr="00B63FAF">
        <w:rPr>
          <w:rFonts w:eastAsia="Calibri"/>
          <w:sz w:val="24"/>
          <w:szCs w:val="24"/>
        </w:rPr>
        <w:t xml:space="preserve">, </w:t>
      </w:r>
      <w:proofErr w:type="spellStart"/>
      <w:r w:rsidRPr="00B63FAF">
        <w:rPr>
          <w:rFonts w:eastAsia="Calibri"/>
          <w:sz w:val="24"/>
          <w:szCs w:val="24"/>
        </w:rPr>
        <w:t>dibaca</w:t>
      </w:r>
      <w:proofErr w:type="spellEnd"/>
      <w:r w:rsidRPr="00B63FAF">
        <w:rPr>
          <w:rFonts w:eastAsia="Calibri"/>
          <w:sz w:val="24"/>
          <w:szCs w:val="24"/>
        </w:rPr>
        <w:t xml:space="preserve">, </w:t>
      </w:r>
      <w:proofErr w:type="spellStart"/>
      <w:r w:rsidRPr="00B63FAF">
        <w:rPr>
          <w:rFonts w:eastAsia="Calibri"/>
          <w:sz w:val="24"/>
          <w:szCs w:val="24"/>
        </w:rPr>
        <w:t>didengar</w:t>
      </w:r>
      <w:proofErr w:type="spellEnd"/>
      <w:r w:rsidRPr="00B63FAF">
        <w:rPr>
          <w:rFonts w:eastAsia="Calibri"/>
          <w:sz w:val="24"/>
          <w:szCs w:val="24"/>
        </w:rPr>
        <w:t xml:space="preserve">, </w:t>
      </w:r>
      <w:proofErr w:type="spellStart"/>
      <w:r w:rsidRPr="00B63FAF">
        <w:rPr>
          <w:rFonts w:eastAsia="Calibri"/>
          <w:sz w:val="24"/>
          <w:szCs w:val="24"/>
        </w:rPr>
        <w:t>dirasakan</w:t>
      </w:r>
      <w:proofErr w:type="spellEnd"/>
      <w:r w:rsidRPr="00B63FAF">
        <w:rPr>
          <w:rFonts w:eastAsia="Calibri"/>
          <w:sz w:val="24"/>
          <w:szCs w:val="24"/>
        </w:rPr>
        <w:t>, dan/</w:t>
      </w:r>
      <w:proofErr w:type="spellStart"/>
      <w:r w:rsidRPr="00B63FAF">
        <w:rPr>
          <w:rFonts w:eastAsia="Calibri"/>
          <w:sz w:val="24"/>
          <w:szCs w:val="24"/>
        </w:rPr>
        <w:t>atau</w:t>
      </w:r>
      <w:proofErr w:type="spellEnd"/>
      <w:r w:rsidRPr="00B63FAF">
        <w:rPr>
          <w:rFonts w:eastAsia="Calibri"/>
          <w:sz w:val="24"/>
          <w:szCs w:val="24"/>
        </w:rPr>
        <w:t xml:space="preserve"> </w:t>
      </w:r>
      <w:proofErr w:type="spellStart"/>
      <w:r w:rsidRPr="00B63FAF">
        <w:rPr>
          <w:rFonts w:eastAsia="Calibri"/>
          <w:sz w:val="24"/>
          <w:szCs w:val="24"/>
        </w:rPr>
        <w:t>dinikmati</w:t>
      </w:r>
      <w:proofErr w:type="spellEnd"/>
      <w:r w:rsidRPr="00B63FAF">
        <w:rPr>
          <w:rFonts w:eastAsia="Calibri"/>
          <w:sz w:val="24"/>
          <w:szCs w:val="24"/>
        </w:rPr>
        <w:t xml:space="preserve"> oleh </w:t>
      </w:r>
      <w:proofErr w:type="spellStart"/>
      <w:r w:rsidRPr="00B63FAF">
        <w:rPr>
          <w:rFonts w:eastAsia="Calibri"/>
          <w:sz w:val="24"/>
          <w:szCs w:val="24"/>
        </w:rPr>
        <w:t>masyarakat</w:t>
      </w:r>
      <w:proofErr w:type="spellEnd"/>
      <w:r w:rsidRPr="00B63FAF">
        <w:rPr>
          <w:rFonts w:eastAsia="Calibri"/>
          <w:sz w:val="24"/>
          <w:szCs w:val="24"/>
        </w:rPr>
        <w:t xml:space="preserve"> </w:t>
      </w:r>
      <w:proofErr w:type="spellStart"/>
      <w:r w:rsidRPr="00B63FAF">
        <w:rPr>
          <w:rFonts w:eastAsia="Calibri"/>
          <w:sz w:val="24"/>
          <w:szCs w:val="24"/>
        </w:rPr>
        <w:t>umum</w:t>
      </w:r>
      <w:proofErr w:type="spellEnd"/>
      <w:r w:rsidRPr="00B63FAF">
        <w:rPr>
          <w:rFonts w:eastAsia="Calibri"/>
          <w:sz w:val="24"/>
          <w:szCs w:val="24"/>
        </w:rPr>
        <w:t xml:space="preserve">. Alat, </w:t>
      </w:r>
      <w:proofErr w:type="spellStart"/>
      <w:r w:rsidRPr="00B63FAF">
        <w:rPr>
          <w:rFonts w:eastAsia="Calibri"/>
          <w:sz w:val="24"/>
          <w:szCs w:val="24"/>
        </w:rPr>
        <w:t>objek</w:t>
      </w:r>
      <w:proofErr w:type="spellEnd"/>
      <w:r w:rsidRPr="00B63FAF">
        <w:rPr>
          <w:rFonts w:eastAsia="Calibri"/>
          <w:sz w:val="24"/>
          <w:szCs w:val="24"/>
        </w:rPr>
        <w:t xml:space="preserve">, </w:t>
      </w:r>
      <w:proofErr w:type="spellStart"/>
      <w:r w:rsidRPr="00B63FAF">
        <w:rPr>
          <w:rFonts w:eastAsia="Calibri"/>
          <w:sz w:val="24"/>
          <w:szCs w:val="24"/>
        </w:rPr>
        <w:t>tindakan</w:t>
      </w:r>
      <w:proofErr w:type="spellEnd"/>
      <w:r w:rsidRPr="00B63FAF">
        <w:rPr>
          <w:rFonts w:eastAsia="Calibri"/>
          <w:sz w:val="24"/>
          <w:szCs w:val="24"/>
        </w:rPr>
        <w:t xml:space="preserve">, </w:t>
      </w:r>
      <w:proofErr w:type="spellStart"/>
      <w:r w:rsidRPr="00B63FAF">
        <w:rPr>
          <w:rFonts w:eastAsia="Calibri"/>
          <w:sz w:val="24"/>
          <w:szCs w:val="24"/>
        </w:rPr>
        <w:t>atau</w:t>
      </w:r>
      <w:proofErr w:type="spellEnd"/>
      <w:r w:rsidRPr="00B63FAF">
        <w:rPr>
          <w:rFonts w:eastAsia="Calibri"/>
          <w:sz w:val="24"/>
          <w:szCs w:val="24"/>
        </w:rPr>
        <w:t xml:space="preserve"> </w:t>
      </w:r>
      <w:proofErr w:type="spellStart"/>
      <w:r w:rsidRPr="00B63FAF">
        <w:rPr>
          <w:rFonts w:eastAsia="Calibri"/>
          <w:sz w:val="24"/>
          <w:szCs w:val="24"/>
        </w:rPr>
        <w:t>bagian</w:t>
      </w:r>
      <w:proofErr w:type="spellEnd"/>
      <w:r w:rsidRPr="00B63FAF">
        <w:rPr>
          <w:rFonts w:eastAsia="Calibri"/>
          <w:sz w:val="24"/>
          <w:szCs w:val="24"/>
        </w:rPr>
        <w:t xml:space="preserve"> </w:t>
      </w:r>
      <w:proofErr w:type="spellStart"/>
      <w:r w:rsidRPr="00B63FAF">
        <w:rPr>
          <w:rFonts w:eastAsia="Calibri"/>
          <w:sz w:val="24"/>
          <w:szCs w:val="24"/>
        </w:rPr>
        <w:t>dari</w:t>
      </w:r>
      <w:proofErr w:type="spellEnd"/>
      <w:r w:rsidRPr="00B63FAF">
        <w:rPr>
          <w:rFonts w:eastAsia="Calibri"/>
          <w:sz w:val="24"/>
          <w:szCs w:val="24"/>
        </w:rPr>
        <w:t xml:space="preserve"> media yang </w:t>
      </w:r>
      <w:proofErr w:type="spellStart"/>
      <w:r w:rsidRPr="00B63FAF">
        <w:rPr>
          <w:rFonts w:eastAsia="Calibri"/>
          <w:sz w:val="24"/>
          <w:szCs w:val="24"/>
        </w:rPr>
        <w:t>dimaksudkan</w:t>
      </w:r>
      <w:proofErr w:type="spellEnd"/>
      <w:r w:rsidRPr="00B63FAF">
        <w:rPr>
          <w:rFonts w:eastAsia="Calibri"/>
          <w:sz w:val="24"/>
          <w:szCs w:val="24"/>
        </w:rPr>
        <w:t xml:space="preserve"> </w:t>
      </w:r>
      <w:proofErr w:type="spellStart"/>
      <w:r w:rsidRPr="00B63FAF">
        <w:rPr>
          <w:rFonts w:eastAsia="Calibri"/>
          <w:sz w:val="24"/>
          <w:szCs w:val="24"/>
        </w:rPr>
        <w:t>untuk</w:t>
      </w:r>
      <w:proofErr w:type="spellEnd"/>
      <w:r w:rsidRPr="00B63FAF">
        <w:rPr>
          <w:rFonts w:eastAsia="Calibri"/>
          <w:sz w:val="24"/>
          <w:szCs w:val="24"/>
        </w:rPr>
        <w:t xml:space="preserve"> </w:t>
      </w:r>
      <w:proofErr w:type="spellStart"/>
      <w:r w:rsidRPr="00B63FAF">
        <w:rPr>
          <w:rFonts w:eastAsia="Calibri"/>
          <w:sz w:val="24"/>
          <w:szCs w:val="24"/>
        </w:rPr>
        <w:t>penggunaan</w:t>
      </w:r>
      <w:proofErr w:type="spellEnd"/>
      <w:r w:rsidRPr="00B63FAF">
        <w:rPr>
          <w:rFonts w:eastAsia="Calibri"/>
          <w:sz w:val="24"/>
          <w:szCs w:val="24"/>
        </w:rPr>
        <w:t xml:space="preserve"> </w:t>
      </w:r>
      <w:proofErr w:type="spellStart"/>
      <w:r w:rsidRPr="00B63FAF">
        <w:rPr>
          <w:rFonts w:eastAsia="Calibri"/>
          <w:sz w:val="24"/>
          <w:szCs w:val="24"/>
        </w:rPr>
        <w:t>komersial</w:t>
      </w:r>
      <w:proofErr w:type="spellEnd"/>
      <w:r w:rsidRPr="00B63FAF">
        <w:rPr>
          <w:rFonts w:eastAsia="Calibri"/>
          <w:sz w:val="24"/>
          <w:szCs w:val="24"/>
        </w:rPr>
        <w:t xml:space="preserve"> </w:t>
      </w:r>
      <w:proofErr w:type="spellStart"/>
      <w:r w:rsidRPr="00B63FAF">
        <w:rPr>
          <w:rFonts w:eastAsia="Calibri"/>
          <w:sz w:val="24"/>
          <w:szCs w:val="24"/>
        </w:rPr>
        <w:t>dikenal</w:t>
      </w:r>
      <w:proofErr w:type="spellEnd"/>
      <w:r w:rsidRPr="00B63FAF">
        <w:rPr>
          <w:rFonts w:eastAsia="Calibri"/>
          <w:sz w:val="24"/>
          <w:szCs w:val="24"/>
        </w:rPr>
        <w:t xml:space="preserve"> </w:t>
      </w:r>
      <w:proofErr w:type="spellStart"/>
      <w:r w:rsidRPr="00B63FAF">
        <w:rPr>
          <w:rFonts w:eastAsia="Calibri"/>
          <w:sz w:val="24"/>
          <w:szCs w:val="24"/>
        </w:rPr>
        <w:t>sebagai</w:t>
      </w:r>
      <w:proofErr w:type="spellEnd"/>
      <w:r w:rsidRPr="00B63FAF">
        <w:rPr>
          <w:rFonts w:eastAsia="Calibri"/>
          <w:sz w:val="24"/>
          <w:szCs w:val="24"/>
        </w:rPr>
        <w:t xml:space="preserve"> </w:t>
      </w:r>
      <w:proofErr w:type="spellStart"/>
      <w:r w:rsidRPr="00B63FAF">
        <w:rPr>
          <w:rFonts w:eastAsia="Calibri"/>
          <w:sz w:val="24"/>
          <w:szCs w:val="24"/>
        </w:rPr>
        <w:t>iklan</w:t>
      </w:r>
      <w:proofErr w:type="spellEnd"/>
      <w:r w:rsidRPr="00B63FAF">
        <w:rPr>
          <w:rFonts w:eastAsia="Calibri"/>
          <w:sz w:val="24"/>
          <w:szCs w:val="24"/>
        </w:rPr>
        <w:t xml:space="preserve">. Dasar </w:t>
      </w:r>
      <w:proofErr w:type="spellStart"/>
      <w:r w:rsidRPr="00B63FAF">
        <w:rPr>
          <w:rFonts w:eastAsia="Calibri"/>
          <w:sz w:val="24"/>
          <w:szCs w:val="24"/>
        </w:rPr>
        <w:t>pengenaan</w:t>
      </w:r>
      <w:proofErr w:type="spellEnd"/>
      <w:r w:rsidRPr="00B63FAF">
        <w:rPr>
          <w:rFonts w:eastAsia="Calibri"/>
          <w:sz w:val="24"/>
          <w:szCs w:val="24"/>
        </w:rPr>
        <w:t xml:space="preserve"> </w:t>
      </w:r>
      <w:proofErr w:type="spellStart"/>
      <w:r w:rsidRPr="00B63FAF">
        <w:rPr>
          <w:rFonts w:eastAsia="Calibri"/>
          <w:sz w:val="24"/>
          <w:szCs w:val="24"/>
        </w:rPr>
        <w:t>pajak</w:t>
      </w:r>
      <w:proofErr w:type="spellEnd"/>
      <w:r w:rsidRPr="00B63FAF">
        <w:rPr>
          <w:rFonts w:eastAsia="Calibri"/>
          <w:sz w:val="24"/>
          <w:szCs w:val="24"/>
        </w:rPr>
        <w:t xml:space="preserve"> </w:t>
      </w:r>
      <w:proofErr w:type="spellStart"/>
      <w:r w:rsidRPr="00B63FAF">
        <w:rPr>
          <w:rFonts w:eastAsia="Calibri"/>
          <w:sz w:val="24"/>
          <w:szCs w:val="24"/>
        </w:rPr>
        <w:t>reklame</w:t>
      </w:r>
      <w:proofErr w:type="spellEnd"/>
      <w:r w:rsidRPr="00B63FAF">
        <w:rPr>
          <w:rFonts w:eastAsia="Calibri"/>
          <w:sz w:val="24"/>
          <w:szCs w:val="24"/>
        </w:rPr>
        <w:t xml:space="preserve"> </w:t>
      </w:r>
      <w:proofErr w:type="spellStart"/>
      <w:r w:rsidRPr="00B63FAF">
        <w:rPr>
          <w:rFonts w:eastAsia="Calibri"/>
          <w:sz w:val="24"/>
          <w:szCs w:val="24"/>
        </w:rPr>
        <w:t>adalah</w:t>
      </w:r>
      <w:proofErr w:type="spellEnd"/>
      <w:r w:rsidRPr="00B63FAF">
        <w:rPr>
          <w:rFonts w:eastAsia="Calibri"/>
          <w:sz w:val="24"/>
          <w:szCs w:val="24"/>
        </w:rPr>
        <w:t xml:space="preserve"> </w:t>
      </w:r>
      <w:proofErr w:type="spellStart"/>
      <w:r w:rsidRPr="00B63FAF">
        <w:rPr>
          <w:rFonts w:eastAsia="Calibri"/>
          <w:sz w:val="24"/>
          <w:szCs w:val="24"/>
        </w:rPr>
        <w:t>nilai</w:t>
      </w:r>
      <w:proofErr w:type="spellEnd"/>
      <w:r w:rsidRPr="00B63FAF">
        <w:rPr>
          <w:rFonts w:eastAsia="Calibri"/>
          <w:sz w:val="24"/>
          <w:szCs w:val="24"/>
        </w:rPr>
        <w:t xml:space="preserve"> </w:t>
      </w:r>
      <w:proofErr w:type="spellStart"/>
      <w:r w:rsidRPr="00B63FAF">
        <w:rPr>
          <w:rFonts w:eastAsia="Calibri"/>
          <w:sz w:val="24"/>
          <w:szCs w:val="24"/>
        </w:rPr>
        <w:t>sewa</w:t>
      </w:r>
      <w:proofErr w:type="spellEnd"/>
      <w:r w:rsidRPr="00B63FAF">
        <w:rPr>
          <w:rFonts w:eastAsia="Calibri"/>
          <w:sz w:val="24"/>
          <w:szCs w:val="24"/>
        </w:rPr>
        <w:t xml:space="preserve"> </w:t>
      </w:r>
      <w:proofErr w:type="spellStart"/>
      <w:r w:rsidRPr="00B63FAF">
        <w:rPr>
          <w:rFonts w:eastAsia="Calibri"/>
          <w:sz w:val="24"/>
          <w:szCs w:val="24"/>
        </w:rPr>
        <w:t>reklame</w:t>
      </w:r>
      <w:proofErr w:type="spellEnd"/>
      <w:r w:rsidRPr="00B63FAF">
        <w:rPr>
          <w:rFonts w:eastAsia="Calibri"/>
          <w:sz w:val="24"/>
          <w:szCs w:val="24"/>
        </w:rPr>
        <w:t xml:space="preserve">. Jika </w:t>
      </w:r>
      <w:proofErr w:type="spellStart"/>
      <w:r w:rsidRPr="00B63FAF">
        <w:rPr>
          <w:rFonts w:eastAsia="Calibri"/>
          <w:sz w:val="24"/>
          <w:szCs w:val="24"/>
        </w:rPr>
        <w:t>iklan</w:t>
      </w:r>
      <w:proofErr w:type="spellEnd"/>
      <w:r w:rsidRPr="00B63FAF">
        <w:rPr>
          <w:rFonts w:eastAsia="Calibri"/>
          <w:sz w:val="24"/>
          <w:szCs w:val="24"/>
        </w:rPr>
        <w:t xml:space="preserve"> </w:t>
      </w:r>
      <w:proofErr w:type="spellStart"/>
      <w:r w:rsidRPr="00B63FAF">
        <w:rPr>
          <w:rFonts w:eastAsia="Calibri"/>
          <w:sz w:val="24"/>
          <w:szCs w:val="24"/>
        </w:rPr>
        <w:t>itu</w:t>
      </w:r>
      <w:proofErr w:type="spellEnd"/>
      <w:r w:rsidRPr="00B63FAF">
        <w:rPr>
          <w:rFonts w:eastAsia="Calibri"/>
          <w:sz w:val="24"/>
          <w:szCs w:val="24"/>
        </w:rPr>
        <w:t xml:space="preserve"> </w:t>
      </w:r>
      <w:proofErr w:type="spellStart"/>
      <w:r w:rsidRPr="00B63FAF">
        <w:rPr>
          <w:rFonts w:eastAsia="Calibri"/>
          <w:sz w:val="24"/>
          <w:szCs w:val="24"/>
        </w:rPr>
        <w:t>ditampilkan</w:t>
      </w:r>
      <w:proofErr w:type="spellEnd"/>
      <w:r w:rsidRPr="00B63FAF">
        <w:rPr>
          <w:rFonts w:eastAsia="Calibri"/>
          <w:sz w:val="24"/>
          <w:szCs w:val="24"/>
        </w:rPr>
        <w:t xml:space="preserve"> </w:t>
      </w:r>
      <w:proofErr w:type="spellStart"/>
      <w:r w:rsidRPr="00B63FAF">
        <w:rPr>
          <w:rFonts w:eastAsia="Calibri"/>
          <w:sz w:val="24"/>
          <w:szCs w:val="24"/>
        </w:rPr>
        <w:t>sendiri</w:t>
      </w:r>
      <w:proofErr w:type="spellEnd"/>
      <w:r w:rsidRPr="00B63FAF">
        <w:rPr>
          <w:rFonts w:eastAsia="Calibri"/>
          <w:sz w:val="24"/>
          <w:szCs w:val="24"/>
        </w:rPr>
        <w:t xml:space="preserve">, </w:t>
      </w:r>
      <w:proofErr w:type="spellStart"/>
      <w:r w:rsidRPr="00B63FAF">
        <w:rPr>
          <w:rFonts w:eastAsia="Calibri"/>
          <w:sz w:val="24"/>
          <w:szCs w:val="24"/>
        </w:rPr>
        <w:t>nilai</w:t>
      </w:r>
      <w:proofErr w:type="spellEnd"/>
      <w:r w:rsidRPr="00B63FAF">
        <w:rPr>
          <w:rFonts w:eastAsia="Calibri"/>
          <w:sz w:val="24"/>
          <w:szCs w:val="24"/>
        </w:rPr>
        <w:t xml:space="preserve"> </w:t>
      </w:r>
      <w:proofErr w:type="spellStart"/>
      <w:r w:rsidRPr="00B63FAF">
        <w:rPr>
          <w:rFonts w:eastAsia="Calibri"/>
          <w:sz w:val="24"/>
          <w:szCs w:val="24"/>
        </w:rPr>
        <w:t>sewanya</w:t>
      </w:r>
      <w:proofErr w:type="spellEnd"/>
      <w:r w:rsidRPr="00B63FAF">
        <w:rPr>
          <w:rFonts w:eastAsia="Calibri"/>
          <w:sz w:val="24"/>
          <w:szCs w:val="24"/>
        </w:rPr>
        <w:t xml:space="preserve">  </w:t>
      </w:r>
    </w:p>
    <w:p w14:paraId="3294084F" w14:textId="4E90C7F4" w:rsidR="003E2486" w:rsidRDefault="0075276C" w:rsidP="00417863">
      <w:pPr>
        <w:autoSpaceDE w:val="0"/>
        <w:autoSpaceDN w:val="0"/>
        <w:adjustRightInd w:val="0"/>
        <w:spacing w:line="480" w:lineRule="auto"/>
        <w:ind w:left="284" w:firstLine="425"/>
        <w:jc w:val="both"/>
        <w:rPr>
          <w:rFonts w:eastAsia="Calibri"/>
          <w:sz w:val="24"/>
          <w:szCs w:val="24"/>
        </w:rPr>
      </w:pPr>
      <w:r>
        <w:rPr>
          <w:rFonts w:eastAsia="Calibri"/>
          <w:sz w:val="24"/>
          <w:szCs w:val="24"/>
        </w:rPr>
        <w:t>“</w:t>
      </w:r>
      <w:r w:rsidR="00455CDA">
        <w:rPr>
          <w:rFonts w:eastAsia="Calibri"/>
          <w:sz w:val="24"/>
          <w:szCs w:val="24"/>
        </w:rPr>
        <w:t xml:space="preserve"> </w:t>
      </w:r>
      <w:r w:rsidR="0061770F">
        <w:rPr>
          <w:rFonts w:eastAsia="Calibri"/>
          <w:sz w:val="24"/>
          <w:szCs w:val="24"/>
        </w:rPr>
        <w:t xml:space="preserve">Cara </w:t>
      </w:r>
      <w:proofErr w:type="spellStart"/>
      <w:r w:rsidR="0061770F">
        <w:rPr>
          <w:rFonts w:eastAsia="Calibri"/>
          <w:sz w:val="24"/>
          <w:szCs w:val="24"/>
        </w:rPr>
        <w:t>perhitungan</w:t>
      </w:r>
      <w:proofErr w:type="spellEnd"/>
      <w:r w:rsidR="0061770F">
        <w:rPr>
          <w:rFonts w:eastAsia="Calibri"/>
          <w:sz w:val="24"/>
          <w:szCs w:val="24"/>
        </w:rPr>
        <w:t xml:space="preserve"> </w:t>
      </w:r>
      <w:proofErr w:type="spellStart"/>
      <w:r w:rsidR="0061770F">
        <w:rPr>
          <w:rFonts w:eastAsia="Calibri"/>
          <w:sz w:val="24"/>
          <w:szCs w:val="24"/>
        </w:rPr>
        <w:t>maupun</w:t>
      </w:r>
      <w:proofErr w:type="spellEnd"/>
      <w:r w:rsidR="0061770F">
        <w:rPr>
          <w:rFonts w:eastAsia="Calibri"/>
          <w:sz w:val="24"/>
          <w:szCs w:val="24"/>
        </w:rPr>
        <w:t xml:space="preserve"> </w:t>
      </w:r>
      <w:proofErr w:type="spellStart"/>
      <w:r w:rsidR="0061770F">
        <w:rPr>
          <w:rFonts w:eastAsia="Calibri"/>
          <w:sz w:val="24"/>
          <w:szCs w:val="24"/>
        </w:rPr>
        <w:t>pengenaan</w:t>
      </w:r>
      <w:proofErr w:type="spellEnd"/>
      <w:r w:rsidR="0061770F">
        <w:rPr>
          <w:rFonts w:eastAsia="Calibri"/>
          <w:sz w:val="24"/>
          <w:szCs w:val="24"/>
        </w:rPr>
        <w:t xml:space="preserve"> </w:t>
      </w:r>
      <w:proofErr w:type="spellStart"/>
      <w:r w:rsidR="0061770F">
        <w:rPr>
          <w:rFonts w:eastAsia="Calibri"/>
          <w:sz w:val="24"/>
          <w:szCs w:val="24"/>
        </w:rPr>
        <w:t>Pajak</w:t>
      </w:r>
      <w:proofErr w:type="spellEnd"/>
      <w:r w:rsidR="0061770F">
        <w:rPr>
          <w:rFonts w:eastAsia="Calibri"/>
          <w:sz w:val="24"/>
          <w:szCs w:val="24"/>
        </w:rPr>
        <w:t xml:space="preserve"> </w:t>
      </w:r>
      <w:proofErr w:type="spellStart"/>
      <w:r w:rsidR="0061770F">
        <w:rPr>
          <w:rFonts w:eastAsia="Calibri"/>
          <w:sz w:val="24"/>
          <w:szCs w:val="24"/>
        </w:rPr>
        <w:t>Reklame</w:t>
      </w:r>
      <w:proofErr w:type="spellEnd"/>
      <w:r w:rsidR="0061770F">
        <w:rPr>
          <w:rFonts w:eastAsia="Calibri"/>
          <w:sz w:val="24"/>
          <w:szCs w:val="24"/>
        </w:rPr>
        <w:t xml:space="preserve"> </w:t>
      </w:r>
      <w:proofErr w:type="spellStart"/>
      <w:r w:rsidR="0061770F">
        <w:rPr>
          <w:rFonts w:eastAsia="Calibri"/>
          <w:sz w:val="24"/>
          <w:szCs w:val="24"/>
        </w:rPr>
        <w:t>itu</w:t>
      </w:r>
      <w:proofErr w:type="spellEnd"/>
      <w:r w:rsidR="0061770F">
        <w:rPr>
          <w:rFonts w:eastAsia="Calibri"/>
          <w:sz w:val="24"/>
          <w:szCs w:val="24"/>
        </w:rPr>
        <w:t xml:space="preserve">, </w:t>
      </w:r>
      <w:proofErr w:type="spellStart"/>
      <w:r w:rsidR="0061770F">
        <w:rPr>
          <w:rFonts w:eastAsia="Calibri"/>
          <w:sz w:val="24"/>
          <w:szCs w:val="24"/>
        </w:rPr>
        <w:t>ada</w:t>
      </w:r>
      <w:proofErr w:type="spellEnd"/>
      <w:r w:rsidR="0061770F">
        <w:rPr>
          <w:rFonts w:eastAsia="Calibri"/>
          <w:sz w:val="24"/>
          <w:szCs w:val="24"/>
        </w:rPr>
        <w:t xml:space="preserve"> </w:t>
      </w:r>
      <w:proofErr w:type="spellStart"/>
      <w:r w:rsidR="0061770F">
        <w:rPr>
          <w:rFonts w:eastAsia="Calibri"/>
          <w:sz w:val="24"/>
          <w:szCs w:val="24"/>
        </w:rPr>
        <w:t>rumusan</w:t>
      </w:r>
      <w:proofErr w:type="spellEnd"/>
      <w:r w:rsidR="0061770F">
        <w:rPr>
          <w:rFonts w:eastAsia="Calibri"/>
          <w:sz w:val="24"/>
          <w:szCs w:val="24"/>
        </w:rPr>
        <w:t xml:space="preserve"> </w:t>
      </w:r>
      <w:proofErr w:type="spellStart"/>
      <w:r w:rsidR="0061770F">
        <w:rPr>
          <w:rFonts w:eastAsia="Calibri"/>
          <w:sz w:val="24"/>
          <w:szCs w:val="24"/>
        </w:rPr>
        <w:t>tersendiri</w:t>
      </w:r>
      <w:proofErr w:type="spellEnd"/>
      <w:r w:rsidR="0061770F">
        <w:rPr>
          <w:rFonts w:eastAsia="Calibri"/>
          <w:sz w:val="24"/>
          <w:szCs w:val="24"/>
        </w:rPr>
        <w:t xml:space="preserve"> yang </w:t>
      </w:r>
      <w:proofErr w:type="spellStart"/>
      <w:r w:rsidR="0061770F">
        <w:rPr>
          <w:rFonts w:eastAsia="Calibri"/>
          <w:sz w:val="24"/>
          <w:szCs w:val="24"/>
        </w:rPr>
        <w:t>sudah</w:t>
      </w:r>
      <w:proofErr w:type="spellEnd"/>
      <w:r w:rsidR="0061770F">
        <w:rPr>
          <w:rFonts w:eastAsia="Calibri"/>
          <w:sz w:val="24"/>
          <w:szCs w:val="24"/>
        </w:rPr>
        <w:t xml:space="preserve"> </w:t>
      </w:r>
      <w:proofErr w:type="spellStart"/>
      <w:r w:rsidR="0061770F">
        <w:rPr>
          <w:rFonts w:eastAsia="Calibri"/>
          <w:sz w:val="24"/>
          <w:szCs w:val="24"/>
        </w:rPr>
        <w:t>disesuaikan</w:t>
      </w:r>
      <w:proofErr w:type="spellEnd"/>
      <w:r w:rsidR="0061770F">
        <w:rPr>
          <w:rFonts w:eastAsia="Calibri"/>
          <w:sz w:val="24"/>
          <w:szCs w:val="24"/>
        </w:rPr>
        <w:t xml:space="preserve"> </w:t>
      </w:r>
      <w:proofErr w:type="spellStart"/>
      <w:r w:rsidR="0061770F">
        <w:rPr>
          <w:rFonts w:eastAsia="Calibri"/>
          <w:sz w:val="24"/>
          <w:szCs w:val="24"/>
        </w:rPr>
        <w:t>dengan</w:t>
      </w:r>
      <w:proofErr w:type="spellEnd"/>
      <w:r w:rsidR="0061770F">
        <w:rPr>
          <w:rFonts w:eastAsia="Calibri"/>
          <w:sz w:val="24"/>
          <w:szCs w:val="24"/>
        </w:rPr>
        <w:t xml:space="preserve"> PERDA, </w:t>
      </w:r>
      <w:proofErr w:type="spellStart"/>
      <w:r w:rsidR="0061770F">
        <w:rPr>
          <w:rFonts w:eastAsia="Calibri"/>
          <w:sz w:val="24"/>
          <w:szCs w:val="24"/>
        </w:rPr>
        <w:t>yaitu</w:t>
      </w:r>
      <w:proofErr w:type="spellEnd"/>
      <w:r w:rsidR="0061770F">
        <w:rPr>
          <w:rFonts w:eastAsia="Calibri"/>
          <w:sz w:val="24"/>
          <w:szCs w:val="24"/>
        </w:rPr>
        <w:t xml:space="preserve"> Nilai </w:t>
      </w:r>
      <w:proofErr w:type="spellStart"/>
      <w:r w:rsidR="0061770F">
        <w:rPr>
          <w:rFonts w:eastAsia="Calibri"/>
          <w:sz w:val="24"/>
          <w:szCs w:val="24"/>
        </w:rPr>
        <w:t>Jual</w:t>
      </w:r>
      <w:proofErr w:type="spellEnd"/>
      <w:r w:rsidR="0061770F">
        <w:rPr>
          <w:rFonts w:eastAsia="Calibri"/>
          <w:sz w:val="24"/>
          <w:szCs w:val="24"/>
        </w:rPr>
        <w:t xml:space="preserve"> </w:t>
      </w:r>
      <w:proofErr w:type="spellStart"/>
      <w:r w:rsidR="0061770F">
        <w:rPr>
          <w:rFonts w:eastAsia="Calibri"/>
          <w:sz w:val="24"/>
          <w:szCs w:val="24"/>
        </w:rPr>
        <w:t>Objek</w:t>
      </w:r>
      <w:proofErr w:type="spellEnd"/>
      <w:r w:rsidR="0061770F">
        <w:rPr>
          <w:rFonts w:eastAsia="Calibri"/>
          <w:sz w:val="24"/>
          <w:szCs w:val="24"/>
        </w:rPr>
        <w:t xml:space="preserve"> </w:t>
      </w:r>
      <w:proofErr w:type="spellStart"/>
      <w:r w:rsidR="0061770F">
        <w:rPr>
          <w:rFonts w:eastAsia="Calibri"/>
          <w:sz w:val="24"/>
          <w:szCs w:val="24"/>
        </w:rPr>
        <w:t>Pajak</w:t>
      </w:r>
      <w:proofErr w:type="spellEnd"/>
      <w:r w:rsidR="0061770F">
        <w:rPr>
          <w:rFonts w:eastAsia="Calibri"/>
          <w:sz w:val="24"/>
          <w:szCs w:val="24"/>
        </w:rPr>
        <w:t xml:space="preserve"> </w:t>
      </w:r>
      <w:proofErr w:type="spellStart"/>
      <w:r w:rsidR="0061770F">
        <w:rPr>
          <w:rFonts w:eastAsia="Calibri"/>
          <w:sz w:val="24"/>
          <w:szCs w:val="24"/>
        </w:rPr>
        <w:t>Reklame</w:t>
      </w:r>
      <w:proofErr w:type="spellEnd"/>
      <w:r w:rsidR="0061770F">
        <w:rPr>
          <w:rFonts w:eastAsia="Calibri"/>
          <w:sz w:val="24"/>
          <w:szCs w:val="24"/>
        </w:rPr>
        <w:t xml:space="preserve"> + Nilai Strategi Lokasi, </w:t>
      </w:r>
      <w:proofErr w:type="spellStart"/>
      <w:r w:rsidR="0061770F">
        <w:rPr>
          <w:rFonts w:eastAsia="Calibri"/>
          <w:sz w:val="24"/>
          <w:szCs w:val="24"/>
        </w:rPr>
        <w:t>Sehingga</w:t>
      </w:r>
      <w:proofErr w:type="spellEnd"/>
      <w:r w:rsidR="0061770F">
        <w:rPr>
          <w:rFonts w:eastAsia="Calibri"/>
          <w:sz w:val="24"/>
          <w:szCs w:val="24"/>
        </w:rPr>
        <w:t xml:space="preserve"> </w:t>
      </w:r>
      <w:proofErr w:type="spellStart"/>
      <w:r w:rsidR="0061770F">
        <w:rPr>
          <w:rFonts w:eastAsia="Calibri"/>
          <w:sz w:val="24"/>
          <w:szCs w:val="24"/>
        </w:rPr>
        <w:t>untuk</w:t>
      </w:r>
      <w:proofErr w:type="spellEnd"/>
      <w:r w:rsidR="0061770F">
        <w:rPr>
          <w:rFonts w:eastAsia="Calibri"/>
          <w:sz w:val="24"/>
          <w:szCs w:val="24"/>
        </w:rPr>
        <w:t xml:space="preserve"> </w:t>
      </w:r>
      <w:proofErr w:type="spellStart"/>
      <w:r w:rsidR="0061770F">
        <w:rPr>
          <w:rFonts w:eastAsia="Calibri"/>
          <w:sz w:val="24"/>
          <w:szCs w:val="24"/>
        </w:rPr>
        <w:t>mencari</w:t>
      </w:r>
      <w:proofErr w:type="spellEnd"/>
      <w:r w:rsidR="0061770F">
        <w:rPr>
          <w:rFonts w:eastAsia="Calibri"/>
          <w:sz w:val="24"/>
          <w:szCs w:val="24"/>
        </w:rPr>
        <w:t xml:space="preserve"> </w:t>
      </w:r>
      <w:proofErr w:type="spellStart"/>
      <w:r w:rsidR="0061770F">
        <w:rPr>
          <w:rFonts w:eastAsia="Calibri"/>
          <w:sz w:val="24"/>
          <w:szCs w:val="24"/>
        </w:rPr>
        <w:t>tarif</w:t>
      </w:r>
      <w:proofErr w:type="spellEnd"/>
      <w:r w:rsidR="0061770F">
        <w:rPr>
          <w:rFonts w:eastAsia="Calibri"/>
          <w:sz w:val="24"/>
          <w:szCs w:val="24"/>
        </w:rPr>
        <w:t xml:space="preserve"> </w:t>
      </w:r>
      <w:proofErr w:type="spellStart"/>
      <w:r w:rsidR="0061770F">
        <w:rPr>
          <w:rFonts w:eastAsia="Calibri"/>
          <w:sz w:val="24"/>
          <w:szCs w:val="24"/>
        </w:rPr>
        <w:t>pajak</w:t>
      </w:r>
      <w:proofErr w:type="spellEnd"/>
      <w:r w:rsidR="0061770F">
        <w:rPr>
          <w:rFonts w:eastAsia="Calibri"/>
          <w:sz w:val="24"/>
          <w:szCs w:val="24"/>
        </w:rPr>
        <w:t xml:space="preserve"> </w:t>
      </w:r>
      <w:proofErr w:type="spellStart"/>
      <w:r w:rsidR="0061770F">
        <w:rPr>
          <w:rFonts w:eastAsia="Calibri"/>
          <w:sz w:val="24"/>
          <w:szCs w:val="24"/>
        </w:rPr>
        <w:t>reklame</w:t>
      </w:r>
      <w:proofErr w:type="spellEnd"/>
      <w:r w:rsidR="0061770F">
        <w:rPr>
          <w:rFonts w:eastAsia="Calibri"/>
          <w:sz w:val="24"/>
          <w:szCs w:val="24"/>
        </w:rPr>
        <w:t xml:space="preserve"> </w:t>
      </w:r>
      <w:proofErr w:type="spellStart"/>
      <w:r w:rsidR="0061770F">
        <w:rPr>
          <w:rFonts w:eastAsia="Calibri"/>
          <w:sz w:val="24"/>
          <w:szCs w:val="24"/>
        </w:rPr>
        <w:t>dari</w:t>
      </w:r>
      <w:proofErr w:type="spellEnd"/>
      <w:r w:rsidR="0061770F">
        <w:rPr>
          <w:rFonts w:eastAsia="Calibri"/>
          <w:sz w:val="24"/>
          <w:szCs w:val="24"/>
        </w:rPr>
        <w:t xml:space="preserve"> </w:t>
      </w:r>
      <w:proofErr w:type="spellStart"/>
      <w:r w:rsidR="0061770F">
        <w:rPr>
          <w:rFonts w:eastAsia="Calibri"/>
          <w:sz w:val="24"/>
          <w:szCs w:val="24"/>
        </w:rPr>
        <w:t>perhitungan</w:t>
      </w:r>
      <w:proofErr w:type="spellEnd"/>
      <w:r w:rsidR="0061770F">
        <w:rPr>
          <w:rFonts w:eastAsia="Calibri"/>
          <w:sz w:val="24"/>
          <w:szCs w:val="24"/>
        </w:rPr>
        <w:t xml:space="preserve"> </w:t>
      </w:r>
      <w:proofErr w:type="spellStart"/>
      <w:r w:rsidR="0061770F">
        <w:rPr>
          <w:rFonts w:eastAsia="Calibri"/>
          <w:sz w:val="24"/>
          <w:szCs w:val="24"/>
        </w:rPr>
        <w:t>diatas</w:t>
      </w:r>
      <w:proofErr w:type="spellEnd"/>
      <w:r w:rsidR="0061770F">
        <w:rPr>
          <w:rFonts w:eastAsia="Calibri"/>
          <w:sz w:val="24"/>
          <w:szCs w:val="24"/>
        </w:rPr>
        <w:t xml:space="preserve"> </w:t>
      </w:r>
      <w:proofErr w:type="spellStart"/>
      <w:r w:rsidR="0061770F">
        <w:rPr>
          <w:rFonts w:eastAsia="Calibri"/>
          <w:sz w:val="24"/>
          <w:szCs w:val="24"/>
        </w:rPr>
        <w:t>antara</w:t>
      </w:r>
      <w:proofErr w:type="spellEnd"/>
      <w:r w:rsidR="0061770F">
        <w:rPr>
          <w:rFonts w:eastAsia="Calibri"/>
          <w:sz w:val="24"/>
          <w:szCs w:val="24"/>
        </w:rPr>
        <w:t xml:space="preserve"> Nilai </w:t>
      </w:r>
      <w:proofErr w:type="spellStart"/>
      <w:r w:rsidR="0061770F">
        <w:rPr>
          <w:rFonts w:eastAsia="Calibri"/>
          <w:sz w:val="24"/>
          <w:szCs w:val="24"/>
        </w:rPr>
        <w:t>Jual</w:t>
      </w:r>
      <w:proofErr w:type="spellEnd"/>
      <w:r w:rsidR="0061770F">
        <w:rPr>
          <w:rFonts w:eastAsia="Calibri"/>
          <w:sz w:val="24"/>
          <w:szCs w:val="24"/>
        </w:rPr>
        <w:t xml:space="preserve"> </w:t>
      </w:r>
      <w:proofErr w:type="spellStart"/>
      <w:r w:rsidR="0061770F">
        <w:rPr>
          <w:rFonts w:eastAsia="Calibri"/>
          <w:sz w:val="24"/>
          <w:szCs w:val="24"/>
        </w:rPr>
        <w:t>Objek</w:t>
      </w:r>
      <w:proofErr w:type="spellEnd"/>
      <w:r w:rsidR="0061770F">
        <w:rPr>
          <w:rFonts w:eastAsia="Calibri"/>
          <w:sz w:val="24"/>
          <w:szCs w:val="24"/>
        </w:rPr>
        <w:t xml:space="preserve"> </w:t>
      </w:r>
      <w:proofErr w:type="spellStart"/>
      <w:r w:rsidR="0061770F">
        <w:rPr>
          <w:rFonts w:eastAsia="Calibri"/>
          <w:sz w:val="24"/>
          <w:szCs w:val="24"/>
        </w:rPr>
        <w:t>Pajak</w:t>
      </w:r>
      <w:proofErr w:type="spellEnd"/>
      <w:r w:rsidR="0061770F">
        <w:rPr>
          <w:rFonts w:eastAsia="Calibri"/>
          <w:sz w:val="24"/>
          <w:szCs w:val="24"/>
        </w:rPr>
        <w:t xml:space="preserve"> </w:t>
      </w:r>
      <w:proofErr w:type="spellStart"/>
      <w:r w:rsidR="0061770F">
        <w:rPr>
          <w:rFonts w:eastAsia="Calibri"/>
          <w:sz w:val="24"/>
          <w:szCs w:val="24"/>
        </w:rPr>
        <w:t>Reklame</w:t>
      </w:r>
      <w:proofErr w:type="spellEnd"/>
      <w:r w:rsidR="0061770F">
        <w:rPr>
          <w:rFonts w:eastAsia="Calibri"/>
          <w:sz w:val="24"/>
          <w:szCs w:val="24"/>
        </w:rPr>
        <w:t xml:space="preserve"> + Nilai Strategi Lokasi </w:t>
      </w:r>
      <w:proofErr w:type="spellStart"/>
      <w:r w:rsidR="0061770F">
        <w:rPr>
          <w:rFonts w:eastAsia="Calibri"/>
          <w:sz w:val="24"/>
          <w:szCs w:val="24"/>
        </w:rPr>
        <w:t>hasilnya</w:t>
      </w:r>
      <w:proofErr w:type="spellEnd"/>
      <w:r w:rsidR="0061770F">
        <w:rPr>
          <w:rFonts w:eastAsia="Calibri"/>
          <w:sz w:val="24"/>
          <w:szCs w:val="24"/>
        </w:rPr>
        <w:t xml:space="preserve"> di (X) 25%  </w:t>
      </w:r>
      <w:proofErr w:type="spellStart"/>
      <w:r w:rsidR="0061770F">
        <w:rPr>
          <w:rFonts w:eastAsia="Calibri"/>
          <w:sz w:val="24"/>
          <w:szCs w:val="24"/>
        </w:rPr>
        <w:t>maka</w:t>
      </w:r>
      <w:proofErr w:type="spellEnd"/>
      <w:r w:rsidR="0061770F">
        <w:rPr>
          <w:rFonts w:eastAsia="Calibri"/>
          <w:sz w:val="24"/>
          <w:szCs w:val="24"/>
        </w:rPr>
        <w:t xml:space="preserve"> </w:t>
      </w:r>
      <w:proofErr w:type="spellStart"/>
      <w:r w:rsidR="0061770F">
        <w:rPr>
          <w:rFonts w:eastAsia="Calibri"/>
          <w:sz w:val="24"/>
          <w:szCs w:val="24"/>
        </w:rPr>
        <w:t>itulah</w:t>
      </w:r>
      <w:proofErr w:type="spellEnd"/>
      <w:r w:rsidR="0061770F">
        <w:rPr>
          <w:rFonts w:eastAsia="Calibri"/>
          <w:sz w:val="24"/>
          <w:szCs w:val="24"/>
        </w:rPr>
        <w:t xml:space="preserve"> </w:t>
      </w:r>
      <w:proofErr w:type="spellStart"/>
      <w:r w:rsidR="0061770F">
        <w:rPr>
          <w:rFonts w:eastAsia="Calibri"/>
          <w:sz w:val="24"/>
          <w:szCs w:val="24"/>
        </w:rPr>
        <w:t>tarif</w:t>
      </w:r>
      <w:proofErr w:type="spellEnd"/>
      <w:r w:rsidR="0061770F">
        <w:rPr>
          <w:rFonts w:eastAsia="Calibri"/>
          <w:sz w:val="24"/>
          <w:szCs w:val="24"/>
        </w:rPr>
        <w:t xml:space="preserve"> </w:t>
      </w:r>
      <w:proofErr w:type="spellStart"/>
      <w:r w:rsidR="0061770F">
        <w:rPr>
          <w:rFonts w:eastAsia="Calibri"/>
          <w:sz w:val="24"/>
          <w:szCs w:val="24"/>
        </w:rPr>
        <w:t>pajak</w:t>
      </w:r>
      <w:proofErr w:type="spellEnd"/>
      <w:r w:rsidR="0061770F">
        <w:rPr>
          <w:rFonts w:eastAsia="Calibri"/>
          <w:sz w:val="24"/>
          <w:szCs w:val="24"/>
        </w:rPr>
        <w:t xml:space="preserve"> </w:t>
      </w:r>
      <w:proofErr w:type="spellStart"/>
      <w:r w:rsidR="0061770F">
        <w:rPr>
          <w:rFonts w:eastAsia="Calibri"/>
          <w:sz w:val="24"/>
          <w:szCs w:val="24"/>
        </w:rPr>
        <w:t>reklame</w:t>
      </w:r>
      <w:proofErr w:type="spellEnd"/>
      <w:r w:rsidR="00646659">
        <w:rPr>
          <w:rFonts w:eastAsia="Calibri"/>
          <w:sz w:val="24"/>
          <w:szCs w:val="24"/>
        </w:rPr>
        <w:t>. “</w:t>
      </w:r>
    </w:p>
    <w:p w14:paraId="4B30546E" w14:textId="353FB63F" w:rsidR="00646659" w:rsidRDefault="00646659" w:rsidP="00417863">
      <w:pPr>
        <w:autoSpaceDE w:val="0"/>
        <w:autoSpaceDN w:val="0"/>
        <w:adjustRightInd w:val="0"/>
        <w:spacing w:line="480" w:lineRule="auto"/>
        <w:ind w:left="284" w:firstLine="425"/>
        <w:jc w:val="both"/>
        <w:rPr>
          <w:rFonts w:eastAsia="Calibri"/>
          <w:sz w:val="24"/>
          <w:szCs w:val="24"/>
        </w:rPr>
      </w:pPr>
      <w:proofErr w:type="spellStart"/>
      <w:r>
        <w:rPr>
          <w:rFonts w:eastAsia="Calibri"/>
          <w:sz w:val="24"/>
          <w:szCs w:val="24"/>
        </w:rPr>
        <w:t>Sejalan</w:t>
      </w:r>
      <w:proofErr w:type="spellEnd"/>
      <w:r>
        <w:rPr>
          <w:rFonts w:eastAsia="Calibri"/>
          <w:sz w:val="24"/>
          <w:szCs w:val="24"/>
        </w:rPr>
        <w:t xml:space="preserve"> </w:t>
      </w:r>
      <w:proofErr w:type="spellStart"/>
      <w:r>
        <w:rPr>
          <w:rFonts w:eastAsia="Calibri"/>
          <w:sz w:val="24"/>
          <w:szCs w:val="24"/>
        </w:rPr>
        <w:t>dengan</w:t>
      </w:r>
      <w:proofErr w:type="spellEnd"/>
      <w:r>
        <w:rPr>
          <w:rFonts w:eastAsia="Calibri"/>
          <w:sz w:val="24"/>
          <w:szCs w:val="24"/>
        </w:rPr>
        <w:t xml:space="preserve"> </w:t>
      </w:r>
      <w:proofErr w:type="spellStart"/>
      <w:r>
        <w:rPr>
          <w:rFonts w:eastAsia="Calibri"/>
          <w:sz w:val="24"/>
          <w:szCs w:val="24"/>
        </w:rPr>
        <w:t>pernyataan</w:t>
      </w:r>
      <w:proofErr w:type="spellEnd"/>
      <w:r>
        <w:rPr>
          <w:rFonts w:eastAsia="Calibri"/>
          <w:sz w:val="24"/>
          <w:szCs w:val="24"/>
        </w:rPr>
        <w:t xml:space="preserve"> </w:t>
      </w:r>
      <w:proofErr w:type="spellStart"/>
      <w:r>
        <w:rPr>
          <w:rFonts w:eastAsia="Calibri"/>
          <w:sz w:val="24"/>
          <w:szCs w:val="24"/>
        </w:rPr>
        <w:t>dari</w:t>
      </w:r>
      <w:proofErr w:type="spellEnd"/>
      <w:r>
        <w:rPr>
          <w:rFonts w:eastAsia="Calibri"/>
          <w:sz w:val="24"/>
          <w:szCs w:val="24"/>
        </w:rPr>
        <w:t xml:space="preserve"> Bapak </w:t>
      </w:r>
      <w:proofErr w:type="spellStart"/>
      <w:r>
        <w:rPr>
          <w:rFonts w:eastAsia="Calibri"/>
          <w:sz w:val="24"/>
          <w:szCs w:val="24"/>
        </w:rPr>
        <w:t>Irvan</w:t>
      </w:r>
      <w:proofErr w:type="spellEnd"/>
      <w:r>
        <w:rPr>
          <w:rFonts w:eastAsia="Calibri"/>
          <w:sz w:val="24"/>
          <w:szCs w:val="24"/>
        </w:rPr>
        <w:t xml:space="preserve"> </w:t>
      </w:r>
      <w:proofErr w:type="spellStart"/>
      <w:r>
        <w:rPr>
          <w:rFonts w:eastAsia="Calibri"/>
          <w:sz w:val="24"/>
          <w:szCs w:val="24"/>
        </w:rPr>
        <w:t>Uwade</w:t>
      </w:r>
      <w:proofErr w:type="spellEnd"/>
      <w:r>
        <w:rPr>
          <w:rFonts w:eastAsia="Calibri"/>
          <w:sz w:val="24"/>
          <w:szCs w:val="24"/>
        </w:rPr>
        <w:t xml:space="preserve">, Bapak Yusuf </w:t>
      </w:r>
      <w:proofErr w:type="spellStart"/>
      <w:r>
        <w:rPr>
          <w:rFonts w:eastAsia="Calibri"/>
          <w:sz w:val="24"/>
          <w:szCs w:val="24"/>
        </w:rPr>
        <w:t>Bunta</w:t>
      </w:r>
      <w:proofErr w:type="spellEnd"/>
      <w:r>
        <w:rPr>
          <w:rFonts w:eastAsia="Calibri"/>
          <w:sz w:val="24"/>
          <w:szCs w:val="24"/>
        </w:rPr>
        <w:t xml:space="preserve"> </w:t>
      </w:r>
      <w:proofErr w:type="spellStart"/>
      <w:r>
        <w:rPr>
          <w:rFonts w:eastAsia="Calibri"/>
          <w:sz w:val="24"/>
          <w:szCs w:val="24"/>
        </w:rPr>
        <w:t>mengungkapkan</w:t>
      </w:r>
      <w:proofErr w:type="spellEnd"/>
      <w:r>
        <w:rPr>
          <w:rFonts w:eastAsia="Calibri"/>
          <w:sz w:val="24"/>
          <w:szCs w:val="24"/>
        </w:rPr>
        <w:t xml:space="preserve"> </w:t>
      </w:r>
      <w:proofErr w:type="spellStart"/>
      <w:r>
        <w:rPr>
          <w:rFonts w:eastAsia="Calibri"/>
          <w:sz w:val="24"/>
          <w:szCs w:val="24"/>
        </w:rPr>
        <w:t>bahwa</w:t>
      </w:r>
      <w:proofErr w:type="spellEnd"/>
      <w:r>
        <w:rPr>
          <w:rFonts w:eastAsia="Calibri"/>
          <w:sz w:val="24"/>
          <w:szCs w:val="24"/>
        </w:rPr>
        <w:t xml:space="preserve"> :</w:t>
      </w:r>
    </w:p>
    <w:p w14:paraId="400C5C5A" w14:textId="003641FD" w:rsidR="00646659" w:rsidRDefault="00646659" w:rsidP="00417863">
      <w:pPr>
        <w:autoSpaceDE w:val="0"/>
        <w:autoSpaceDN w:val="0"/>
        <w:adjustRightInd w:val="0"/>
        <w:spacing w:line="480" w:lineRule="auto"/>
        <w:ind w:left="284" w:firstLine="425"/>
        <w:jc w:val="both"/>
        <w:rPr>
          <w:rFonts w:eastAsia="Calibri"/>
          <w:sz w:val="24"/>
          <w:szCs w:val="24"/>
        </w:rPr>
      </w:pPr>
      <w:r>
        <w:rPr>
          <w:rFonts w:eastAsia="Calibri"/>
          <w:sz w:val="24"/>
          <w:szCs w:val="24"/>
        </w:rPr>
        <w:lastRenderedPageBreak/>
        <w:t>“</w:t>
      </w:r>
      <w:r w:rsidR="00F8434A">
        <w:rPr>
          <w:rFonts w:eastAsia="Calibri"/>
          <w:sz w:val="24"/>
          <w:szCs w:val="24"/>
        </w:rPr>
        <w:t xml:space="preserve"> Dasar </w:t>
      </w:r>
      <w:proofErr w:type="spellStart"/>
      <w:r w:rsidR="00F8434A">
        <w:rPr>
          <w:rFonts w:eastAsia="Calibri"/>
          <w:sz w:val="24"/>
          <w:szCs w:val="24"/>
        </w:rPr>
        <w:t>pengenaan</w:t>
      </w:r>
      <w:proofErr w:type="spellEnd"/>
      <w:r w:rsidR="00F8434A">
        <w:rPr>
          <w:rFonts w:eastAsia="Calibri"/>
          <w:sz w:val="24"/>
          <w:szCs w:val="24"/>
        </w:rPr>
        <w:t xml:space="preserve"> </w:t>
      </w:r>
      <w:proofErr w:type="spellStart"/>
      <w:r w:rsidR="00F8434A">
        <w:rPr>
          <w:rFonts w:eastAsia="Calibri"/>
          <w:sz w:val="24"/>
          <w:szCs w:val="24"/>
        </w:rPr>
        <w:t>pajak</w:t>
      </w:r>
      <w:proofErr w:type="spellEnd"/>
      <w:r w:rsidR="00F8434A">
        <w:rPr>
          <w:rFonts w:eastAsia="Calibri"/>
          <w:sz w:val="24"/>
          <w:szCs w:val="24"/>
        </w:rPr>
        <w:t xml:space="preserve"> </w:t>
      </w:r>
      <w:proofErr w:type="spellStart"/>
      <w:r w:rsidR="00F8434A">
        <w:rPr>
          <w:rFonts w:eastAsia="Calibri"/>
          <w:sz w:val="24"/>
          <w:szCs w:val="24"/>
        </w:rPr>
        <w:t>reklame</w:t>
      </w:r>
      <w:proofErr w:type="spellEnd"/>
      <w:r w:rsidR="00F8434A">
        <w:rPr>
          <w:rFonts w:eastAsia="Calibri"/>
          <w:sz w:val="24"/>
          <w:szCs w:val="24"/>
        </w:rPr>
        <w:t xml:space="preserve"> </w:t>
      </w:r>
      <w:proofErr w:type="spellStart"/>
      <w:r w:rsidR="00F8434A">
        <w:rPr>
          <w:rFonts w:eastAsia="Calibri"/>
          <w:sz w:val="24"/>
          <w:szCs w:val="24"/>
        </w:rPr>
        <w:t>dihitung</w:t>
      </w:r>
      <w:proofErr w:type="spellEnd"/>
      <w:r w:rsidR="00F8434A">
        <w:rPr>
          <w:rFonts w:eastAsia="Calibri"/>
          <w:sz w:val="24"/>
          <w:szCs w:val="24"/>
        </w:rPr>
        <w:t xml:space="preserve"> </w:t>
      </w:r>
      <w:proofErr w:type="spellStart"/>
      <w:r w:rsidR="00F8434A">
        <w:rPr>
          <w:rFonts w:eastAsia="Calibri"/>
          <w:sz w:val="24"/>
          <w:szCs w:val="24"/>
        </w:rPr>
        <w:t>berdasarkan</w:t>
      </w:r>
      <w:proofErr w:type="spellEnd"/>
      <w:r w:rsidR="00F8434A">
        <w:rPr>
          <w:rFonts w:eastAsia="Calibri"/>
          <w:sz w:val="24"/>
          <w:szCs w:val="24"/>
        </w:rPr>
        <w:t xml:space="preserve"> </w:t>
      </w:r>
      <w:proofErr w:type="spellStart"/>
      <w:r w:rsidR="00F8434A">
        <w:rPr>
          <w:rFonts w:eastAsia="Calibri"/>
          <w:sz w:val="24"/>
          <w:szCs w:val="24"/>
        </w:rPr>
        <w:t>objek</w:t>
      </w:r>
      <w:proofErr w:type="spellEnd"/>
      <w:r w:rsidR="00F8434A">
        <w:rPr>
          <w:rFonts w:eastAsia="Calibri"/>
          <w:sz w:val="24"/>
          <w:szCs w:val="24"/>
        </w:rPr>
        <w:t xml:space="preserve">, </w:t>
      </w:r>
      <w:proofErr w:type="spellStart"/>
      <w:r w:rsidR="00F8434A">
        <w:rPr>
          <w:rFonts w:eastAsia="Calibri"/>
          <w:sz w:val="24"/>
          <w:szCs w:val="24"/>
        </w:rPr>
        <w:t>kemudian</w:t>
      </w:r>
      <w:proofErr w:type="spellEnd"/>
      <w:r w:rsidR="00F8434A">
        <w:rPr>
          <w:rFonts w:eastAsia="Calibri"/>
          <w:sz w:val="24"/>
          <w:szCs w:val="24"/>
        </w:rPr>
        <w:t xml:space="preserve"> </w:t>
      </w:r>
      <w:proofErr w:type="spellStart"/>
      <w:r w:rsidR="00F8434A">
        <w:rPr>
          <w:rFonts w:eastAsia="Calibri"/>
          <w:sz w:val="24"/>
          <w:szCs w:val="24"/>
        </w:rPr>
        <w:t>ada</w:t>
      </w:r>
      <w:proofErr w:type="spellEnd"/>
      <w:r w:rsidR="00F8434A">
        <w:rPr>
          <w:rFonts w:eastAsia="Calibri"/>
          <w:sz w:val="24"/>
          <w:szCs w:val="24"/>
        </w:rPr>
        <w:t xml:space="preserve"> </w:t>
      </w:r>
      <w:proofErr w:type="spellStart"/>
      <w:r w:rsidR="00F8434A">
        <w:rPr>
          <w:rFonts w:eastAsia="Calibri"/>
          <w:sz w:val="24"/>
          <w:szCs w:val="24"/>
        </w:rPr>
        <w:t>beberapa</w:t>
      </w:r>
      <w:proofErr w:type="spellEnd"/>
      <w:r w:rsidR="00F8434A">
        <w:rPr>
          <w:rFonts w:eastAsia="Calibri"/>
          <w:sz w:val="24"/>
          <w:szCs w:val="24"/>
        </w:rPr>
        <w:t xml:space="preserve"> </w:t>
      </w:r>
      <w:proofErr w:type="spellStart"/>
      <w:r w:rsidR="00F8434A">
        <w:rPr>
          <w:rFonts w:eastAsia="Calibri"/>
          <w:sz w:val="24"/>
          <w:szCs w:val="24"/>
        </w:rPr>
        <w:t>faktor</w:t>
      </w:r>
      <w:proofErr w:type="spellEnd"/>
      <w:r w:rsidR="00F8434A">
        <w:rPr>
          <w:rFonts w:eastAsia="Calibri"/>
          <w:sz w:val="24"/>
          <w:szCs w:val="24"/>
        </w:rPr>
        <w:t xml:space="preserve"> yang </w:t>
      </w:r>
      <w:proofErr w:type="spellStart"/>
      <w:r w:rsidR="00F8434A">
        <w:rPr>
          <w:rFonts w:eastAsia="Calibri"/>
          <w:sz w:val="24"/>
          <w:szCs w:val="24"/>
        </w:rPr>
        <w:t>diantaranya</w:t>
      </w:r>
      <w:proofErr w:type="spellEnd"/>
      <w:r w:rsidR="00F8434A">
        <w:rPr>
          <w:rFonts w:eastAsia="Calibri"/>
          <w:sz w:val="24"/>
          <w:szCs w:val="24"/>
        </w:rPr>
        <w:t xml:space="preserve"> </w:t>
      </w:r>
      <w:proofErr w:type="spellStart"/>
      <w:r w:rsidR="00F8434A">
        <w:rPr>
          <w:rFonts w:eastAsia="Calibri"/>
          <w:sz w:val="24"/>
          <w:szCs w:val="24"/>
        </w:rPr>
        <w:t>letak</w:t>
      </w:r>
      <w:proofErr w:type="spellEnd"/>
      <w:r w:rsidR="00F8434A">
        <w:rPr>
          <w:rFonts w:eastAsia="Calibri"/>
          <w:sz w:val="24"/>
          <w:szCs w:val="24"/>
        </w:rPr>
        <w:t xml:space="preserve"> </w:t>
      </w:r>
      <w:proofErr w:type="spellStart"/>
      <w:r w:rsidR="00F8434A">
        <w:rPr>
          <w:rFonts w:eastAsia="Calibri"/>
          <w:sz w:val="24"/>
          <w:szCs w:val="24"/>
        </w:rPr>
        <w:t>reklame</w:t>
      </w:r>
      <w:proofErr w:type="spellEnd"/>
      <w:r w:rsidR="00F8434A">
        <w:rPr>
          <w:rFonts w:eastAsia="Calibri"/>
          <w:sz w:val="24"/>
          <w:szCs w:val="24"/>
        </w:rPr>
        <w:t xml:space="preserve">, </w:t>
      </w:r>
      <w:proofErr w:type="spellStart"/>
      <w:r w:rsidR="00F8434A">
        <w:rPr>
          <w:rFonts w:eastAsia="Calibri"/>
          <w:sz w:val="24"/>
          <w:szCs w:val="24"/>
        </w:rPr>
        <w:t>jenis</w:t>
      </w:r>
      <w:proofErr w:type="spellEnd"/>
      <w:r w:rsidR="00F8434A">
        <w:rPr>
          <w:rFonts w:eastAsia="Calibri"/>
          <w:sz w:val="24"/>
          <w:szCs w:val="24"/>
        </w:rPr>
        <w:t xml:space="preserve"> </w:t>
      </w:r>
      <w:proofErr w:type="spellStart"/>
      <w:r w:rsidR="00F8434A">
        <w:rPr>
          <w:rFonts w:eastAsia="Calibri"/>
          <w:sz w:val="24"/>
          <w:szCs w:val="24"/>
        </w:rPr>
        <w:t>reklame</w:t>
      </w:r>
      <w:proofErr w:type="spellEnd"/>
      <w:r w:rsidR="00F8434A">
        <w:rPr>
          <w:rFonts w:eastAsia="Calibri"/>
          <w:sz w:val="24"/>
          <w:szCs w:val="24"/>
        </w:rPr>
        <w:t xml:space="preserve">, dan </w:t>
      </w:r>
      <w:proofErr w:type="spellStart"/>
      <w:r w:rsidR="00F8434A">
        <w:rPr>
          <w:rFonts w:eastAsia="Calibri"/>
          <w:sz w:val="24"/>
          <w:szCs w:val="24"/>
        </w:rPr>
        <w:t>judul</w:t>
      </w:r>
      <w:proofErr w:type="spellEnd"/>
      <w:r w:rsidR="00F8434A">
        <w:rPr>
          <w:rFonts w:eastAsia="Calibri"/>
          <w:sz w:val="24"/>
          <w:szCs w:val="24"/>
        </w:rPr>
        <w:t xml:space="preserve"> </w:t>
      </w:r>
      <w:proofErr w:type="spellStart"/>
      <w:r w:rsidR="00F8434A">
        <w:rPr>
          <w:rFonts w:eastAsia="Calibri"/>
          <w:sz w:val="24"/>
          <w:szCs w:val="24"/>
        </w:rPr>
        <w:t>reklame</w:t>
      </w:r>
      <w:proofErr w:type="spellEnd"/>
      <w:r w:rsidR="00F8434A">
        <w:rPr>
          <w:rFonts w:eastAsia="Calibri"/>
          <w:sz w:val="24"/>
          <w:szCs w:val="24"/>
        </w:rPr>
        <w:t xml:space="preserve">. </w:t>
      </w:r>
      <w:proofErr w:type="spellStart"/>
      <w:r w:rsidR="00F8434A">
        <w:rPr>
          <w:rFonts w:eastAsia="Calibri"/>
          <w:sz w:val="24"/>
          <w:szCs w:val="24"/>
        </w:rPr>
        <w:t>Kemudian</w:t>
      </w:r>
      <w:proofErr w:type="spellEnd"/>
      <w:r w:rsidR="00F8434A">
        <w:rPr>
          <w:rFonts w:eastAsia="Calibri"/>
          <w:sz w:val="24"/>
          <w:szCs w:val="24"/>
        </w:rPr>
        <w:t xml:space="preserve"> </w:t>
      </w:r>
      <w:proofErr w:type="spellStart"/>
      <w:r w:rsidR="00F8434A">
        <w:rPr>
          <w:rFonts w:eastAsia="Calibri"/>
          <w:sz w:val="24"/>
          <w:szCs w:val="24"/>
        </w:rPr>
        <w:t>perhitungan</w:t>
      </w:r>
      <w:proofErr w:type="spellEnd"/>
      <w:r w:rsidR="00F8434A">
        <w:rPr>
          <w:rFonts w:eastAsia="Calibri"/>
          <w:sz w:val="24"/>
          <w:szCs w:val="24"/>
        </w:rPr>
        <w:t xml:space="preserve"> </w:t>
      </w:r>
      <w:proofErr w:type="spellStart"/>
      <w:r w:rsidR="00F8434A">
        <w:rPr>
          <w:rFonts w:eastAsia="Calibri"/>
          <w:sz w:val="24"/>
          <w:szCs w:val="24"/>
        </w:rPr>
        <w:t>nilai</w:t>
      </w:r>
      <w:proofErr w:type="spellEnd"/>
      <w:r w:rsidR="00F8434A">
        <w:rPr>
          <w:rFonts w:eastAsia="Calibri"/>
          <w:sz w:val="24"/>
          <w:szCs w:val="24"/>
        </w:rPr>
        <w:t xml:space="preserve"> </w:t>
      </w:r>
      <w:proofErr w:type="spellStart"/>
      <w:r w:rsidR="00F8434A">
        <w:rPr>
          <w:rFonts w:eastAsia="Calibri"/>
          <w:sz w:val="24"/>
          <w:szCs w:val="24"/>
        </w:rPr>
        <w:t>sewa</w:t>
      </w:r>
      <w:proofErr w:type="spellEnd"/>
      <w:r w:rsidR="00F8434A">
        <w:rPr>
          <w:rFonts w:eastAsia="Calibri"/>
          <w:sz w:val="24"/>
          <w:szCs w:val="24"/>
        </w:rPr>
        <w:t xml:space="preserve"> ,</w:t>
      </w:r>
      <w:proofErr w:type="spellStart"/>
      <w:r w:rsidR="00F8434A">
        <w:rPr>
          <w:rFonts w:eastAsia="Calibri"/>
          <w:sz w:val="24"/>
          <w:szCs w:val="24"/>
        </w:rPr>
        <w:t>Kebetulan</w:t>
      </w:r>
      <w:proofErr w:type="spellEnd"/>
      <w:r w:rsidR="00F8434A">
        <w:rPr>
          <w:rFonts w:eastAsia="Calibri"/>
          <w:sz w:val="24"/>
          <w:szCs w:val="24"/>
        </w:rPr>
        <w:t xml:space="preserve"> </w:t>
      </w:r>
      <w:proofErr w:type="spellStart"/>
      <w:r w:rsidR="00F8434A">
        <w:rPr>
          <w:rFonts w:eastAsia="Calibri"/>
          <w:sz w:val="24"/>
          <w:szCs w:val="24"/>
        </w:rPr>
        <w:t>untuk</w:t>
      </w:r>
      <w:proofErr w:type="spellEnd"/>
      <w:r w:rsidR="00F8434A">
        <w:rPr>
          <w:rFonts w:eastAsia="Calibri"/>
          <w:sz w:val="24"/>
          <w:szCs w:val="24"/>
        </w:rPr>
        <w:t xml:space="preserve"> </w:t>
      </w:r>
      <w:proofErr w:type="spellStart"/>
      <w:r w:rsidR="00F8434A">
        <w:rPr>
          <w:rFonts w:eastAsia="Calibri"/>
          <w:sz w:val="24"/>
          <w:szCs w:val="24"/>
        </w:rPr>
        <w:t>pajak</w:t>
      </w:r>
      <w:proofErr w:type="spellEnd"/>
      <w:r w:rsidR="00F8434A">
        <w:rPr>
          <w:rFonts w:eastAsia="Calibri"/>
          <w:sz w:val="24"/>
          <w:szCs w:val="24"/>
        </w:rPr>
        <w:t xml:space="preserve"> </w:t>
      </w:r>
      <w:proofErr w:type="spellStart"/>
      <w:r w:rsidR="00F8434A">
        <w:rPr>
          <w:rFonts w:eastAsia="Calibri"/>
          <w:sz w:val="24"/>
          <w:szCs w:val="24"/>
        </w:rPr>
        <w:t>reklame</w:t>
      </w:r>
      <w:proofErr w:type="spellEnd"/>
      <w:r w:rsidR="00F8434A">
        <w:rPr>
          <w:rFonts w:eastAsia="Calibri"/>
          <w:sz w:val="24"/>
          <w:szCs w:val="24"/>
        </w:rPr>
        <w:t xml:space="preserve"> </w:t>
      </w:r>
      <w:proofErr w:type="spellStart"/>
      <w:r w:rsidR="00F8434A">
        <w:rPr>
          <w:rFonts w:eastAsia="Calibri"/>
          <w:sz w:val="24"/>
          <w:szCs w:val="24"/>
        </w:rPr>
        <w:t>sudah</w:t>
      </w:r>
      <w:proofErr w:type="spellEnd"/>
      <w:r w:rsidR="00F8434A">
        <w:rPr>
          <w:rFonts w:eastAsia="Calibri"/>
          <w:sz w:val="24"/>
          <w:szCs w:val="24"/>
        </w:rPr>
        <w:t xml:space="preserve"> </w:t>
      </w:r>
      <w:proofErr w:type="spellStart"/>
      <w:r w:rsidR="00F8434A">
        <w:rPr>
          <w:rFonts w:eastAsia="Calibri"/>
          <w:sz w:val="24"/>
          <w:szCs w:val="24"/>
        </w:rPr>
        <w:t>diatur</w:t>
      </w:r>
      <w:proofErr w:type="spellEnd"/>
      <w:r w:rsidR="00F8434A">
        <w:rPr>
          <w:rFonts w:eastAsia="Calibri"/>
          <w:sz w:val="24"/>
          <w:szCs w:val="24"/>
        </w:rPr>
        <w:t xml:space="preserve"> </w:t>
      </w:r>
      <w:proofErr w:type="spellStart"/>
      <w:r w:rsidR="00F8434A">
        <w:rPr>
          <w:rFonts w:eastAsia="Calibri"/>
          <w:sz w:val="24"/>
          <w:szCs w:val="24"/>
        </w:rPr>
        <w:t>dalam</w:t>
      </w:r>
      <w:proofErr w:type="spellEnd"/>
      <w:r w:rsidR="00F8434A">
        <w:rPr>
          <w:rFonts w:eastAsia="Calibri"/>
          <w:sz w:val="24"/>
          <w:szCs w:val="24"/>
        </w:rPr>
        <w:t xml:space="preserve"> PERBUP</w:t>
      </w:r>
      <w:r w:rsidR="00694FB5">
        <w:rPr>
          <w:rFonts w:eastAsia="Calibri"/>
          <w:sz w:val="24"/>
          <w:szCs w:val="24"/>
        </w:rPr>
        <w:t xml:space="preserve"> </w:t>
      </w:r>
      <w:proofErr w:type="spellStart"/>
      <w:r w:rsidR="00694FB5">
        <w:rPr>
          <w:rFonts w:eastAsia="Calibri"/>
          <w:sz w:val="24"/>
          <w:szCs w:val="24"/>
        </w:rPr>
        <w:t>yaitu</w:t>
      </w:r>
      <w:proofErr w:type="spellEnd"/>
      <w:r w:rsidR="00694FB5">
        <w:rPr>
          <w:rFonts w:eastAsia="Calibri"/>
          <w:sz w:val="24"/>
          <w:szCs w:val="24"/>
        </w:rPr>
        <w:t xml:space="preserve"> PERBUP </w:t>
      </w:r>
      <w:proofErr w:type="spellStart"/>
      <w:r w:rsidR="00694FB5">
        <w:rPr>
          <w:rFonts w:eastAsia="Calibri"/>
          <w:sz w:val="24"/>
          <w:szCs w:val="24"/>
        </w:rPr>
        <w:t>sudah</w:t>
      </w:r>
      <w:proofErr w:type="spellEnd"/>
      <w:r w:rsidR="00694FB5">
        <w:rPr>
          <w:rFonts w:eastAsia="Calibri"/>
          <w:sz w:val="24"/>
          <w:szCs w:val="24"/>
        </w:rPr>
        <w:t xml:space="preserve"> </w:t>
      </w:r>
      <w:proofErr w:type="spellStart"/>
      <w:r w:rsidR="00694FB5">
        <w:rPr>
          <w:rFonts w:eastAsia="Calibri"/>
          <w:sz w:val="24"/>
          <w:szCs w:val="24"/>
        </w:rPr>
        <w:t>ada</w:t>
      </w:r>
      <w:proofErr w:type="spellEnd"/>
      <w:r w:rsidR="00694FB5">
        <w:rPr>
          <w:rFonts w:eastAsia="Calibri"/>
          <w:sz w:val="24"/>
          <w:szCs w:val="24"/>
        </w:rPr>
        <w:t xml:space="preserve"> </w:t>
      </w:r>
      <w:proofErr w:type="spellStart"/>
      <w:r w:rsidR="00694FB5">
        <w:rPr>
          <w:rFonts w:eastAsia="Calibri"/>
          <w:sz w:val="24"/>
          <w:szCs w:val="24"/>
        </w:rPr>
        <w:t>rumusannya</w:t>
      </w:r>
      <w:proofErr w:type="spellEnd"/>
      <w:r w:rsidR="00694FB5">
        <w:rPr>
          <w:rFonts w:eastAsia="Calibri"/>
          <w:sz w:val="24"/>
          <w:szCs w:val="24"/>
        </w:rPr>
        <w:t xml:space="preserve">, </w:t>
      </w:r>
      <w:proofErr w:type="spellStart"/>
      <w:r w:rsidR="00694FB5">
        <w:rPr>
          <w:rFonts w:eastAsia="Calibri"/>
          <w:sz w:val="24"/>
          <w:szCs w:val="24"/>
        </w:rPr>
        <w:t>jadinya</w:t>
      </w:r>
      <w:proofErr w:type="spellEnd"/>
      <w:r w:rsidR="00694FB5">
        <w:rPr>
          <w:rFonts w:eastAsia="Calibri"/>
          <w:sz w:val="24"/>
          <w:szCs w:val="24"/>
        </w:rPr>
        <w:t xml:space="preserve"> </w:t>
      </w:r>
      <w:proofErr w:type="spellStart"/>
      <w:r w:rsidR="00694FB5">
        <w:rPr>
          <w:rFonts w:eastAsia="Calibri"/>
          <w:sz w:val="24"/>
          <w:szCs w:val="24"/>
        </w:rPr>
        <w:t>kita</w:t>
      </w:r>
      <w:proofErr w:type="spellEnd"/>
      <w:r w:rsidR="00694FB5">
        <w:rPr>
          <w:rFonts w:eastAsia="Calibri"/>
          <w:sz w:val="24"/>
          <w:szCs w:val="24"/>
        </w:rPr>
        <w:t xml:space="preserve"> </w:t>
      </w:r>
      <w:proofErr w:type="spellStart"/>
      <w:r w:rsidR="00694FB5">
        <w:rPr>
          <w:rFonts w:eastAsia="Calibri"/>
          <w:sz w:val="24"/>
          <w:szCs w:val="24"/>
        </w:rPr>
        <w:t>hanya</w:t>
      </w:r>
      <w:proofErr w:type="spellEnd"/>
      <w:r w:rsidR="00694FB5">
        <w:rPr>
          <w:rFonts w:eastAsia="Calibri"/>
          <w:sz w:val="24"/>
          <w:szCs w:val="24"/>
        </w:rPr>
        <w:t xml:space="preserve"> </w:t>
      </w:r>
      <w:proofErr w:type="spellStart"/>
      <w:r w:rsidR="00694FB5">
        <w:rPr>
          <w:rFonts w:eastAsia="Calibri"/>
          <w:sz w:val="24"/>
          <w:szCs w:val="24"/>
        </w:rPr>
        <w:t>tinggal</w:t>
      </w:r>
      <w:proofErr w:type="spellEnd"/>
      <w:r w:rsidR="00694FB5">
        <w:rPr>
          <w:rFonts w:eastAsia="Calibri"/>
          <w:sz w:val="24"/>
          <w:szCs w:val="24"/>
        </w:rPr>
        <w:t xml:space="preserve"> </w:t>
      </w:r>
      <w:proofErr w:type="spellStart"/>
      <w:r w:rsidR="00694FB5">
        <w:rPr>
          <w:rFonts w:eastAsia="Calibri"/>
          <w:sz w:val="24"/>
          <w:szCs w:val="24"/>
        </w:rPr>
        <w:t>memasukan</w:t>
      </w:r>
      <w:proofErr w:type="spellEnd"/>
      <w:r w:rsidR="00694FB5">
        <w:rPr>
          <w:rFonts w:eastAsia="Calibri"/>
          <w:sz w:val="24"/>
          <w:szCs w:val="24"/>
        </w:rPr>
        <w:t xml:space="preserve"> </w:t>
      </w:r>
      <w:proofErr w:type="spellStart"/>
      <w:r w:rsidR="00694FB5">
        <w:rPr>
          <w:rFonts w:eastAsia="Calibri"/>
          <w:sz w:val="24"/>
          <w:szCs w:val="24"/>
        </w:rPr>
        <w:t>komponen-komponen</w:t>
      </w:r>
      <w:proofErr w:type="spellEnd"/>
      <w:r w:rsidR="00694FB5">
        <w:rPr>
          <w:rFonts w:eastAsia="Calibri"/>
          <w:sz w:val="24"/>
          <w:szCs w:val="24"/>
        </w:rPr>
        <w:t xml:space="preserve"> </w:t>
      </w:r>
      <w:proofErr w:type="spellStart"/>
      <w:r w:rsidR="00694FB5">
        <w:rPr>
          <w:rFonts w:eastAsia="Calibri"/>
          <w:sz w:val="24"/>
          <w:szCs w:val="24"/>
        </w:rPr>
        <w:t>reklame</w:t>
      </w:r>
      <w:proofErr w:type="spellEnd"/>
      <w:r w:rsidR="00694FB5">
        <w:rPr>
          <w:rFonts w:eastAsia="Calibri"/>
          <w:sz w:val="24"/>
          <w:szCs w:val="24"/>
        </w:rPr>
        <w:t xml:space="preserve"> </w:t>
      </w:r>
      <w:proofErr w:type="spellStart"/>
      <w:r w:rsidR="00694FB5">
        <w:rPr>
          <w:rFonts w:eastAsia="Calibri"/>
          <w:sz w:val="24"/>
          <w:szCs w:val="24"/>
        </w:rPr>
        <w:t>secara</w:t>
      </w:r>
      <w:proofErr w:type="spellEnd"/>
      <w:r w:rsidR="00694FB5">
        <w:rPr>
          <w:rFonts w:eastAsia="Calibri"/>
          <w:sz w:val="24"/>
          <w:szCs w:val="24"/>
        </w:rPr>
        <w:t xml:space="preserve"> </w:t>
      </w:r>
      <w:proofErr w:type="spellStart"/>
      <w:r w:rsidR="00694FB5">
        <w:rPr>
          <w:rFonts w:eastAsia="Calibri"/>
          <w:sz w:val="24"/>
          <w:szCs w:val="24"/>
        </w:rPr>
        <w:t>otomatis</w:t>
      </w:r>
      <w:proofErr w:type="spellEnd"/>
      <w:r w:rsidR="00694FB5">
        <w:rPr>
          <w:rFonts w:eastAsia="Calibri"/>
          <w:sz w:val="24"/>
          <w:szCs w:val="24"/>
        </w:rPr>
        <w:t xml:space="preserve"> </w:t>
      </w:r>
      <w:proofErr w:type="spellStart"/>
      <w:r w:rsidR="00694FB5">
        <w:rPr>
          <w:rFonts w:eastAsia="Calibri"/>
          <w:sz w:val="24"/>
          <w:szCs w:val="24"/>
        </w:rPr>
        <w:t>akan</w:t>
      </w:r>
      <w:proofErr w:type="spellEnd"/>
      <w:r w:rsidR="00694FB5">
        <w:rPr>
          <w:rFonts w:eastAsia="Calibri"/>
          <w:sz w:val="24"/>
          <w:szCs w:val="24"/>
        </w:rPr>
        <w:t xml:space="preserve"> </w:t>
      </w:r>
      <w:proofErr w:type="spellStart"/>
      <w:r w:rsidR="00694FB5">
        <w:rPr>
          <w:rFonts w:eastAsia="Calibri"/>
          <w:sz w:val="24"/>
          <w:szCs w:val="24"/>
        </w:rPr>
        <w:t>masuk</w:t>
      </w:r>
      <w:proofErr w:type="spellEnd"/>
      <w:r w:rsidR="00694FB5">
        <w:rPr>
          <w:rFonts w:eastAsia="Calibri"/>
          <w:sz w:val="24"/>
          <w:szCs w:val="24"/>
        </w:rPr>
        <w:t xml:space="preserve"> </w:t>
      </w:r>
      <w:proofErr w:type="spellStart"/>
      <w:r w:rsidR="00694FB5">
        <w:rPr>
          <w:rFonts w:eastAsia="Calibri"/>
          <w:sz w:val="24"/>
          <w:szCs w:val="24"/>
        </w:rPr>
        <w:t>kerumusnya</w:t>
      </w:r>
      <w:proofErr w:type="spellEnd"/>
      <w:r w:rsidR="00694FB5">
        <w:rPr>
          <w:rFonts w:eastAsia="Calibri"/>
          <w:sz w:val="24"/>
          <w:szCs w:val="24"/>
        </w:rPr>
        <w:t xml:space="preserve"> </w:t>
      </w:r>
      <w:proofErr w:type="spellStart"/>
      <w:r w:rsidR="00694FB5">
        <w:rPr>
          <w:rFonts w:eastAsia="Calibri"/>
          <w:sz w:val="24"/>
          <w:szCs w:val="24"/>
        </w:rPr>
        <w:t>terjadilah</w:t>
      </w:r>
      <w:proofErr w:type="spellEnd"/>
      <w:r w:rsidR="00694FB5">
        <w:rPr>
          <w:rFonts w:eastAsia="Calibri"/>
          <w:sz w:val="24"/>
          <w:szCs w:val="24"/>
        </w:rPr>
        <w:t xml:space="preserve"> </w:t>
      </w:r>
      <w:proofErr w:type="spellStart"/>
      <w:r w:rsidR="00694FB5">
        <w:rPr>
          <w:rFonts w:eastAsia="Calibri"/>
          <w:sz w:val="24"/>
          <w:szCs w:val="24"/>
        </w:rPr>
        <w:t>penetapannya</w:t>
      </w:r>
      <w:proofErr w:type="spellEnd"/>
      <w:r w:rsidR="00694FB5">
        <w:rPr>
          <w:rFonts w:eastAsia="Calibri"/>
          <w:sz w:val="24"/>
          <w:szCs w:val="24"/>
        </w:rPr>
        <w:t xml:space="preserve"> </w:t>
      </w:r>
      <w:proofErr w:type="spellStart"/>
      <w:r w:rsidR="00694FB5">
        <w:rPr>
          <w:rFonts w:eastAsia="Calibri"/>
          <w:sz w:val="24"/>
          <w:szCs w:val="24"/>
        </w:rPr>
        <w:t>seperti</w:t>
      </w:r>
      <w:proofErr w:type="spellEnd"/>
      <w:r w:rsidR="00694FB5">
        <w:rPr>
          <w:rFonts w:eastAsia="Calibri"/>
          <w:sz w:val="24"/>
          <w:szCs w:val="24"/>
        </w:rPr>
        <w:t xml:space="preserve"> </w:t>
      </w:r>
      <w:proofErr w:type="spellStart"/>
      <w:r w:rsidR="00694FB5">
        <w:rPr>
          <w:rFonts w:eastAsia="Calibri"/>
          <w:sz w:val="24"/>
          <w:szCs w:val="24"/>
        </w:rPr>
        <w:t>itu</w:t>
      </w:r>
      <w:proofErr w:type="spellEnd"/>
      <w:r w:rsidR="00694FB5">
        <w:rPr>
          <w:rFonts w:eastAsia="Calibri"/>
          <w:sz w:val="24"/>
          <w:szCs w:val="24"/>
        </w:rPr>
        <w:t xml:space="preserve">, dan </w:t>
      </w:r>
      <w:proofErr w:type="spellStart"/>
      <w:r w:rsidR="00694FB5">
        <w:rPr>
          <w:rFonts w:eastAsia="Calibri"/>
          <w:sz w:val="24"/>
          <w:szCs w:val="24"/>
        </w:rPr>
        <w:t>untuk</w:t>
      </w:r>
      <w:proofErr w:type="spellEnd"/>
      <w:r w:rsidR="00694FB5">
        <w:rPr>
          <w:rFonts w:eastAsia="Calibri"/>
          <w:sz w:val="24"/>
          <w:szCs w:val="24"/>
        </w:rPr>
        <w:t xml:space="preserve"> </w:t>
      </w:r>
      <w:proofErr w:type="spellStart"/>
      <w:r w:rsidR="00694FB5">
        <w:rPr>
          <w:rFonts w:eastAsia="Calibri"/>
          <w:sz w:val="24"/>
          <w:szCs w:val="24"/>
        </w:rPr>
        <w:t>tarif</w:t>
      </w:r>
      <w:proofErr w:type="spellEnd"/>
      <w:r w:rsidR="00694FB5">
        <w:rPr>
          <w:rFonts w:eastAsia="Calibri"/>
          <w:sz w:val="24"/>
          <w:szCs w:val="24"/>
        </w:rPr>
        <w:t xml:space="preserve"> </w:t>
      </w:r>
      <w:proofErr w:type="spellStart"/>
      <w:r w:rsidR="00694FB5">
        <w:rPr>
          <w:rFonts w:eastAsia="Calibri"/>
          <w:sz w:val="24"/>
          <w:szCs w:val="24"/>
        </w:rPr>
        <w:t>pajak</w:t>
      </w:r>
      <w:proofErr w:type="spellEnd"/>
      <w:r w:rsidR="00694FB5">
        <w:rPr>
          <w:rFonts w:eastAsia="Calibri"/>
          <w:sz w:val="24"/>
          <w:szCs w:val="24"/>
        </w:rPr>
        <w:t xml:space="preserve"> </w:t>
      </w:r>
      <w:proofErr w:type="spellStart"/>
      <w:r w:rsidR="00694FB5">
        <w:rPr>
          <w:rFonts w:eastAsia="Calibri"/>
          <w:sz w:val="24"/>
          <w:szCs w:val="24"/>
        </w:rPr>
        <w:t>reklame</w:t>
      </w:r>
      <w:proofErr w:type="spellEnd"/>
      <w:r w:rsidR="00694FB5">
        <w:rPr>
          <w:rFonts w:eastAsia="Calibri"/>
          <w:sz w:val="24"/>
          <w:szCs w:val="24"/>
        </w:rPr>
        <w:t xml:space="preserve"> </w:t>
      </w:r>
      <w:proofErr w:type="spellStart"/>
      <w:r w:rsidR="00694FB5">
        <w:rPr>
          <w:rFonts w:eastAsia="Calibri"/>
          <w:sz w:val="24"/>
          <w:szCs w:val="24"/>
        </w:rPr>
        <w:t>ditetapkan</w:t>
      </w:r>
      <w:proofErr w:type="spellEnd"/>
      <w:r w:rsidR="00694FB5">
        <w:rPr>
          <w:rFonts w:eastAsia="Calibri"/>
          <w:sz w:val="24"/>
          <w:szCs w:val="24"/>
        </w:rPr>
        <w:t xml:space="preserve"> </w:t>
      </w:r>
      <w:proofErr w:type="spellStart"/>
      <w:r w:rsidR="00694FB5">
        <w:rPr>
          <w:rFonts w:eastAsia="Calibri"/>
          <w:sz w:val="24"/>
          <w:szCs w:val="24"/>
        </w:rPr>
        <w:t>sebesar</w:t>
      </w:r>
      <w:proofErr w:type="spellEnd"/>
      <w:r w:rsidR="00694FB5">
        <w:rPr>
          <w:rFonts w:eastAsia="Calibri"/>
          <w:sz w:val="24"/>
          <w:szCs w:val="24"/>
        </w:rPr>
        <w:t xml:space="preserve"> 25%.</w:t>
      </w:r>
      <w:r w:rsidR="009F3DB2">
        <w:rPr>
          <w:rFonts w:eastAsia="Calibri"/>
          <w:sz w:val="24"/>
          <w:szCs w:val="24"/>
        </w:rPr>
        <w:t xml:space="preserve"> </w:t>
      </w:r>
      <w:proofErr w:type="spellStart"/>
      <w:r w:rsidR="009F3DB2">
        <w:rPr>
          <w:rFonts w:eastAsia="Calibri"/>
          <w:sz w:val="24"/>
          <w:szCs w:val="24"/>
        </w:rPr>
        <w:t>Faktor</w:t>
      </w:r>
      <w:proofErr w:type="spellEnd"/>
      <w:r w:rsidR="009F3DB2">
        <w:rPr>
          <w:rFonts w:eastAsia="Calibri"/>
          <w:sz w:val="24"/>
          <w:szCs w:val="24"/>
        </w:rPr>
        <w:t xml:space="preserve"> yang </w:t>
      </w:r>
      <w:proofErr w:type="spellStart"/>
      <w:r w:rsidR="009F3DB2">
        <w:rPr>
          <w:rFonts w:eastAsia="Calibri"/>
          <w:sz w:val="24"/>
          <w:szCs w:val="24"/>
        </w:rPr>
        <w:t>mempengaruhi</w:t>
      </w:r>
      <w:proofErr w:type="spellEnd"/>
      <w:r w:rsidR="009F3DB2">
        <w:rPr>
          <w:rFonts w:eastAsia="Calibri"/>
          <w:sz w:val="24"/>
          <w:szCs w:val="24"/>
        </w:rPr>
        <w:t xml:space="preserve"> </w:t>
      </w:r>
      <w:proofErr w:type="spellStart"/>
      <w:r w:rsidR="009F3DB2">
        <w:rPr>
          <w:rFonts w:eastAsia="Calibri"/>
          <w:sz w:val="24"/>
          <w:szCs w:val="24"/>
        </w:rPr>
        <w:t>pajak</w:t>
      </w:r>
      <w:proofErr w:type="spellEnd"/>
      <w:r w:rsidR="009F3DB2">
        <w:rPr>
          <w:rFonts w:eastAsia="Calibri"/>
          <w:sz w:val="24"/>
          <w:szCs w:val="24"/>
        </w:rPr>
        <w:t xml:space="preserve"> </w:t>
      </w:r>
      <w:proofErr w:type="spellStart"/>
      <w:r w:rsidR="009F3DB2">
        <w:rPr>
          <w:rFonts w:eastAsia="Calibri"/>
          <w:sz w:val="24"/>
          <w:szCs w:val="24"/>
        </w:rPr>
        <w:t>reklame</w:t>
      </w:r>
      <w:proofErr w:type="spellEnd"/>
      <w:r w:rsidR="009F3DB2">
        <w:rPr>
          <w:rFonts w:eastAsia="Calibri"/>
          <w:sz w:val="24"/>
          <w:szCs w:val="24"/>
        </w:rPr>
        <w:t xml:space="preserve"> </w:t>
      </w:r>
      <w:proofErr w:type="spellStart"/>
      <w:r w:rsidR="009F3DB2">
        <w:rPr>
          <w:rFonts w:eastAsia="Calibri"/>
          <w:sz w:val="24"/>
          <w:szCs w:val="24"/>
        </w:rPr>
        <w:t>kita</w:t>
      </w:r>
      <w:proofErr w:type="spellEnd"/>
      <w:r w:rsidR="009F3DB2">
        <w:rPr>
          <w:rFonts w:eastAsia="Calibri"/>
          <w:sz w:val="24"/>
          <w:szCs w:val="24"/>
        </w:rPr>
        <w:t xml:space="preserve"> </w:t>
      </w:r>
      <w:proofErr w:type="spellStart"/>
      <w:r w:rsidR="009F3DB2">
        <w:rPr>
          <w:rFonts w:eastAsia="Calibri"/>
          <w:sz w:val="24"/>
          <w:szCs w:val="24"/>
        </w:rPr>
        <w:t>kadang</w:t>
      </w:r>
      <w:proofErr w:type="spellEnd"/>
      <w:r w:rsidR="009F3DB2">
        <w:rPr>
          <w:rFonts w:eastAsia="Calibri"/>
          <w:sz w:val="24"/>
          <w:szCs w:val="24"/>
        </w:rPr>
        <w:t xml:space="preserve"> </w:t>
      </w:r>
      <w:proofErr w:type="spellStart"/>
      <w:r w:rsidR="009F3DB2">
        <w:rPr>
          <w:rFonts w:eastAsia="Calibri"/>
          <w:sz w:val="24"/>
          <w:szCs w:val="24"/>
        </w:rPr>
        <w:t>terkendala</w:t>
      </w:r>
      <w:proofErr w:type="spellEnd"/>
      <w:r w:rsidR="009F3DB2">
        <w:rPr>
          <w:rFonts w:eastAsia="Calibri"/>
          <w:sz w:val="24"/>
          <w:szCs w:val="24"/>
        </w:rPr>
        <w:t xml:space="preserve"> </w:t>
      </w:r>
      <w:proofErr w:type="spellStart"/>
      <w:r w:rsidR="009F3DB2">
        <w:rPr>
          <w:rFonts w:eastAsia="Calibri"/>
          <w:sz w:val="24"/>
          <w:szCs w:val="24"/>
        </w:rPr>
        <w:t>dengan</w:t>
      </w:r>
      <w:proofErr w:type="spellEnd"/>
      <w:r w:rsidR="009F3DB2">
        <w:rPr>
          <w:rFonts w:eastAsia="Calibri"/>
          <w:sz w:val="24"/>
          <w:szCs w:val="24"/>
        </w:rPr>
        <w:t xml:space="preserve"> </w:t>
      </w:r>
      <w:proofErr w:type="spellStart"/>
      <w:r w:rsidR="009F3DB2">
        <w:rPr>
          <w:rFonts w:eastAsia="Calibri"/>
          <w:sz w:val="24"/>
          <w:szCs w:val="24"/>
        </w:rPr>
        <w:t>adanya</w:t>
      </w:r>
      <w:proofErr w:type="spellEnd"/>
      <w:r w:rsidR="009F3DB2">
        <w:rPr>
          <w:rFonts w:eastAsia="Calibri"/>
          <w:sz w:val="24"/>
          <w:szCs w:val="24"/>
        </w:rPr>
        <w:t xml:space="preserve"> </w:t>
      </w:r>
      <w:proofErr w:type="spellStart"/>
      <w:r w:rsidR="009F3DB2">
        <w:rPr>
          <w:rFonts w:eastAsia="Calibri"/>
          <w:sz w:val="24"/>
          <w:szCs w:val="24"/>
        </w:rPr>
        <w:t>beberapa</w:t>
      </w:r>
      <w:proofErr w:type="spellEnd"/>
      <w:r w:rsidR="009F3DB2">
        <w:rPr>
          <w:rFonts w:eastAsia="Calibri"/>
          <w:sz w:val="24"/>
          <w:szCs w:val="24"/>
        </w:rPr>
        <w:t xml:space="preserve"> </w:t>
      </w:r>
      <w:proofErr w:type="spellStart"/>
      <w:r w:rsidR="009F3DB2">
        <w:rPr>
          <w:rFonts w:eastAsia="Calibri"/>
          <w:sz w:val="24"/>
          <w:szCs w:val="24"/>
        </w:rPr>
        <w:t>pihak</w:t>
      </w:r>
      <w:proofErr w:type="spellEnd"/>
      <w:r w:rsidR="009F3DB2">
        <w:rPr>
          <w:rFonts w:eastAsia="Calibri"/>
          <w:sz w:val="24"/>
          <w:szCs w:val="24"/>
        </w:rPr>
        <w:t xml:space="preserve"> yang </w:t>
      </w:r>
      <w:proofErr w:type="spellStart"/>
      <w:r w:rsidR="009F3DB2">
        <w:rPr>
          <w:rFonts w:eastAsia="Calibri"/>
          <w:sz w:val="24"/>
          <w:szCs w:val="24"/>
        </w:rPr>
        <w:t>memasang</w:t>
      </w:r>
      <w:proofErr w:type="spellEnd"/>
      <w:r w:rsidR="009F3DB2">
        <w:rPr>
          <w:rFonts w:eastAsia="Calibri"/>
          <w:sz w:val="24"/>
          <w:szCs w:val="24"/>
        </w:rPr>
        <w:t xml:space="preserve"> </w:t>
      </w:r>
      <w:proofErr w:type="spellStart"/>
      <w:r w:rsidR="009F3DB2">
        <w:rPr>
          <w:rFonts w:eastAsia="Calibri"/>
          <w:sz w:val="24"/>
          <w:szCs w:val="24"/>
        </w:rPr>
        <w:t>reklame</w:t>
      </w:r>
      <w:proofErr w:type="spellEnd"/>
      <w:r w:rsidR="009F3DB2">
        <w:rPr>
          <w:rFonts w:eastAsia="Calibri"/>
          <w:sz w:val="24"/>
          <w:szCs w:val="24"/>
        </w:rPr>
        <w:t xml:space="preserve"> </w:t>
      </w:r>
      <w:proofErr w:type="spellStart"/>
      <w:r w:rsidR="009F3DB2">
        <w:rPr>
          <w:rFonts w:eastAsia="Calibri"/>
          <w:sz w:val="24"/>
          <w:szCs w:val="24"/>
        </w:rPr>
        <w:t>tampa</w:t>
      </w:r>
      <w:proofErr w:type="spellEnd"/>
      <w:r w:rsidR="009F3DB2">
        <w:rPr>
          <w:rFonts w:eastAsia="Calibri"/>
          <w:sz w:val="24"/>
          <w:szCs w:val="24"/>
        </w:rPr>
        <w:t xml:space="preserve"> </w:t>
      </w:r>
      <w:proofErr w:type="spellStart"/>
      <w:r w:rsidR="009F3DB2">
        <w:rPr>
          <w:rFonts w:eastAsia="Calibri"/>
          <w:sz w:val="24"/>
          <w:szCs w:val="24"/>
        </w:rPr>
        <w:t>harus</w:t>
      </w:r>
      <w:proofErr w:type="spellEnd"/>
      <w:r w:rsidR="009F3DB2">
        <w:rPr>
          <w:rFonts w:eastAsia="Calibri"/>
          <w:sz w:val="24"/>
          <w:szCs w:val="24"/>
        </w:rPr>
        <w:t xml:space="preserve"> </w:t>
      </w:r>
      <w:proofErr w:type="spellStart"/>
      <w:r w:rsidR="009F3DB2">
        <w:rPr>
          <w:rFonts w:eastAsia="Calibri"/>
          <w:sz w:val="24"/>
          <w:szCs w:val="24"/>
        </w:rPr>
        <w:t>melaporkan</w:t>
      </w:r>
      <w:proofErr w:type="spellEnd"/>
      <w:r w:rsidR="009F3DB2">
        <w:rPr>
          <w:rFonts w:eastAsia="Calibri"/>
          <w:sz w:val="24"/>
          <w:szCs w:val="24"/>
        </w:rPr>
        <w:t xml:space="preserve"> </w:t>
      </w:r>
      <w:proofErr w:type="spellStart"/>
      <w:r w:rsidR="009F3DB2">
        <w:rPr>
          <w:rFonts w:eastAsia="Calibri"/>
          <w:sz w:val="24"/>
          <w:szCs w:val="24"/>
        </w:rPr>
        <w:t>ke</w:t>
      </w:r>
      <w:proofErr w:type="spellEnd"/>
      <w:r w:rsidR="009F3DB2">
        <w:rPr>
          <w:rFonts w:eastAsia="Calibri"/>
          <w:sz w:val="24"/>
          <w:szCs w:val="24"/>
        </w:rPr>
        <w:t xml:space="preserve"> BKAD </w:t>
      </w:r>
      <w:proofErr w:type="spellStart"/>
      <w:r w:rsidR="009F3DB2">
        <w:rPr>
          <w:rFonts w:eastAsia="Calibri"/>
          <w:sz w:val="24"/>
          <w:szCs w:val="24"/>
        </w:rPr>
        <w:t>sehingga</w:t>
      </w:r>
      <w:proofErr w:type="spellEnd"/>
      <w:r w:rsidR="009F3DB2">
        <w:rPr>
          <w:rFonts w:eastAsia="Calibri"/>
          <w:sz w:val="24"/>
          <w:szCs w:val="24"/>
        </w:rPr>
        <w:t xml:space="preserve"> </w:t>
      </w:r>
      <w:proofErr w:type="spellStart"/>
      <w:r w:rsidR="009F3DB2">
        <w:rPr>
          <w:rFonts w:eastAsia="Calibri"/>
          <w:sz w:val="24"/>
          <w:szCs w:val="24"/>
        </w:rPr>
        <w:t>terdapat</w:t>
      </w:r>
      <w:proofErr w:type="spellEnd"/>
      <w:r w:rsidR="009F3DB2">
        <w:rPr>
          <w:rFonts w:eastAsia="Calibri"/>
          <w:sz w:val="24"/>
          <w:szCs w:val="24"/>
        </w:rPr>
        <w:t xml:space="preserve"> </w:t>
      </w:r>
      <w:proofErr w:type="spellStart"/>
      <w:r w:rsidR="009F3DB2">
        <w:rPr>
          <w:rFonts w:eastAsia="Calibri"/>
          <w:sz w:val="24"/>
          <w:szCs w:val="24"/>
        </w:rPr>
        <w:t>beberapa</w:t>
      </w:r>
      <w:proofErr w:type="spellEnd"/>
      <w:r w:rsidR="009F3DB2">
        <w:rPr>
          <w:rFonts w:eastAsia="Calibri"/>
          <w:sz w:val="24"/>
          <w:szCs w:val="24"/>
        </w:rPr>
        <w:t xml:space="preserve"> </w:t>
      </w:r>
      <w:proofErr w:type="spellStart"/>
      <w:r w:rsidR="009F3DB2">
        <w:rPr>
          <w:rFonts w:eastAsia="Calibri"/>
          <w:sz w:val="24"/>
          <w:szCs w:val="24"/>
        </w:rPr>
        <w:t>reklame</w:t>
      </w:r>
      <w:proofErr w:type="spellEnd"/>
      <w:r w:rsidR="009F3DB2">
        <w:rPr>
          <w:rFonts w:eastAsia="Calibri"/>
          <w:sz w:val="24"/>
          <w:szCs w:val="24"/>
        </w:rPr>
        <w:t xml:space="preserve"> yang </w:t>
      </w:r>
      <w:proofErr w:type="spellStart"/>
      <w:r w:rsidR="009F3DB2">
        <w:rPr>
          <w:rFonts w:eastAsia="Calibri"/>
          <w:sz w:val="24"/>
          <w:szCs w:val="24"/>
        </w:rPr>
        <w:t>sudah</w:t>
      </w:r>
      <w:proofErr w:type="spellEnd"/>
      <w:r w:rsidR="009F3DB2">
        <w:rPr>
          <w:rFonts w:eastAsia="Calibri"/>
          <w:sz w:val="24"/>
          <w:szCs w:val="24"/>
        </w:rPr>
        <w:t xml:space="preserve"> </w:t>
      </w:r>
      <w:proofErr w:type="spellStart"/>
      <w:r w:rsidR="009F3DB2">
        <w:rPr>
          <w:rFonts w:eastAsia="Calibri"/>
          <w:sz w:val="24"/>
          <w:szCs w:val="24"/>
        </w:rPr>
        <w:t>terpasang</w:t>
      </w:r>
      <w:proofErr w:type="spellEnd"/>
      <w:r w:rsidR="009F3DB2">
        <w:rPr>
          <w:rFonts w:eastAsia="Calibri"/>
          <w:sz w:val="24"/>
          <w:szCs w:val="24"/>
        </w:rPr>
        <w:t xml:space="preserve"> </w:t>
      </w:r>
      <w:proofErr w:type="spellStart"/>
      <w:r w:rsidR="009F3DB2">
        <w:rPr>
          <w:rFonts w:eastAsia="Calibri"/>
          <w:sz w:val="24"/>
          <w:szCs w:val="24"/>
        </w:rPr>
        <w:t>diwilayah</w:t>
      </w:r>
      <w:proofErr w:type="spellEnd"/>
      <w:r w:rsidR="009F3DB2">
        <w:rPr>
          <w:rFonts w:eastAsia="Calibri"/>
          <w:sz w:val="24"/>
          <w:szCs w:val="24"/>
        </w:rPr>
        <w:t xml:space="preserve"> </w:t>
      </w:r>
      <w:proofErr w:type="spellStart"/>
      <w:r w:rsidR="009F3DB2">
        <w:rPr>
          <w:rFonts w:eastAsia="Calibri"/>
          <w:sz w:val="24"/>
          <w:szCs w:val="24"/>
        </w:rPr>
        <w:t>Kabupaten</w:t>
      </w:r>
      <w:proofErr w:type="spellEnd"/>
      <w:r w:rsidR="009F3DB2">
        <w:rPr>
          <w:rFonts w:eastAsia="Calibri"/>
          <w:sz w:val="24"/>
          <w:szCs w:val="24"/>
        </w:rPr>
        <w:t xml:space="preserve"> </w:t>
      </w:r>
      <w:proofErr w:type="spellStart"/>
      <w:r w:rsidR="009F3DB2">
        <w:rPr>
          <w:rFonts w:eastAsia="Calibri"/>
          <w:sz w:val="24"/>
          <w:szCs w:val="24"/>
        </w:rPr>
        <w:t>Boalemo</w:t>
      </w:r>
      <w:proofErr w:type="spellEnd"/>
      <w:r w:rsidR="009F3DB2">
        <w:rPr>
          <w:rFonts w:eastAsia="Calibri"/>
          <w:sz w:val="24"/>
          <w:szCs w:val="24"/>
        </w:rPr>
        <w:t xml:space="preserve"> </w:t>
      </w:r>
      <w:proofErr w:type="spellStart"/>
      <w:r w:rsidR="009F3DB2">
        <w:rPr>
          <w:rFonts w:eastAsia="Calibri"/>
          <w:sz w:val="24"/>
          <w:szCs w:val="24"/>
        </w:rPr>
        <w:t>tapi</w:t>
      </w:r>
      <w:proofErr w:type="spellEnd"/>
      <w:r w:rsidR="009F3DB2">
        <w:rPr>
          <w:rFonts w:eastAsia="Calibri"/>
          <w:sz w:val="24"/>
          <w:szCs w:val="24"/>
        </w:rPr>
        <w:t xml:space="preserve"> </w:t>
      </w:r>
      <w:proofErr w:type="spellStart"/>
      <w:r w:rsidR="009F3DB2">
        <w:rPr>
          <w:rFonts w:eastAsia="Calibri"/>
          <w:sz w:val="24"/>
          <w:szCs w:val="24"/>
        </w:rPr>
        <w:t>datanya</w:t>
      </w:r>
      <w:proofErr w:type="spellEnd"/>
      <w:r w:rsidR="009F3DB2">
        <w:rPr>
          <w:rFonts w:eastAsia="Calibri"/>
          <w:sz w:val="24"/>
          <w:szCs w:val="24"/>
        </w:rPr>
        <w:t xml:space="preserve"> </w:t>
      </w:r>
      <w:proofErr w:type="spellStart"/>
      <w:r w:rsidR="009F3DB2">
        <w:rPr>
          <w:rFonts w:eastAsia="Calibri"/>
          <w:sz w:val="24"/>
          <w:szCs w:val="24"/>
        </w:rPr>
        <w:t>tidak</w:t>
      </w:r>
      <w:proofErr w:type="spellEnd"/>
      <w:r w:rsidR="009F3DB2">
        <w:rPr>
          <w:rFonts w:eastAsia="Calibri"/>
          <w:sz w:val="24"/>
          <w:szCs w:val="24"/>
        </w:rPr>
        <w:t xml:space="preserve"> </w:t>
      </w:r>
      <w:proofErr w:type="spellStart"/>
      <w:r w:rsidR="009F3DB2">
        <w:rPr>
          <w:rFonts w:eastAsia="Calibri"/>
          <w:sz w:val="24"/>
          <w:szCs w:val="24"/>
        </w:rPr>
        <w:t>ada</w:t>
      </w:r>
      <w:proofErr w:type="spellEnd"/>
      <w:r w:rsidR="009F3DB2">
        <w:rPr>
          <w:rFonts w:eastAsia="Calibri"/>
          <w:sz w:val="24"/>
          <w:szCs w:val="24"/>
        </w:rPr>
        <w:t xml:space="preserve"> di </w:t>
      </w:r>
      <w:proofErr w:type="spellStart"/>
      <w:r w:rsidR="009F3DB2">
        <w:rPr>
          <w:rFonts w:eastAsia="Calibri"/>
          <w:sz w:val="24"/>
          <w:szCs w:val="24"/>
        </w:rPr>
        <w:t>Bidang</w:t>
      </w:r>
      <w:proofErr w:type="spellEnd"/>
      <w:r w:rsidR="009F3DB2">
        <w:rPr>
          <w:rFonts w:eastAsia="Calibri"/>
          <w:sz w:val="24"/>
          <w:szCs w:val="24"/>
        </w:rPr>
        <w:t xml:space="preserve"> </w:t>
      </w:r>
      <w:proofErr w:type="spellStart"/>
      <w:r w:rsidR="009F3DB2">
        <w:rPr>
          <w:rFonts w:eastAsia="Calibri"/>
          <w:sz w:val="24"/>
          <w:szCs w:val="24"/>
        </w:rPr>
        <w:t>Pendapatan</w:t>
      </w:r>
      <w:proofErr w:type="spellEnd"/>
      <w:r w:rsidR="009F3DB2">
        <w:rPr>
          <w:rFonts w:eastAsia="Calibri"/>
          <w:sz w:val="24"/>
          <w:szCs w:val="24"/>
        </w:rPr>
        <w:t>.</w:t>
      </w:r>
    </w:p>
    <w:p w14:paraId="677B83DA" w14:textId="77777777" w:rsidR="00B63FAF" w:rsidRDefault="00804C38" w:rsidP="00804C38">
      <w:pPr>
        <w:spacing w:line="480" w:lineRule="auto"/>
        <w:ind w:firstLine="709"/>
        <w:jc w:val="both"/>
        <w:rPr>
          <w:sz w:val="24"/>
          <w:szCs w:val="24"/>
        </w:rPr>
      </w:pPr>
      <w:proofErr w:type="spellStart"/>
      <w:r w:rsidRPr="00804C38">
        <w:rPr>
          <w:rFonts w:eastAsia="Calibri"/>
          <w:sz w:val="24"/>
          <w:szCs w:val="24"/>
        </w:rPr>
        <w:t>Kemudian</w:t>
      </w:r>
      <w:proofErr w:type="spellEnd"/>
      <w:r w:rsidRPr="00804C38">
        <w:rPr>
          <w:rFonts w:eastAsia="Calibri"/>
          <w:sz w:val="24"/>
          <w:szCs w:val="24"/>
        </w:rPr>
        <w:t xml:space="preserve">, Bapak </w:t>
      </w:r>
      <w:proofErr w:type="spellStart"/>
      <w:r w:rsidRPr="00804C38">
        <w:rPr>
          <w:rFonts w:eastAsia="Calibri"/>
          <w:sz w:val="24"/>
          <w:szCs w:val="24"/>
        </w:rPr>
        <w:t>Risman</w:t>
      </w:r>
      <w:proofErr w:type="spellEnd"/>
      <w:r w:rsidRPr="00804C38">
        <w:rPr>
          <w:rFonts w:eastAsia="Calibri"/>
          <w:sz w:val="24"/>
          <w:szCs w:val="24"/>
        </w:rPr>
        <w:t xml:space="preserve"> Hasan, salah </w:t>
      </w:r>
      <w:proofErr w:type="spellStart"/>
      <w:r w:rsidRPr="00804C38">
        <w:rPr>
          <w:rFonts w:eastAsia="Calibri"/>
          <w:sz w:val="24"/>
          <w:szCs w:val="24"/>
        </w:rPr>
        <w:t>satu</w:t>
      </w:r>
      <w:proofErr w:type="spellEnd"/>
      <w:r w:rsidRPr="00804C38">
        <w:rPr>
          <w:rFonts w:eastAsia="Calibri"/>
          <w:sz w:val="24"/>
          <w:szCs w:val="24"/>
        </w:rPr>
        <w:t xml:space="preserve"> </w:t>
      </w:r>
      <w:proofErr w:type="spellStart"/>
      <w:r w:rsidRPr="00804C38">
        <w:rPr>
          <w:rFonts w:eastAsia="Calibri"/>
          <w:sz w:val="24"/>
          <w:szCs w:val="24"/>
        </w:rPr>
        <w:t>staf</w:t>
      </w:r>
      <w:proofErr w:type="spellEnd"/>
      <w:r w:rsidRPr="00804C38">
        <w:rPr>
          <w:rFonts w:eastAsia="Calibri"/>
          <w:sz w:val="24"/>
          <w:szCs w:val="24"/>
        </w:rPr>
        <w:t xml:space="preserve"> yang </w:t>
      </w:r>
      <w:proofErr w:type="spellStart"/>
      <w:r w:rsidRPr="00804C38">
        <w:rPr>
          <w:rFonts w:eastAsia="Calibri"/>
          <w:sz w:val="24"/>
          <w:szCs w:val="24"/>
        </w:rPr>
        <w:t>bertanggung</w:t>
      </w:r>
      <w:proofErr w:type="spellEnd"/>
      <w:r w:rsidRPr="00804C38">
        <w:rPr>
          <w:rFonts w:eastAsia="Calibri"/>
          <w:sz w:val="24"/>
          <w:szCs w:val="24"/>
        </w:rPr>
        <w:t xml:space="preserve"> </w:t>
      </w:r>
      <w:proofErr w:type="spellStart"/>
      <w:r w:rsidRPr="00804C38">
        <w:rPr>
          <w:rFonts w:eastAsia="Calibri"/>
          <w:sz w:val="24"/>
          <w:szCs w:val="24"/>
        </w:rPr>
        <w:t>jawab</w:t>
      </w:r>
      <w:proofErr w:type="spellEnd"/>
      <w:r w:rsidRPr="00804C38">
        <w:rPr>
          <w:rFonts w:eastAsia="Calibri"/>
          <w:sz w:val="24"/>
          <w:szCs w:val="24"/>
        </w:rPr>
        <w:t xml:space="preserve"> </w:t>
      </w:r>
      <w:proofErr w:type="spellStart"/>
      <w:r w:rsidRPr="00804C38">
        <w:rPr>
          <w:rFonts w:eastAsia="Calibri"/>
          <w:sz w:val="24"/>
          <w:szCs w:val="24"/>
        </w:rPr>
        <w:t>menangani</w:t>
      </w:r>
      <w:proofErr w:type="spellEnd"/>
      <w:r w:rsidRPr="00804C38">
        <w:rPr>
          <w:rFonts w:eastAsia="Calibri"/>
          <w:sz w:val="24"/>
          <w:szCs w:val="24"/>
        </w:rPr>
        <w:t xml:space="preserve"> </w:t>
      </w:r>
      <w:proofErr w:type="spellStart"/>
      <w:r w:rsidRPr="00804C38">
        <w:rPr>
          <w:rFonts w:eastAsia="Calibri"/>
          <w:sz w:val="24"/>
          <w:szCs w:val="24"/>
        </w:rPr>
        <w:t>pajak</w:t>
      </w:r>
      <w:proofErr w:type="spellEnd"/>
      <w:r w:rsidRPr="00804C38">
        <w:rPr>
          <w:rFonts w:eastAsia="Calibri"/>
          <w:sz w:val="24"/>
          <w:szCs w:val="24"/>
        </w:rPr>
        <w:t xml:space="preserve"> </w:t>
      </w:r>
      <w:proofErr w:type="spellStart"/>
      <w:r w:rsidRPr="00804C38">
        <w:rPr>
          <w:rFonts w:eastAsia="Calibri"/>
          <w:sz w:val="24"/>
          <w:szCs w:val="24"/>
        </w:rPr>
        <w:t>reklame</w:t>
      </w:r>
      <w:proofErr w:type="spellEnd"/>
      <w:r w:rsidRPr="00804C38">
        <w:rPr>
          <w:rFonts w:eastAsia="Calibri"/>
          <w:sz w:val="24"/>
          <w:szCs w:val="24"/>
        </w:rPr>
        <w:t xml:space="preserve">, </w:t>
      </w:r>
      <w:proofErr w:type="spellStart"/>
      <w:r w:rsidRPr="00804C38">
        <w:rPr>
          <w:rFonts w:eastAsia="Calibri"/>
          <w:sz w:val="24"/>
          <w:szCs w:val="24"/>
        </w:rPr>
        <w:t>membuat</w:t>
      </w:r>
      <w:proofErr w:type="spellEnd"/>
      <w:r w:rsidRPr="00804C38">
        <w:rPr>
          <w:rFonts w:eastAsia="Calibri"/>
          <w:sz w:val="24"/>
          <w:szCs w:val="24"/>
        </w:rPr>
        <w:t xml:space="preserve"> </w:t>
      </w:r>
      <w:proofErr w:type="spellStart"/>
      <w:r w:rsidRPr="00804C38">
        <w:rPr>
          <w:rFonts w:eastAsia="Calibri"/>
          <w:sz w:val="24"/>
          <w:szCs w:val="24"/>
        </w:rPr>
        <w:t>pernyataan</w:t>
      </w:r>
      <w:proofErr w:type="spellEnd"/>
      <w:r w:rsidRPr="00804C38">
        <w:rPr>
          <w:rFonts w:eastAsia="Calibri"/>
          <w:sz w:val="24"/>
          <w:szCs w:val="24"/>
        </w:rPr>
        <w:t xml:space="preserve"> </w:t>
      </w:r>
      <w:proofErr w:type="spellStart"/>
      <w:r w:rsidRPr="00804C38">
        <w:rPr>
          <w:rFonts w:eastAsia="Calibri"/>
          <w:sz w:val="24"/>
          <w:szCs w:val="24"/>
        </w:rPr>
        <w:t>untuk</w:t>
      </w:r>
      <w:proofErr w:type="spellEnd"/>
      <w:r w:rsidRPr="00804C38">
        <w:rPr>
          <w:rFonts w:eastAsia="Calibri"/>
          <w:sz w:val="24"/>
          <w:szCs w:val="24"/>
        </w:rPr>
        <w:t xml:space="preserve"> </w:t>
      </w:r>
      <w:proofErr w:type="spellStart"/>
      <w:r w:rsidRPr="00804C38">
        <w:rPr>
          <w:rFonts w:eastAsia="Calibri"/>
          <w:sz w:val="24"/>
          <w:szCs w:val="24"/>
        </w:rPr>
        <w:t>mendukung</w:t>
      </w:r>
      <w:proofErr w:type="spellEnd"/>
      <w:r w:rsidRPr="00804C38">
        <w:rPr>
          <w:rFonts w:eastAsia="Calibri"/>
          <w:sz w:val="24"/>
          <w:szCs w:val="24"/>
        </w:rPr>
        <w:t xml:space="preserve"> </w:t>
      </w:r>
      <w:proofErr w:type="spellStart"/>
      <w:r w:rsidRPr="00804C38">
        <w:rPr>
          <w:rFonts w:eastAsia="Calibri"/>
          <w:sz w:val="24"/>
          <w:szCs w:val="24"/>
        </w:rPr>
        <w:t>klaim</w:t>
      </w:r>
      <w:proofErr w:type="spellEnd"/>
      <w:r w:rsidRPr="00804C38">
        <w:rPr>
          <w:rFonts w:eastAsia="Calibri"/>
          <w:sz w:val="24"/>
          <w:szCs w:val="24"/>
        </w:rPr>
        <w:t xml:space="preserve"> Bapak </w:t>
      </w:r>
      <w:proofErr w:type="spellStart"/>
      <w:r w:rsidRPr="00804C38">
        <w:rPr>
          <w:rFonts w:eastAsia="Calibri"/>
          <w:sz w:val="24"/>
          <w:szCs w:val="24"/>
        </w:rPr>
        <w:t>Irvan</w:t>
      </w:r>
      <w:proofErr w:type="spellEnd"/>
      <w:r w:rsidRPr="00804C38">
        <w:rPr>
          <w:rFonts w:eastAsia="Calibri"/>
          <w:sz w:val="24"/>
          <w:szCs w:val="24"/>
        </w:rPr>
        <w:t xml:space="preserve"> </w:t>
      </w:r>
      <w:proofErr w:type="spellStart"/>
      <w:r w:rsidRPr="00804C38">
        <w:rPr>
          <w:rFonts w:eastAsia="Calibri"/>
          <w:sz w:val="24"/>
          <w:szCs w:val="24"/>
        </w:rPr>
        <w:t>Uwade</w:t>
      </w:r>
      <w:proofErr w:type="spellEnd"/>
      <w:r w:rsidRPr="00804C38">
        <w:rPr>
          <w:rFonts w:eastAsia="Calibri"/>
          <w:sz w:val="24"/>
          <w:szCs w:val="24"/>
        </w:rPr>
        <w:t xml:space="preserve"> dan Bapak Yusuf </w:t>
      </w:r>
      <w:proofErr w:type="spellStart"/>
      <w:r w:rsidRPr="00804C38">
        <w:rPr>
          <w:rFonts w:eastAsia="Calibri"/>
          <w:sz w:val="24"/>
          <w:szCs w:val="24"/>
        </w:rPr>
        <w:t>Bunta</w:t>
      </w:r>
      <w:proofErr w:type="spellEnd"/>
      <w:r w:rsidRPr="00804C38">
        <w:rPr>
          <w:rFonts w:eastAsia="Calibri"/>
          <w:sz w:val="24"/>
          <w:szCs w:val="24"/>
        </w:rPr>
        <w:t xml:space="preserve">: “Dasar </w:t>
      </w:r>
      <w:proofErr w:type="spellStart"/>
      <w:r w:rsidRPr="00804C38">
        <w:rPr>
          <w:rFonts w:eastAsia="Calibri"/>
          <w:sz w:val="24"/>
          <w:szCs w:val="24"/>
        </w:rPr>
        <w:t>untuk</w:t>
      </w:r>
      <w:proofErr w:type="spellEnd"/>
      <w:r w:rsidRPr="00804C38">
        <w:rPr>
          <w:rFonts w:eastAsia="Calibri"/>
          <w:sz w:val="24"/>
          <w:szCs w:val="24"/>
        </w:rPr>
        <w:t xml:space="preserve"> </w:t>
      </w:r>
      <w:proofErr w:type="spellStart"/>
      <w:r w:rsidRPr="00804C38">
        <w:rPr>
          <w:rFonts w:eastAsia="Calibri"/>
          <w:sz w:val="24"/>
          <w:szCs w:val="24"/>
        </w:rPr>
        <w:t>memasang</w:t>
      </w:r>
      <w:proofErr w:type="spellEnd"/>
      <w:r w:rsidRPr="00804C38">
        <w:rPr>
          <w:rFonts w:eastAsia="Calibri"/>
          <w:sz w:val="24"/>
          <w:szCs w:val="24"/>
        </w:rPr>
        <w:t xml:space="preserve"> </w:t>
      </w:r>
      <w:proofErr w:type="spellStart"/>
      <w:r w:rsidRPr="00804C38">
        <w:rPr>
          <w:rFonts w:eastAsia="Calibri"/>
          <w:sz w:val="24"/>
          <w:szCs w:val="24"/>
        </w:rPr>
        <w:t>iklan</w:t>
      </w:r>
      <w:proofErr w:type="spellEnd"/>
      <w:r w:rsidRPr="00804C38">
        <w:rPr>
          <w:rFonts w:eastAsia="Calibri"/>
          <w:sz w:val="24"/>
          <w:szCs w:val="24"/>
        </w:rPr>
        <w:t xml:space="preserve"> </w:t>
      </w:r>
      <w:proofErr w:type="spellStart"/>
      <w:r w:rsidRPr="00804C38">
        <w:rPr>
          <w:rFonts w:eastAsia="Calibri"/>
          <w:sz w:val="24"/>
          <w:szCs w:val="24"/>
        </w:rPr>
        <w:t>adalah</w:t>
      </w:r>
      <w:proofErr w:type="spellEnd"/>
      <w:r w:rsidRPr="00804C38">
        <w:rPr>
          <w:rFonts w:eastAsia="Calibri"/>
          <w:sz w:val="24"/>
          <w:szCs w:val="24"/>
        </w:rPr>
        <w:t xml:space="preserve"> </w:t>
      </w:r>
      <w:proofErr w:type="spellStart"/>
      <w:r w:rsidRPr="00804C38">
        <w:rPr>
          <w:rFonts w:eastAsia="Calibri"/>
          <w:sz w:val="24"/>
          <w:szCs w:val="24"/>
        </w:rPr>
        <w:t>nilai</w:t>
      </w:r>
      <w:proofErr w:type="spellEnd"/>
      <w:r w:rsidRPr="00804C38">
        <w:rPr>
          <w:rFonts w:eastAsia="Calibri"/>
          <w:sz w:val="24"/>
          <w:szCs w:val="24"/>
        </w:rPr>
        <w:t xml:space="preserve"> </w:t>
      </w:r>
      <w:proofErr w:type="spellStart"/>
      <w:r w:rsidRPr="00804C38">
        <w:rPr>
          <w:rFonts w:eastAsia="Calibri"/>
          <w:sz w:val="24"/>
          <w:szCs w:val="24"/>
        </w:rPr>
        <w:t>sewa</w:t>
      </w:r>
      <w:proofErr w:type="spellEnd"/>
      <w:r w:rsidRPr="00804C38">
        <w:rPr>
          <w:rFonts w:eastAsia="Calibri"/>
          <w:sz w:val="24"/>
          <w:szCs w:val="24"/>
        </w:rPr>
        <w:t xml:space="preserve"> </w:t>
      </w:r>
      <w:proofErr w:type="spellStart"/>
      <w:r w:rsidRPr="00804C38">
        <w:rPr>
          <w:rFonts w:eastAsia="Calibri"/>
          <w:sz w:val="24"/>
          <w:szCs w:val="24"/>
        </w:rPr>
        <w:t>iklan</w:t>
      </w:r>
      <w:proofErr w:type="spellEnd"/>
      <w:r w:rsidRPr="00804C38">
        <w:rPr>
          <w:rFonts w:eastAsia="Calibri"/>
          <w:sz w:val="24"/>
          <w:szCs w:val="24"/>
        </w:rPr>
        <w:t xml:space="preserve"> (di </w:t>
      </w:r>
      <w:proofErr w:type="spellStart"/>
      <w:r w:rsidRPr="00804C38">
        <w:rPr>
          <w:rFonts w:eastAsia="Calibri"/>
          <w:sz w:val="24"/>
          <w:szCs w:val="24"/>
        </w:rPr>
        <w:t>dalam</w:t>
      </w:r>
      <w:proofErr w:type="spellEnd"/>
      <w:r w:rsidRPr="00804C38">
        <w:rPr>
          <w:rFonts w:eastAsia="Calibri"/>
          <w:sz w:val="24"/>
          <w:szCs w:val="24"/>
        </w:rPr>
        <w:t xml:space="preserve"> </w:t>
      </w:r>
      <w:proofErr w:type="spellStart"/>
      <w:r w:rsidRPr="00804C38">
        <w:rPr>
          <w:rFonts w:eastAsia="Calibri"/>
          <w:sz w:val="24"/>
          <w:szCs w:val="24"/>
        </w:rPr>
        <w:t>hal</w:t>
      </w:r>
      <w:proofErr w:type="spellEnd"/>
      <w:r w:rsidRPr="00804C38">
        <w:rPr>
          <w:rFonts w:eastAsia="Calibri"/>
          <w:sz w:val="24"/>
          <w:szCs w:val="24"/>
        </w:rPr>
        <w:t xml:space="preserve"> </w:t>
      </w:r>
      <w:proofErr w:type="spellStart"/>
      <w:r w:rsidRPr="00804C38">
        <w:rPr>
          <w:rFonts w:eastAsia="Calibri"/>
          <w:sz w:val="24"/>
          <w:szCs w:val="24"/>
        </w:rPr>
        <w:t>reklame</w:t>
      </w:r>
      <w:proofErr w:type="spellEnd"/>
      <w:r w:rsidRPr="00804C38">
        <w:rPr>
          <w:rFonts w:eastAsia="Calibri"/>
          <w:sz w:val="24"/>
          <w:szCs w:val="24"/>
        </w:rPr>
        <w:t xml:space="preserve"> </w:t>
      </w:r>
      <w:proofErr w:type="spellStart"/>
      <w:r w:rsidRPr="00804C38">
        <w:rPr>
          <w:rFonts w:eastAsia="Calibri"/>
          <w:sz w:val="24"/>
          <w:szCs w:val="24"/>
        </w:rPr>
        <w:t>diselenggarakan</w:t>
      </w:r>
      <w:proofErr w:type="spellEnd"/>
      <w:r w:rsidRPr="00804C38">
        <w:rPr>
          <w:rFonts w:eastAsia="Calibri"/>
          <w:sz w:val="24"/>
          <w:szCs w:val="24"/>
        </w:rPr>
        <w:t xml:space="preserve"> oleh </w:t>
      </w:r>
      <w:proofErr w:type="spellStart"/>
      <w:r w:rsidRPr="00804C38">
        <w:rPr>
          <w:rFonts w:eastAsia="Calibri"/>
          <w:sz w:val="24"/>
          <w:szCs w:val="24"/>
        </w:rPr>
        <w:t>pihak</w:t>
      </w:r>
      <w:proofErr w:type="spellEnd"/>
      <w:r w:rsidRPr="00804C38">
        <w:rPr>
          <w:rFonts w:eastAsia="Calibri"/>
          <w:sz w:val="24"/>
          <w:szCs w:val="24"/>
        </w:rPr>
        <w:t xml:space="preserve"> </w:t>
      </w:r>
      <w:proofErr w:type="spellStart"/>
      <w:r w:rsidRPr="00804C38">
        <w:rPr>
          <w:rFonts w:eastAsia="Calibri"/>
          <w:sz w:val="24"/>
          <w:szCs w:val="24"/>
        </w:rPr>
        <w:t>ketiga</w:t>
      </w:r>
      <w:proofErr w:type="spellEnd"/>
      <w:r w:rsidRPr="00804C38">
        <w:rPr>
          <w:rFonts w:eastAsia="Calibri"/>
          <w:sz w:val="24"/>
          <w:szCs w:val="24"/>
        </w:rPr>
        <w:t xml:space="preserve">, </w:t>
      </w:r>
      <w:proofErr w:type="spellStart"/>
      <w:r w:rsidRPr="00804C38">
        <w:rPr>
          <w:rFonts w:eastAsia="Calibri"/>
          <w:sz w:val="24"/>
          <w:szCs w:val="24"/>
        </w:rPr>
        <w:t>maka</w:t>
      </w:r>
      <w:proofErr w:type="spellEnd"/>
      <w:r w:rsidRPr="00804C38">
        <w:rPr>
          <w:rFonts w:eastAsia="Calibri"/>
          <w:sz w:val="24"/>
          <w:szCs w:val="24"/>
        </w:rPr>
        <w:t xml:space="preserve"> </w:t>
      </w:r>
      <w:proofErr w:type="spellStart"/>
      <w:r w:rsidRPr="00804C38">
        <w:rPr>
          <w:rFonts w:eastAsia="Calibri"/>
          <w:sz w:val="24"/>
          <w:szCs w:val="24"/>
        </w:rPr>
        <w:t>nilai</w:t>
      </w:r>
      <w:proofErr w:type="spellEnd"/>
      <w:r w:rsidRPr="00804C38">
        <w:rPr>
          <w:rFonts w:eastAsia="Calibri"/>
          <w:sz w:val="24"/>
          <w:szCs w:val="24"/>
        </w:rPr>
        <w:t xml:space="preserve"> </w:t>
      </w:r>
      <w:proofErr w:type="spellStart"/>
      <w:r w:rsidRPr="00804C38">
        <w:rPr>
          <w:rFonts w:eastAsia="Calibri"/>
          <w:sz w:val="24"/>
          <w:szCs w:val="24"/>
        </w:rPr>
        <w:t>sewa</w:t>
      </w:r>
      <w:proofErr w:type="spellEnd"/>
      <w:r w:rsidRPr="00804C38">
        <w:rPr>
          <w:rFonts w:eastAsia="Calibri"/>
          <w:sz w:val="24"/>
          <w:szCs w:val="24"/>
        </w:rPr>
        <w:t xml:space="preserve"> </w:t>
      </w:r>
      <w:proofErr w:type="spellStart"/>
      <w:r w:rsidRPr="00804C38">
        <w:rPr>
          <w:rFonts w:eastAsia="Calibri"/>
          <w:sz w:val="24"/>
          <w:szCs w:val="24"/>
        </w:rPr>
        <w:t>reklame</w:t>
      </w:r>
      <w:proofErr w:type="spellEnd"/>
      <w:r w:rsidRPr="00804C38">
        <w:rPr>
          <w:rFonts w:eastAsia="Calibri"/>
          <w:sz w:val="24"/>
          <w:szCs w:val="24"/>
        </w:rPr>
        <w:t xml:space="preserve"> </w:t>
      </w:r>
      <w:proofErr w:type="spellStart"/>
      <w:r w:rsidRPr="00804C38">
        <w:rPr>
          <w:rFonts w:eastAsia="Calibri"/>
          <w:sz w:val="24"/>
          <w:szCs w:val="24"/>
        </w:rPr>
        <w:t>ditentukan</w:t>
      </w:r>
      <w:proofErr w:type="spellEnd"/>
      <w:r w:rsidRPr="00804C38">
        <w:rPr>
          <w:rFonts w:eastAsia="Calibri"/>
          <w:sz w:val="24"/>
          <w:szCs w:val="24"/>
        </w:rPr>
        <w:t xml:space="preserve"> </w:t>
      </w:r>
      <w:proofErr w:type="spellStart"/>
      <w:r w:rsidRPr="00804C38">
        <w:rPr>
          <w:rFonts w:eastAsia="Calibri"/>
          <w:sz w:val="24"/>
          <w:szCs w:val="24"/>
        </w:rPr>
        <w:t>berdasarkan</w:t>
      </w:r>
      <w:proofErr w:type="spellEnd"/>
      <w:r w:rsidRPr="00804C38">
        <w:rPr>
          <w:rFonts w:eastAsia="Calibri"/>
          <w:sz w:val="24"/>
          <w:szCs w:val="24"/>
        </w:rPr>
        <w:t xml:space="preserve"> </w:t>
      </w:r>
      <w:proofErr w:type="spellStart"/>
      <w:r w:rsidRPr="00804C38">
        <w:rPr>
          <w:rFonts w:eastAsia="Calibri"/>
          <w:sz w:val="24"/>
          <w:szCs w:val="24"/>
        </w:rPr>
        <w:t>nilai</w:t>
      </w:r>
      <w:proofErr w:type="spellEnd"/>
      <w:r w:rsidRPr="00804C38">
        <w:rPr>
          <w:rFonts w:eastAsia="Calibri"/>
          <w:sz w:val="24"/>
          <w:szCs w:val="24"/>
        </w:rPr>
        <w:t xml:space="preserve"> </w:t>
      </w:r>
      <w:proofErr w:type="spellStart"/>
      <w:r w:rsidRPr="00804C38">
        <w:rPr>
          <w:rFonts w:eastAsia="Calibri"/>
          <w:sz w:val="24"/>
          <w:szCs w:val="24"/>
        </w:rPr>
        <w:t>kontrak</w:t>
      </w:r>
      <w:proofErr w:type="spellEnd"/>
      <w:r w:rsidRPr="00804C38">
        <w:rPr>
          <w:rFonts w:eastAsia="Calibri"/>
          <w:sz w:val="24"/>
          <w:szCs w:val="24"/>
        </w:rPr>
        <w:t xml:space="preserve">, </w:t>
      </w:r>
      <w:proofErr w:type="spellStart"/>
      <w:r w:rsidRPr="00804C38">
        <w:rPr>
          <w:rFonts w:eastAsia="Calibri"/>
          <w:sz w:val="24"/>
          <w:szCs w:val="24"/>
        </w:rPr>
        <w:t>namun</w:t>
      </w:r>
      <w:proofErr w:type="spellEnd"/>
      <w:r w:rsidRPr="00804C38">
        <w:rPr>
          <w:rFonts w:eastAsia="Calibri"/>
          <w:sz w:val="24"/>
          <w:szCs w:val="24"/>
        </w:rPr>
        <w:t xml:space="preserve"> </w:t>
      </w:r>
      <w:proofErr w:type="spellStart"/>
      <w:r w:rsidRPr="00804C38">
        <w:rPr>
          <w:rFonts w:eastAsia="Calibri"/>
          <w:sz w:val="24"/>
          <w:szCs w:val="24"/>
        </w:rPr>
        <w:t>bila</w:t>
      </w:r>
      <w:proofErr w:type="spellEnd"/>
      <w:r w:rsidRPr="00804C38">
        <w:rPr>
          <w:rFonts w:eastAsia="Calibri"/>
          <w:sz w:val="24"/>
          <w:szCs w:val="24"/>
        </w:rPr>
        <w:t xml:space="preserve"> </w:t>
      </w:r>
      <w:proofErr w:type="spellStart"/>
      <w:r w:rsidRPr="00804C38">
        <w:rPr>
          <w:rFonts w:eastAsia="Calibri"/>
          <w:sz w:val="24"/>
          <w:szCs w:val="24"/>
        </w:rPr>
        <w:t>reklame</w:t>
      </w:r>
      <w:proofErr w:type="spellEnd"/>
      <w:r w:rsidRPr="00804C38">
        <w:rPr>
          <w:rFonts w:eastAsia="Calibri"/>
          <w:sz w:val="24"/>
          <w:szCs w:val="24"/>
        </w:rPr>
        <w:t xml:space="preserve"> </w:t>
      </w:r>
      <w:proofErr w:type="spellStart"/>
      <w:r w:rsidRPr="00804C38">
        <w:rPr>
          <w:rFonts w:eastAsia="Calibri"/>
          <w:sz w:val="24"/>
          <w:szCs w:val="24"/>
        </w:rPr>
        <w:t>diselenggarakan</w:t>
      </w:r>
      <w:proofErr w:type="spellEnd"/>
      <w:r w:rsidRPr="00804C38">
        <w:rPr>
          <w:rFonts w:eastAsia="Calibri"/>
          <w:sz w:val="24"/>
          <w:szCs w:val="24"/>
        </w:rPr>
        <w:t xml:space="preserve"> </w:t>
      </w:r>
      <w:proofErr w:type="spellStart"/>
      <w:r w:rsidRPr="00804C38">
        <w:rPr>
          <w:rFonts w:eastAsia="Calibri"/>
          <w:sz w:val="24"/>
          <w:szCs w:val="24"/>
        </w:rPr>
        <w:t>sendiri</w:t>
      </w:r>
      <w:proofErr w:type="spellEnd"/>
      <w:r w:rsidRPr="00804C38">
        <w:rPr>
          <w:rFonts w:eastAsia="Calibri"/>
          <w:sz w:val="24"/>
          <w:szCs w:val="24"/>
        </w:rPr>
        <w:t xml:space="preserve">, </w:t>
      </w:r>
      <w:proofErr w:type="spellStart"/>
      <w:r w:rsidRPr="00804C38">
        <w:rPr>
          <w:rFonts w:eastAsia="Calibri"/>
          <w:sz w:val="24"/>
          <w:szCs w:val="24"/>
        </w:rPr>
        <w:t>nilai</w:t>
      </w:r>
      <w:proofErr w:type="spellEnd"/>
      <w:r w:rsidRPr="00804C38">
        <w:rPr>
          <w:rFonts w:eastAsia="Calibri"/>
          <w:sz w:val="24"/>
          <w:szCs w:val="24"/>
        </w:rPr>
        <w:t xml:space="preserve"> </w:t>
      </w:r>
      <w:proofErr w:type="spellStart"/>
      <w:r w:rsidRPr="00804C38">
        <w:rPr>
          <w:rFonts w:eastAsia="Calibri"/>
          <w:sz w:val="24"/>
          <w:szCs w:val="24"/>
        </w:rPr>
        <w:t>sewa</w:t>
      </w:r>
      <w:proofErr w:type="spellEnd"/>
      <w:r w:rsidRPr="00804C38">
        <w:rPr>
          <w:rFonts w:eastAsia="Calibri"/>
          <w:sz w:val="24"/>
          <w:szCs w:val="24"/>
        </w:rPr>
        <w:t xml:space="preserve"> </w:t>
      </w:r>
      <w:proofErr w:type="spellStart"/>
      <w:r w:rsidRPr="00804C38">
        <w:rPr>
          <w:rFonts w:eastAsia="Calibri"/>
          <w:sz w:val="24"/>
          <w:szCs w:val="24"/>
        </w:rPr>
        <w:t>reklame</w:t>
      </w:r>
      <w:proofErr w:type="spellEnd"/>
      <w:r w:rsidRPr="00804C38">
        <w:rPr>
          <w:rFonts w:eastAsia="Calibri"/>
          <w:sz w:val="24"/>
          <w:szCs w:val="24"/>
        </w:rPr>
        <w:t xml:space="preserve"> </w:t>
      </w:r>
      <w:proofErr w:type="spellStart"/>
      <w:r w:rsidRPr="00804C38">
        <w:rPr>
          <w:rFonts w:eastAsia="Calibri"/>
          <w:sz w:val="24"/>
          <w:szCs w:val="24"/>
        </w:rPr>
        <w:t>dihitung</w:t>
      </w:r>
      <w:proofErr w:type="spellEnd"/>
      <w:r w:rsidRPr="00804C38">
        <w:rPr>
          <w:rFonts w:eastAsia="Calibri"/>
          <w:sz w:val="24"/>
          <w:szCs w:val="24"/>
        </w:rPr>
        <w:t xml:space="preserve"> </w:t>
      </w:r>
      <w:proofErr w:type="spellStart"/>
      <w:r w:rsidRPr="00804C38">
        <w:rPr>
          <w:rFonts w:eastAsia="Calibri"/>
          <w:sz w:val="24"/>
          <w:szCs w:val="24"/>
        </w:rPr>
        <w:t>berdasarkan</w:t>
      </w:r>
      <w:proofErr w:type="spellEnd"/>
      <w:r w:rsidRPr="00804C38">
        <w:rPr>
          <w:rFonts w:eastAsia="Calibri"/>
          <w:sz w:val="24"/>
          <w:szCs w:val="24"/>
        </w:rPr>
        <w:t xml:space="preserve"> </w:t>
      </w:r>
      <w:proofErr w:type="spellStart"/>
      <w:r w:rsidRPr="00804C38">
        <w:rPr>
          <w:rFonts w:eastAsia="Calibri"/>
          <w:sz w:val="24"/>
          <w:szCs w:val="24"/>
        </w:rPr>
        <w:t>ukuran</w:t>
      </w:r>
      <w:proofErr w:type="spellEnd"/>
      <w:r w:rsidRPr="00804C38">
        <w:rPr>
          <w:rFonts w:eastAsia="Calibri"/>
          <w:sz w:val="24"/>
          <w:szCs w:val="24"/>
        </w:rPr>
        <w:t xml:space="preserve">, </w:t>
      </w:r>
      <w:proofErr w:type="spellStart"/>
      <w:r w:rsidRPr="00804C38">
        <w:rPr>
          <w:rFonts w:eastAsia="Calibri"/>
          <w:sz w:val="24"/>
          <w:szCs w:val="24"/>
        </w:rPr>
        <w:t>jenis</w:t>
      </w:r>
      <w:proofErr w:type="spellEnd"/>
      <w:r w:rsidRPr="00804C38">
        <w:rPr>
          <w:rFonts w:eastAsia="Calibri"/>
          <w:sz w:val="24"/>
          <w:szCs w:val="24"/>
        </w:rPr>
        <w:t xml:space="preserve">  </w:t>
      </w:r>
      <w:r w:rsidR="009C124E">
        <w:rPr>
          <w:bCs/>
          <w:noProof/>
          <w:sz w:val="24"/>
          <w:szCs w:val="24"/>
        </w:rPr>
        <w:tab/>
      </w:r>
      <w:r w:rsidRPr="00804C38">
        <w:rPr>
          <w:sz w:val="24"/>
          <w:szCs w:val="24"/>
        </w:rPr>
        <w:t xml:space="preserve">Atas </w:t>
      </w:r>
      <w:proofErr w:type="spellStart"/>
      <w:r w:rsidRPr="00804C38">
        <w:rPr>
          <w:sz w:val="24"/>
          <w:szCs w:val="24"/>
        </w:rPr>
        <w:t>dasar</w:t>
      </w:r>
      <w:proofErr w:type="spellEnd"/>
      <w:r w:rsidRPr="00804C38">
        <w:rPr>
          <w:sz w:val="24"/>
          <w:szCs w:val="24"/>
        </w:rPr>
        <w:t xml:space="preserve"> </w:t>
      </w:r>
      <w:proofErr w:type="spellStart"/>
      <w:r w:rsidRPr="00804C38">
        <w:rPr>
          <w:sz w:val="24"/>
          <w:szCs w:val="24"/>
        </w:rPr>
        <w:t>itu</w:t>
      </w:r>
      <w:proofErr w:type="spellEnd"/>
      <w:r w:rsidRPr="00804C38">
        <w:rPr>
          <w:sz w:val="24"/>
          <w:szCs w:val="24"/>
        </w:rPr>
        <w:t xml:space="preserve">, </w:t>
      </w:r>
      <w:proofErr w:type="spellStart"/>
      <w:r w:rsidRPr="00804C38">
        <w:rPr>
          <w:sz w:val="24"/>
          <w:szCs w:val="24"/>
        </w:rPr>
        <w:t>jelaslah</w:t>
      </w:r>
      <w:proofErr w:type="spellEnd"/>
      <w:r w:rsidRPr="00804C38">
        <w:rPr>
          <w:sz w:val="24"/>
          <w:szCs w:val="24"/>
        </w:rPr>
        <w:t xml:space="preserve"> </w:t>
      </w:r>
      <w:proofErr w:type="spellStart"/>
      <w:r w:rsidRPr="00804C38">
        <w:rPr>
          <w:sz w:val="24"/>
          <w:szCs w:val="24"/>
        </w:rPr>
        <w:t>bahwa</w:t>
      </w:r>
      <w:proofErr w:type="spellEnd"/>
      <w:r w:rsidRPr="00804C38">
        <w:rPr>
          <w:sz w:val="24"/>
          <w:szCs w:val="24"/>
        </w:rPr>
        <w:t xml:space="preserve"> </w:t>
      </w:r>
      <w:proofErr w:type="spellStart"/>
      <w:r w:rsidRPr="00804C38">
        <w:rPr>
          <w:sz w:val="24"/>
          <w:szCs w:val="24"/>
        </w:rPr>
        <w:t>pajak</w:t>
      </w:r>
      <w:proofErr w:type="spellEnd"/>
      <w:r w:rsidRPr="00804C38">
        <w:rPr>
          <w:sz w:val="24"/>
          <w:szCs w:val="24"/>
        </w:rPr>
        <w:t xml:space="preserve"> </w:t>
      </w:r>
      <w:proofErr w:type="spellStart"/>
      <w:r w:rsidRPr="00804C38">
        <w:rPr>
          <w:sz w:val="24"/>
          <w:szCs w:val="24"/>
        </w:rPr>
        <w:t>reklame</w:t>
      </w:r>
      <w:proofErr w:type="spellEnd"/>
      <w:r w:rsidRPr="00804C38">
        <w:rPr>
          <w:sz w:val="24"/>
          <w:szCs w:val="24"/>
        </w:rPr>
        <w:t xml:space="preserve"> </w:t>
      </w:r>
      <w:proofErr w:type="spellStart"/>
      <w:r w:rsidRPr="00804C38">
        <w:rPr>
          <w:sz w:val="24"/>
          <w:szCs w:val="24"/>
        </w:rPr>
        <w:t>merupakan</w:t>
      </w:r>
      <w:proofErr w:type="spellEnd"/>
      <w:r w:rsidRPr="00804C38">
        <w:rPr>
          <w:sz w:val="24"/>
          <w:szCs w:val="24"/>
        </w:rPr>
        <w:t xml:space="preserve"> </w:t>
      </w:r>
      <w:proofErr w:type="spellStart"/>
      <w:r w:rsidRPr="00804C38">
        <w:rPr>
          <w:sz w:val="24"/>
          <w:szCs w:val="24"/>
        </w:rPr>
        <w:t>sumber</w:t>
      </w:r>
      <w:proofErr w:type="spellEnd"/>
      <w:r w:rsidRPr="00804C38">
        <w:rPr>
          <w:sz w:val="24"/>
          <w:szCs w:val="24"/>
        </w:rPr>
        <w:t xml:space="preserve"> </w:t>
      </w:r>
      <w:proofErr w:type="spellStart"/>
      <w:r w:rsidRPr="00804C38">
        <w:rPr>
          <w:sz w:val="24"/>
          <w:szCs w:val="24"/>
        </w:rPr>
        <w:t>penerimaan</w:t>
      </w:r>
      <w:proofErr w:type="spellEnd"/>
      <w:r w:rsidRPr="00804C38">
        <w:rPr>
          <w:sz w:val="24"/>
          <w:szCs w:val="24"/>
        </w:rPr>
        <w:t xml:space="preserve"> </w:t>
      </w:r>
      <w:proofErr w:type="spellStart"/>
      <w:r w:rsidRPr="00804C38">
        <w:rPr>
          <w:sz w:val="24"/>
          <w:szCs w:val="24"/>
        </w:rPr>
        <w:t>daerah</w:t>
      </w:r>
      <w:proofErr w:type="spellEnd"/>
      <w:r w:rsidRPr="00804C38">
        <w:rPr>
          <w:sz w:val="24"/>
          <w:szCs w:val="24"/>
        </w:rPr>
        <w:t xml:space="preserve"> yang </w:t>
      </w:r>
      <w:proofErr w:type="spellStart"/>
      <w:r w:rsidRPr="00804C38">
        <w:rPr>
          <w:sz w:val="24"/>
          <w:szCs w:val="24"/>
        </w:rPr>
        <w:t>memberikan</w:t>
      </w:r>
      <w:proofErr w:type="spellEnd"/>
      <w:r w:rsidRPr="00804C38">
        <w:rPr>
          <w:sz w:val="24"/>
          <w:szCs w:val="24"/>
        </w:rPr>
        <w:t xml:space="preserve"> </w:t>
      </w:r>
      <w:proofErr w:type="spellStart"/>
      <w:r w:rsidRPr="00804C38">
        <w:rPr>
          <w:sz w:val="24"/>
          <w:szCs w:val="24"/>
        </w:rPr>
        <w:t>kontribusi</w:t>
      </w:r>
      <w:proofErr w:type="spellEnd"/>
      <w:r w:rsidRPr="00804C38">
        <w:rPr>
          <w:sz w:val="24"/>
          <w:szCs w:val="24"/>
        </w:rPr>
        <w:t xml:space="preserve"> </w:t>
      </w:r>
      <w:proofErr w:type="spellStart"/>
      <w:r w:rsidRPr="00804C38">
        <w:rPr>
          <w:sz w:val="24"/>
          <w:szCs w:val="24"/>
        </w:rPr>
        <w:t>cukup</w:t>
      </w:r>
      <w:proofErr w:type="spellEnd"/>
      <w:r w:rsidRPr="00804C38">
        <w:rPr>
          <w:sz w:val="24"/>
          <w:szCs w:val="24"/>
        </w:rPr>
        <w:t xml:space="preserve"> </w:t>
      </w:r>
      <w:proofErr w:type="spellStart"/>
      <w:r w:rsidRPr="00804C38">
        <w:rPr>
          <w:sz w:val="24"/>
          <w:szCs w:val="24"/>
        </w:rPr>
        <w:t>besar</w:t>
      </w:r>
      <w:proofErr w:type="spellEnd"/>
      <w:r w:rsidRPr="00804C38">
        <w:rPr>
          <w:sz w:val="24"/>
          <w:szCs w:val="24"/>
        </w:rPr>
        <w:t xml:space="preserve"> </w:t>
      </w:r>
      <w:proofErr w:type="spellStart"/>
      <w:r w:rsidRPr="00804C38">
        <w:rPr>
          <w:sz w:val="24"/>
          <w:szCs w:val="24"/>
        </w:rPr>
        <w:t>bagi</w:t>
      </w:r>
      <w:proofErr w:type="spellEnd"/>
      <w:r w:rsidRPr="00804C38">
        <w:rPr>
          <w:sz w:val="24"/>
          <w:szCs w:val="24"/>
        </w:rPr>
        <w:t xml:space="preserve"> </w:t>
      </w:r>
      <w:proofErr w:type="spellStart"/>
      <w:r w:rsidRPr="00804C38">
        <w:rPr>
          <w:sz w:val="24"/>
          <w:szCs w:val="24"/>
        </w:rPr>
        <w:t>pertumbuhan</w:t>
      </w:r>
      <w:proofErr w:type="spellEnd"/>
      <w:r w:rsidRPr="00804C38">
        <w:rPr>
          <w:sz w:val="24"/>
          <w:szCs w:val="24"/>
        </w:rPr>
        <w:t xml:space="preserve"> </w:t>
      </w:r>
      <w:proofErr w:type="spellStart"/>
      <w:r w:rsidRPr="00804C38">
        <w:rPr>
          <w:sz w:val="24"/>
          <w:szCs w:val="24"/>
        </w:rPr>
        <w:t>ekonomi</w:t>
      </w:r>
      <w:proofErr w:type="spellEnd"/>
      <w:r w:rsidRPr="00804C38">
        <w:rPr>
          <w:sz w:val="24"/>
          <w:szCs w:val="24"/>
        </w:rPr>
        <w:t xml:space="preserve"> </w:t>
      </w:r>
      <w:proofErr w:type="spellStart"/>
      <w:r w:rsidRPr="00804C38">
        <w:rPr>
          <w:sz w:val="24"/>
          <w:szCs w:val="24"/>
        </w:rPr>
        <w:t>daerah</w:t>
      </w:r>
      <w:proofErr w:type="spellEnd"/>
      <w:r w:rsidRPr="00804C38">
        <w:rPr>
          <w:sz w:val="24"/>
          <w:szCs w:val="24"/>
        </w:rPr>
        <w:t xml:space="preserve">. </w:t>
      </w:r>
      <w:proofErr w:type="spellStart"/>
      <w:r w:rsidRPr="00804C38">
        <w:rPr>
          <w:sz w:val="24"/>
          <w:szCs w:val="24"/>
        </w:rPr>
        <w:t>Tentu</w:t>
      </w:r>
      <w:proofErr w:type="spellEnd"/>
      <w:r w:rsidRPr="00804C38">
        <w:rPr>
          <w:sz w:val="24"/>
          <w:szCs w:val="24"/>
        </w:rPr>
        <w:t xml:space="preserve"> </w:t>
      </w:r>
      <w:proofErr w:type="spellStart"/>
      <w:r w:rsidRPr="00804C38">
        <w:rPr>
          <w:sz w:val="24"/>
          <w:szCs w:val="24"/>
        </w:rPr>
        <w:t>saja</w:t>
      </w:r>
      <w:proofErr w:type="spellEnd"/>
      <w:r w:rsidRPr="00804C38">
        <w:rPr>
          <w:sz w:val="24"/>
          <w:szCs w:val="24"/>
        </w:rPr>
        <w:t xml:space="preserve">, </w:t>
      </w:r>
      <w:proofErr w:type="spellStart"/>
      <w:r w:rsidRPr="00804C38">
        <w:rPr>
          <w:sz w:val="24"/>
          <w:szCs w:val="24"/>
        </w:rPr>
        <w:t>kesadaran</w:t>
      </w:r>
      <w:proofErr w:type="spellEnd"/>
      <w:r w:rsidRPr="00804C38">
        <w:rPr>
          <w:sz w:val="24"/>
          <w:szCs w:val="24"/>
        </w:rPr>
        <w:t xml:space="preserve"> </w:t>
      </w:r>
      <w:proofErr w:type="spellStart"/>
      <w:r w:rsidRPr="00804C38">
        <w:rPr>
          <w:sz w:val="24"/>
          <w:szCs w:val="24"/>
        </w:rPr>
        <w:t>publik</w:t>
      </w:r>
      <w:proofErr w:type="spellEnd"/>
      <w:r w:rsidRPr="00804C38">
        <w:rPr>
          <w:sz w:val="24"/>
          <w:szCs w:val="24"/>
        </w:rPr>
        <w:t xml:space="preserve"> </w:t>
      </w:r>
      <w:proofErr w:type="spellStart"/>
      <w:r w:rsidRPr="00804C38">
        <w:rPr>
          <w:sz w:val="24"/>
          <w:szCs w:val="24"/>
        </w:rPr>
        <w:t>diperlukan</w:t>
      </w:r>
      <w:proofErr w:type="spellEnd"/>
      <w:r w:rsidRPr="00804C38">
        <w:rPr>
          <w:sz w:val="24"/>
          <w:szCs w:val="24"/>
        </w:rPr>
        <w:t xml:space="preserve"> agar </w:t>
      </w:r>
      <w:proofErr w:type="spellStart"/>
      <w:r w:rsidRPr="00804C38">
        <w:rPr>
          <w:sz w:val="24"/>
          <w:szCs w:val="24"/>
        </w:rPr>
        <w:t>semua</w:t>
      </w:r>
      <w:proofErr w:type="spellEnd"/>
      <w:r w:rsidRPr="00804C38">
        <w:rPr>
          <w:sz w:val="24"/>
          <w:szCs w:val="24"/>
        </w:rPr>
        <w:t xml:space="preserve"> program </w:t>
      </w:r>
      <w:proofErr w:type="spellStart"/>
      <w:r w:rsidRPr="00804C38">
        <w:rPr>
          <w:sz w:val="24"/>
          <w:szCs w:val="24"/>
        </w:rPr>
        <w:t>ini</w:t>
      </w:r>
      <w:proofErr w:type="spellEnd"/>
      <w:r w:rsidRPr="00804C38">
        <w:rPr>
          <w:sz w:val="24"/>
          <w:szCs w:val="24"/>
        </w:rPr>
        <w:t xml:space="preserve"> </w:t>
      </w:r>
      <w:proofErr w:type="spellStart"/>
      <w:r w:rsidRPr="00804C38">
        <w:rPr>
          <w:sz w:val="24"/>
          <w:szCs w:val="24"/>
        </w:rPr>
        <w:t>dapat</w:t>
      </w:r>
      <w:proofErr w:type="spellEnd"/>
      <w:r w:rsidRPr="00804C38">
        <w:rPr>
          <w:sz w:val="24"/>
          <w:szCs w:val="24"/>
        </w:rPr>
        <w:t xml:space="preserve"> </w:t>
      </w:r>
      <w:proofErr w:type="spellStart"/>
      <w:r w:rsidRPr="00804C38">
        <w:rPr>
          <w:sz w:val="24"/>
          <w:szCs w:val="24"/>
        </w:rPr>
        <w:t>dilaksanakan</w:t>
      </w:r>
      <w:proofErr w:type="spellEnd"/>
      <w:r w:rsidRPr="00804C38">
        <w:rPr>
          <w:sz w:val="24"/>
          <w:szCs w:val="24"/>
        </w:rPr>
        <w:t xml:space="preserve">, </w:t>
      </w:r>
      <w:proofErr w:type="spellStart"/>
      <w:r w:rsidRPr="00804C38">
        <w:rPr>
          <w:sz w:val="24"/>
          <w:szCs w:val="24"/>
        </w:rPr>
        <w:t>tetapi</w:t>
      </w:r>
      <w:proofErr w:type="spellEnd"/>
      <w:r w:rsidRPr="00804C38">
        <w:rPr>
          <w:sz w:val="24"/>
          <w:szCs w:val="24"/>
        </w:rPr>
        <w:t xml:space="preserve"> </w:t>
      </w:r>
      <w:proofErr w:type="spellStart"/>
      <w:r w:rsidRPr="00804C38">
        <w:rPr>
          <w:sz w:val="24"/>
          <w:szCs w:val="24"/>
        </w:rPr>
        <w:t>pendapatan</w:t>
      </w:r>
      <w:proofErr w:type="spellEnd"/>
      <w:r w:rsidRPr="00804C38">
        <w:rPr>
          <w:sz w:val="24"/>
          <w:szCs w:val="24"/>
        </w:rPr>
        <w:t xml:space="preserve"> </w:t>
      </w:r>
      <w:proofErr w:type="spellStart"/>
      <w:r w:rsidRPr="00804C38">
        <w:rPr>
          <w:sz w:val="24"/>
          <w:szCs w:val="24"/>
        </w:rPr>
        <w:t>pajak</w:t>
      </w:r>
      <w:proofErr w:type="spellEnd"/>
      <w:r w:rsidRPr="00804C38">
        <w:rPr>
          <w:sz w:val="24"/>
          <w:szCs w:val="24"/>
        </w:rPr>
        <w:t xml:space="preserve"> </w:t>
      </w:r>
      <w:proofErr w:type="spellStart"/>
      <w:r w:rsidRPr="00804C38">
        <w:rPr>
          <w:sz w:val="24"/>
          <w:szCs w:val="24"/>
        </w:rPr>
        <w:t>menyediakan</w:t>
      </w:r>
      <w:proofErr w:type="spellEnd"/>
      <w:r w:rsidRPr="00804C38">
        <w:rPr>
          <w:sz w:val="24"/>
          <w:szCs w:val="24"/>
        </w:rPr>
        <w:t xml:space="preserve"> </w:t>
      </w:r>
      <w:proofErr w:type="spellStart"/>
      <w:r w:rsidRPr="00804C38">
        <w:rPr>
          <w:sz w:val="24"/>
          <w:szCs w:val="24"/>
        </w:rPr>
        <w:t>sebagian</w:t>
      </w:r>
      <w:proofErr w:type="spellEnd"/>
      <w:r w:rsidRPr="00804C38">
        <w:rPr>
          <w:sz w:val="24"/>
          <w:szCs w:val="24"/>
        </w:rPr>
        <w:t xml:space="preserve"> </w:t>
      </w:r>
      <w:proofErr w:type="spellStart"/>
      <w:r w:rsidRPr="00804C38">
        <w:rPr>
          <w:sz w:val="24"/>
          <w:szCs w:val="24"/>
        </w:rPr>
        <w:t>besar</w:t>
      </w:r>
      <w:proofErr w:type="spellEnd"/>
      <w:r w:rsidRPr="00804C38">
        <w:rPr>
          <w:sz w:val="24"/>
          <w:szCs w:val="24"/>
        </w:rPr>
        <w:t xml:space="preserve"> </w:t>
      </w:r>
      <w:proofErr w:type="spellStart"/>
      <w:r w:rsidRPr="00804C38">
        <w:rPr>
          <w:sz w:val="24"/>
          <w:szCs w:val="24"/>
        </w:rPr>
        <w:t>pendanaan</w:t>
      </w:r>
      <w:proofErr w:type="spellEnd"/>
      <w:r w:rsidRPr="00804C38">
        <w:rPr>
          <w:sz w:val="24"/>
          <w:szCs w:val="24"/>
        </w:rPr>
        <w:t xml:space="preserve">. </w:t>
      </w:r>
      <w:proofErr w:type="spellStart"/>
      <w:r w:rsidRPr="00804C38">
        <w:rPr>
          <w:sz w:val="24"/>
          <w:szCs w:val="24"/>
        </w:rPr>
        <w:t>Nantinya</w:t>
      </w:r>
      <w:proofErr w:type="spellEnd"/>
      <w:r w:rsidRPr="00804C38">
        <w:rPr>
          <w:sz w:val="24"/>
          <w:szCs w:val="24"/>
        </w:rPr>
        <w:t xml:space="preserve">, program </w:t>
      </w:r>
      <w:proofErr w:type="spellStart"/>
      <w:r w:rsidRPr="00804C38">
        <w:rPr>
          <w:sz w:val="24"/>
          <w:szCs w:val="24"/>
        </w:rPr>
        <w:t>pemerintah</w:t>
      </w:r>
      <w:proofErr w:type="spellEnd"/>
      <w:r w:rsidRPr="00804C38">
        <w:rPr>
          <w:sz w:val="24"/>
          <w:szCs w:val="24"/>
        </w:rPr>
        <w:t xml:space="preserve"> </w:t>
      </w:r>
      <w:proofErr w:type="spellStart"/>
      <w:r w:rsidRPr="00804C38">
        <w:rPr>
          <w:sz w:val="24"/>
          <w:szCs w:val="24"/>
        </w:rPr>
        <w:t>untuk</w:t>
      </w:r>
      <w:proofErr w:type="spellEnd"/>
      <w:r w:rsidRPr="00804C38">
        <w:rPr>
          <w:sz w:val="24"/>
          <w:szCs w:val="24"/>
        </w:rPr>
        <w:t xml:space="preserve"> </w:t>
      </w:r>
      <w:proofErr w:type="spellStart"/>
      <w:r w:rsidRPr="00804C38">
        <w:rPr>
          <w:sz w:val="24"/>
          <w:szCs w:val="24"/>
        </w:rPr>
        <w:t>masyarakat</w:t>
      </w:r>
      <w:proofErr w:type="spellEnd"/>
      <w:r w:rsidRPr="00804C38">
        <w:rPr>
          <w:sz w:val="24"/>
          <w:szCs w:val="24"/>
        </w:rPr>
        <w:t xml:space="preserve"> </w:t>
      </w:r>
      <w:proofErr w:type="spellStart"/>
      <w:r w:rsidRPr="00804C38">
        <w:rPr>
          <w:sz w:val="24"/>
          <w:szCs w:val="24"/>
        </w:rPr>
        <w:t>diluncurkan</w:t>
      </w:r>
      <w:proofErr w:type="spellEnd"/>
      <w:r w:rsidRPr="00804C38">
        <w:rPr>
          <w:sz w:val="24"/>
          <w:szCs w:val="24"/>
        </w:rPr>
        <w:t xml:space="preserve"> </w:t>
      </w:r>
      <w:proofErr w:type="spellStart"/>
      <w:r w:rsidRPr="00804C38">
        <w:rPr>
          <w:sz w:val="24"/>
          <w:szCs w:val="24"/>
        </w:rPr>
        <w:t>dengan</w:t>
      </w:r>
      <w:proofErr w:type="spellEnd"/>
      <w:r w:rsidRPr="00804C38">
        <w:rPr>
          <w:sz w:val="24"/>
          <w:szCs w:val="24"/>
        </w:rPr>
        <w:t xml:space="preserve"> </w:t>
      </w:r>
      <w:proofErr w:type="spellStart"/>
      <w:r w:rsidRPr="00804C38">
        <w:rPr>
          <w:sz w:val="24"/>
          <w:szCs w:val="24"/>
        </w:rPr>
        <w:t>menggunakan</w:t>
      </w:r>
      <w:proofErr w:type="spellEnd"/>
      <w:r w:rsidRPr="00804C38">
        <w:rPr>
          <w:sz w:val="24"/>
          <w:szCs w:val="24"/>
        </w:rPr>
        <w:t xml:space="preserve"> uang </w:t>
      </w:r>
      <w:proofErr w:type="spellStart"/>
      <w:r w:rsidRPr="00804C38">
        <w:rPr>
          <w:sz w:val="24"/>
          <w:szCs w:val="24"/>
        </w:rPr>
        <w:t>pajak</w:t>
      </w:r>
      <w:proofErr w:type="spellEnd"/>
      <w:r w:rsidRPr="00804C38">
        <w:rPr>
          <w:sz w:val="24"/>
          <w:szCs w:val="24"/>
        </w:rPr>
        <w:t xml:space="preserve">. Jadi sangat </w:t>
      </w:r>
      <w:proofErr w:type="spellStart"/>
      <w:r w:rsidRPr="00804C38">
        <w:rPr>
          <w:sz w:val="24"/>
          <w:szCs w:val="24"/>
        </w:rPr>
        <w:t>penting</w:t>
      </w:r>
      <w:proofErr w:type="spellEnd"/>
      <w:r w:rsidRPr="00804C38">
        <w:rPr>
          <w:sz w:val="24"/>
          <w:szCs w:val="24"/>
        </w:rPr>
        <w:t xml:space="preserve"> </w:t>
      </w:r>
      <w:proofErr w:type="spellStart"/>
      <w:r w:rsidRPr="00804C38">
        <w:rPr>
          <w:sz w:val="24"/>
          <w:szCs w:val="24"/>
        </w:rPr>
        <w:t>bahwa</w:t>
      </w:r>
      <w:proofErr w:type="spellEnd"/>
      <w:r w:rsidRPr="00804C38">
        <w:rPr>
          <w:sz w:val="24"/>
          <w:szCs w:val="24"/>
        </w:rPr>
        <w:t xml:space="preserve"> </w:t>
      </w:r>
      <w:proofErr w:type="spellStart"/>
      <w:r w:rsidRPr="00804C38">
        <w:rPr>
          <w:sz w:val="24"/>
          <w:szCs w:val="24"/>
        </w:rPr>
        <w:t>masyarakat</w:t>
      </w:r>
      <w:proofErr w:type="spellEnd"/>
      <w:r w:rsidRPr="00804C38">
        <w:rPr>
          <w:sz w:val="24"/>
          <w:szCs w:val="24"/>
        </w:rPr>
        <w:t xml:space="preserve"> </w:t>
      </w:r>
      <w:proofErr w:type="spellStart"/>
      <w:r w:rsidRPr="00804C38">
        <w:rPr>
          <w:sz w:val="24"/>
          <w:szCs w:val="24"/>
        </w:rPr>
        <w:t>umum</w:t>
      </w:r>
      <w:proofErr w:type="spellEnd"/>
      <w:r w:rsidRPr="00804C38">
        <w:rPr>
          <w:sz w:val="24"/>
          <w:szCs w:val="24"/>
        </w:rPr>
        <w:t xml:space="preserve"> </w:t>
      </w:r>
      <w:proofErr w:type="spellStart"/>
      <w:r w:rsidRPr="00804C38">
        <w:rPr>
          <w:sz w:val="24"/>
          <w:szCs w:val="24"/>
        </w:rPr>
        <w:t>sadar</w:t>
      </w:r>
      <w:proofErr w:type="spellEnd"/>
      <w:r w:rsidRPr="00804C38">
        <w:rPr>
          <w:sz w:val="24"/>
          <w:szCs w:val="24"/>
        </w:rPr>
        <w:t xml:space="preserve"> </w:t>
      </w:r>
      <w:proofErr w:type="spellStart"/>
      <w:r w:rsidRPr="00804C38">
        <w:rPr>
          <w:sz w:val="24"/>
          <w:szCs w:val="24"/>
        </w:rPr>
        <w:lastRenderedPageBreak/>
        <w:t>akan</w:t>
      </w:r>
      <w:proofErr w:type="spellEnd"/>
      <w:r w:rsidRPr="00804C38">
        <w:rPr>
          <w:sz w:val="24"/>
          <w:szCs w:val="24"/>
        </w:rPr>
        <w:t xml:space="preserve"> </w:t>
      </w:r>
      <w:proofErr w:type="spellStart"/>
      <w:r w:rsidRPr="00804C38">
        <w:rPr>
          <w:sz w:val="24"/>
          <w:szCs w:val="24"/>
        </w:rPr>
        <w:t>perlunya</w:t>
      </w:r>
      <w:proofErr w:type="spellEnd"/>
      <w:r w:rsidRPr="00804C38">
        <w:rPr>
          <w:sz w:val="24"/>
          <w:szCs w:val="24"/>
        </w:rPr>
        <w:t xml:space="preserve"> </w:t>
      </w:r>
      <w:proofErr w:type="spellStart"/>
      <w:r w:rsidRPr="00804C38">
        <w:rPr>
          <w:sz w:val="24"/>
          <w:szCs w:val="24"/>
        </w:rPr>
        <w:t>membayar</w:t>
      </w:r>
      <w:proofErr w:type="spellEnd"/>
      <w:r w:rsidRPr="00804C38">
        <w:rPr>
          <w:sz w:val="24"/>
          <w:szCs w:val="24"/>
        </w:rPr>
        <w:t xml:space="preserve"> </w:t>
      </w:r>
      <w:proofErr w:type="spellStart"/>
      <w:r w:rsidRPr="00804C38">
        <w:rPr>
          <w:sz w:val="24"/>
          <w:szCs w:val="24"/>
        </w:rPr>
        <w:t>pajak</w:t>
      </w:r>
      <w:proofErr w:type="spellEnd"/>
      <w:r w:rsidRPr="00804C38">
        <w:rPr>
          <w:sz w:val="24"/>
          <w:szCs w:val="24"/>
        </w:rPr>
        <w:t xml:space="preserve">. </w:t>
      </w:r>
      <w:proofErr w:type="spellStart"/>
      <w:r w:rsidRPr="00804C38">
        <w:rPr>
          <w:sz w:val="24"/>
          <w:szCs w:val="24"/>
        </w:rPr>
        <w:t>Menurut</w:t>
      </w:r>
      <w:proofErr w:type="spellEnd"/>
      <w:r w:rsidRPr="00804C38">
        <w:rPr>
          <w:sz w:val="24"/>
          <w:szCs w:val="24"/>
        </w:rPr>
        <w:t xml:space="preserve"> Bapak </w:t>
      </w:r>
      <w:proofErr w:type="spellStart"/>
      <w:r w:rsidRPr="00804C38">
        <w:rPr>
          <w:sz w:val="24"/>
          <w:szCs w:val="24"/>
        </w:rPr>
        <w:t>Irvan</w:t>
      </w:r>
      <w:proofErr w:type="spellEnd"/>
      <w:r w:rsidRPr="00804C38">
        <w:rPr>
          <w:sz w:val="24"/>
          <w:szCs w:val="24"/>
        </w:rPr>
        <w:t xml:space="preserve"> </w:t>
      </w:r>
      <w:proofErr w:type="spellStart"/>
      <w:r w:rsidRPr="00804C38">
        <w:rPr>
          <w:sz w:val="24"/>
          <w:szCs w:val="24"/>
        </w:rPr>
        <w:t>Uwade</w:t>
      </w:r>
      <w:r w:rsidR="00B63FAF" w:rsidRPr="00B63FAF">
        <w:rPr>
          <w:sz w:val="24"/>
          <w:szCs w:val="24"/>
        </w:rPr>
        <w:t>Menurut</w:t>
      </w:r>
      <w:proofErr w:type="spellEnd"/>
      <w:r w:rsidR="00B63FAF" w:rsidRPr="00B63FAF">
        <w:rPr>
          <w:sz w:val="24"/>
          <w:szCs w:val="24"/>
        </w:rPr>
        <w:t xml:space="preserve"> </w:t>
      </w:r>
      <w:proofErr w:type="spellStart"/>
      <w:r w:rsidR="00B63FAF" w:rsidRPr="00B63FAF">
        <w:rPr>
          <w:sz w:val="24"/>
          <w:szCs w:val="24"/>
        </w:rPr>
        <w:t>ketentuan</w:t>
      </w:r>
      <w:proofErr w:type="spellEnd"/>
      <w:r w:rsidR="00B63FAF" w:rsidRPr="00B63FAF">
        <w:rPr>
          <w:sz w:val="24"/>
          <w:szCs w:val="24"/>
        </w:rPr>
        <w:t xml:space="preserve"> </w:t>
      </w:r>
      <w:proofErr w:type="spellStart"/>
      <w:r w:rsidR="00B63FAF" w:rsidRPr="00B63FAF">
        <w:rPr>
          <w:sz w:val="24"/>
          <w:szCs w:val="24"/>
        </w:rPr>
        <w:t>peraturan</w:t>
      </w:r>
      <w:proofErr w:type="spellEnd"/>
      <w:r w:rsidR="00B63FAF" w:rsidRPr="00B63FAF">
        <w:rPr>
          <w:sz w:val="24"/>
          <w:szCs w:val="24"/>
        </w:rPr>
        <w:t xml:space="preserve"> </w:t>
      </w:r>
      <w:proofErr w:type="spellStart"/>
      <w:r w:rsidR="00B63FAF" w:rsidRPr="00B63FAF">
        <w:rPr>
          <w:sz w:val="24"/>
          <w:szCs w:val="24"/>
        </w:rPr>
        <w:t>perundang-undangan</w:t>
      </w:r>
      <w:proofErr w:type="spellEnd"/>
      <w:r w:rsidR="00B63FAF" w:rsidRPr="00B63FAF">
        <w:rPr>
          <w:sz w:val="24"/>
          <w:szCs w:val="24"/>
        </w:rPr>
        <w:t>, “</w:t>
      </w:r>
      <w:proofErr w:type="spellStart"/>
      <w:r w:rsidR="00B63FAF" w:rsidRPr="00B63FAF">
        <w:rPr>
          <w:sz w:val="24"/>
          <w:szCs w:val="24"/>
        </w:rPr>
        <w:t>petugas</w:t>
      </w:r>
      <w:proofErr w:type="spellEnd"/>
      <w:r w:rsidR="00B63FAF" w:rsidRPr="00B63FAF">
        <w:rPr>
          <w:sz w:val="24"/>
          <w:szCs w:val="24"/>
        </w:rPr>
        <w:t xml:space="preserve"> BKAD di </w:t>
      </w:r>
      <w:proofErr w:type="spellStart"/>
      <w:r w:rsidR="00B63FAF" w:rsidRPr="00B63FAF">
        <w:rPr>
          <w:sz w:val="24"/>
          <w:szCs w:val="24"/>
        </w:rPr>
        <w:t>Bidang</w:t>
      </w:r>
      <w:proofErr w:type="spellEnd"/>
      <w:r w:rsidR="00B63FAF" w:rsidRPr="00B63FAF">
        <w:rPr>
          <w:sz w:val="24"/>
          <w:szCs w:val="24"/>
        </w:rPr>
        <w:t xml:space="preserve"> </w:t>
      </w:r>
      <w:proofErr w:type="spellStart"/>
      <w:r w:rsidR="00B63FAF" w:rsidRPr="00B63FAF">
        <w:rPr>
          <w:sz w:val="24"/>
          <w:szCs w:val="24"/>
        </w:rPr>
        <w:t>Penerimaan</w:t>
      </w:r>
      <w:proofErr w:type="spellEnd"/>
      <w:r w:rsidR="00B63FAF" w:rsidRPr="00B63FAF">
        <w:rPr>
          <w:sz w:val="24"/>
          <w:szCs w:val="24"/>
        </w:rPr>
        <w:t xml:space="preserve"> </w:t>
      </w:r>
      <w:proofErr w:type="spellStart"/>
      <w:r w:rsidR="00B63FAF" w:rsidRPr="00B63FAF">
        <w:rPr>
          <w:sz w:val="24"/>
          <w:szCs w:val="24"/>
        </w:rPr>
        <w:t>melakukan</w:t>
      </w:r>
      <w:proofErr w:type="spellEnd"/>
      <w:r w:rsidR="00B63FAF" w:rsidRPr="00B63FAF">
        <w:rPr>
          <w:sz w:val="24"/>
          <w:szCs w:val="24"/>
        </w:rPr>
        <w:t xml:space="preserve"> </w:t>
      </w:r>
      <w:proofErr w:type="spellStart"/>
      <w:r w:rsidR="00B63FAF" w:rsidRPr="00B63FAF">
        <w:rPr>
          <w:sz w:val="24"/>
          <w:szCs w:val="24"/>
        </w:rPr>
        <w:t>kegiatan</w:t>
      </w:r>
      <w:proofErr w:type="spellEnd"/>
      <w:r w:rsidR="00B63FAF" w:rsidRPr="00B63FAF">
        <w:rPr>
          <w:sz w:val="24"/>
          <w:szCs w:val="24"/>
        </w:rPr>
        <w:t xml:space="preserve"> </w:t>
      </w:r>
      <w:proofErr w:type="spellStart"/>
      <w:r w:rsidR="00B63FAF" w:rsidRPr="00B63FAF">
        <w:rPr>
          <w:sz w:val="24"/>
          <w:szCs w:val="24"/>
        </w:rPr>
        <w:t>pemungutan</w:t>
      </w:r>
      <w:proofErr w:type="spellEnd"/>
      <w:r w:rsidR="00B63FAF" w:rsidRPr="00B63FAF">
        <w:rPr>
          <w:sz w:val="24"/>
          <w:szCs w:val="24"/>
        </w:rPr>
        <w:t xml:space="preserve"> </w:t>
      </w:r>
      <w:proofErr w:type="spellStart"/>
      <w:r w:rsidR="00B63FAF" w:rsidRPr="00B63FAF">
        <w:rPr>
          <w:sz w:val="24"/>
          <w:szCs w:val="24"/>
        </w:rPr>
        <w:t>pajak</w:t>
      </w:r>
      <w:proofErr w:type="spellEnd"/>
      <w:r w:rsidR="00B63FAF" w:rsidRPr="00B63FAF">
        <w:rPr>
          <w:sz w:val="24"/>
          <w:szCs w:val="24"/>
        </w:rPr>
        <w:t xml:space="preserve"> </w:t>
      </w:r>
      <w:proofErr w:type="spellStart"/>
      <w:r w:rsidR="00B63FAF" w:rsidRPr="00B63FAF">
        <w:rPr>
          <w:sz w:val="24"/>
          <w:szCs w:val="24"/>
        </w:rPr>
        <w:t>reklame</w:t>
      </w:r>
      <w:proofErr w:type="spellEnd"/>
      <w:r w:rsidR="00B63FAF" w:rsidRPr="00B63FAF">
        <w:rPr>
          <w:sz w:val="24"/>
          <w:szCs w:val="24"/>
        </w:rPr>
        <w:t xml:space="preserve">.” Kepala </w:t>
      </w:r>
      <w:proofErr w:type="spellStart"/>
      <w:r w:rsidR="00B63FAF" w:rsidRPr="00B63FAF">
        <w:rPr>
          <w:sz w:val="24"/>
          <w:szCs w:val="24"/>
        </w:rPr>
        <w:t>Subbagian</w:t>
      </w:r>
      <w:proofErr w:type="spellEnd"/>
      <w:r w:rsidR="00B63FAF" w:rsidRPr="00B63FAF">
        <w:rPr>
          <w:sz w:val="24"/>
          <w:szCs w:val="24"/>
        </w:rPr>
        <w:t xml:space="preserve"> </w:t>
      </w:r>
      <w:proofErr w:type="spellStart"/>
      <w:r w:rsidR="00B63FAF" w:rsidRPr="00B63FAF">
        <w:rPr>
          <w:sz w:val="24"/>
          <w:szCs w:val="24"/>
        </w:rPr>
        <w:t>Pengumpulan</w:t>
      </w:r>
      <w:proofErr w:type="spellEnd"/>
      <w:r w:rsidR="00B63FAF" w:rsidRPr="00B63FAF">
        <w:rPr>
          <w:sz w:val="24"/>
          <w:szCs w:val="24"/>
        </w:rPr>
        <w:t xml:space="preserve"> dan </w:t>
      </w:r>
      <w:proofErr w:type="spellStart"/>
      <w:r w:rsidR="00B63FAF" w:rsidRPr="00B63FAF">
        <w:rPr>
          <w:sz w:val="24"/>
          <w:szCs w:val="24"/>
        </w:rPr>
        <w:t>Penetapan</w:t>
      </w:r>
      <w:proofErr w:type="spellEnd"/>
      <w:r w:rsidR="00B63FAF" w:rsidRPr="00B63FAF">
        <w:rPr>
          <w:sz w:val="24"/>
          <w:szCs w:val="24"/>
        </w:rPr>
        <w:t xml:space="preserve"> Data </w:t>
      </w:r>
      <w:proofErr w:type="spellStart"/>
      <w:r w:rsidR="00B63FAF" w:rsidRPr="00B63FAF">
        <w:rPr>
          <w:sz w:val="24"/>
          <w:szCs w:val="24"/>
        </w:rPr>
        <w:t>adalah</w:t>
      </w:r>
      <w:proofErr w:type="spellEnd"/>
      <w:r w:rsidR="00B63FAF" w:rsidRPr="00B63FAF">
        <w:rPr>
          <w:sz w:val="24"/>
          <w:szCs w:val="24"/>
        </w:rPr>
        <w:t xml:space="preserve"> Bapak Yusuf </w:t>
      </w:r>
      <w:proofErr w:type="spellStart"/>
      <w:r w:rsidR="00B63FAF" w:rsidRPr="00B63FAF">
        <w:rPr>
          <w:sz w:val="24"/>
          <w:szCs w:val="24"/>
        </w:rPr>
        <w:t>Bunta</w:t>
      </w:r>
      <w:proofErr w:type="spellEnd"/>
      <w:r w:rsidR="00B63FAF" w:rsidRPr="00B63FAF">
        <w:rPr>
          <w:sz w:val="24"/>
          <w:szCs w:val="24"/>
        </w:rPr>
        <w:t xml:space="preserve">, </w:t>
      </w:r>
      <w:proofErr w:type="spellStart"/>
      <w:proofErr w:type="gramStart"/>
      <w:r w:rsidR="00B63FAF" w:rsidRPr="00B63FAF">
        <w:rPr>
          <w:sz w:val="24"/>
          <w:szCs w:val="24"/>
        </w:rPr>
        <w:t>S.Sos</w:t>
      </w:r>
      <w:proofErr w:type="spellEnd"/>
      <w:proofErr w:type="gramEnd"/>
      <w:r w:rsidR="00B63FAF" w:rsidRPr="00B63FAF">
        <w:rPr>
          <w:sz w:val="24"/>
          <w:szCs w:val="24"/>
        </w:rPr>
        <w:t>.</w:t>
      </w:r>
    </w:p>
    <w:p w14:paraId="61275F39" w14:textId="087E2148" w:rsidR="007B1EC8" w:rsidRDefault="007B1EC8" w:rsidP="00804C38">
      <w:pPr>
        <w:spacing w:line="480" w:lineRule="auto"/>
        <w:ind w:firstLine="709"/>
        <w:jc w:val="both"/>
        <w:rPr>
          <w:rFonts w:eastAsia="Calibri"/>
          <w:sz w:val="24"/>
          <w:szCs w:val="24"/>
        </w:rPr>
      </w:pPr>
      <w:r>
        <w:rPr>
          <w:rFonts w:eastAsia="Calibri"/>
          <w:sz w:val="24"/>
          <w:szCs w:val="24"/>
        </w:rPr>
        <w:tab/>
      </w:r>
      <w:proofErr w:type="gramStart"/>
      <w:r>
        <w:rPr>
          <w:rFonts w:eastAsia="Calibri"/>
          <w:sz w:val="24"/>
          <w:szCs w:val="24"/>
        </w:rPr>
        <w:t xml:space="preserve">“ </w:t>
      </w:r>
      <w:r w:rsidR="009F3DB2">
        <w:rPr>
          <w:rFonts w:eastAsia="Calibri"/>
          <w:sz w:val="24"/>
          <w:szCs w:val="24"/>
        </w:rPr>
        <w:t>Jadi</w:t>
      </w:r>
      <w:proofErr w:type="gramEnd"/>
      <w:r w:rsidR="009F3DB2">
        <w:rPr>
          <w:rFonts w:eastAsia="Calibri"/>
          <w:sz w:val="24"/>
          <w:szCs w:val="24"/>
        </w:rPr>
        <w:t xml:space="preserve"> </w:t>
      </w:r>
      <w:proofErr w:type="spellStart"/>
      <w:r w:rsidR="009F3DB2">
        <w:rPr>
          <w:rFonts w:eastAsia="Calibri"/>
          <w:sz w:val="24"/>
          <w:szCs w:val="24"/>
        </w:rPr>
        <w:t>pemingutan</w:t>
      </w:r>
      <w:proofErr w:type="spellEnd"/>
      <w:r w:rsidR="009F3DB2">
        <w:rPr>
          <w:rFonts w:eastAsia="Calibri"/>
          <w:sz w:val="24"/>
          <w:szCs w:val="24"/>
        </w:rPr>
        <w:t xml:space="preserve"> </w:t>
      </w:r>
      <w:proofErr w:type="spellStart"/>
      <w:r w:rsidR="009F3DB2">
        <w:rPr>
          <w:rFonts w:eastAsia="Calibri"/>
          <w:sz w:val="24"/>
          <w:szCs w:val="24"/>
        </w:rPr>
        <w:t>pajak</w:t>
      </w:r>
      <w:proofErr w:type="spellEnd"/>
      <w:r w:rsidR="009F3DB2">
        <w:rPr>
          <w:rFonts w:eastAsia="Calibri"/>
          <w:sz w:val="24"/>
          <w:szCs w:val="24"/>
        </w:rPr>
        <w:t xml:space="preserve"> </w:t>
      </w:r>
      <w:proofErr w:type="spellStart"/>
      <w:r w:rsidR="009F3DB2">
        <w:rPr>
          <w:rFonts w:eastAsia="Calibri"/>
          <w:sz w:val="24"/>
          <w:szCs w:val="24"/>
        </w:rPr>
        <w:t>reklame</w:t>
      </w:r>
      <w:proofErr w:type="spellEnd"/>
      <w:r w:rsidR="009F3DB2">
        <w:rPr>
          <w:rFonts w:eastAsia="Calibri"/>
          <w:sz w:val="24"/>
          <w:szCs w:val="24"/>
        </w:rPr>
        <w:t xml:space="preserve"> </w:t>
      </w:r>
      <w:proofErr w:type="spellStart"/>
      <w:r w:rsidR="009F3DB2">
        <w:rPr>
          <w:rFonts w:eastAsia="Calibri"/>
          <w:sz w:val="24"/>
          <w:szCs w:val="24"/>
        </w:rPr>
        <w:t>khususnya</w:t>
      </w:r>
      <w:proofErr w:type="spellEnd"/>
      <w:r w:rsidR="009F3DB2">
        <w:rPr>
          <w:rFonts w:eastAsia="Calibri"/>
          <w:sz w:val="24"/>
          <w:szCs w:val="24"/>
        </w:rPr>
        <w:t xml:space="preserve"> </w:t>
      </w:r>
      <w:proofErr w:type="spellStart"/>
      <w:r w:rsidR="009F3DB2">
        <w:rPr>
          <w:rFonts w:eastAsia="Calibri"/>
          <w:sz w:val="24"/>
          <w:szCs w:val="24"/>
        </w:rPr>
        <w:t>untuk</w:t>
      </w:r>
      <w:proofErr w:type="spellEnd"/>
      <w:r w:rsidR="009F3DB2">
        <w:rPr>
          <w:rFonts w:eastAsia="Calibri"/>
          <w:sz w:val="24"/>
          <w:szCs w:val="24"/>
        </w:rPr>
        <w:t xml:space="preserve"> </w:t>
      </w:r>
      <w:proofErr w:type="spellStart"/>
      <w:r w:rsidR="008E64FF">
        <w:rPr>
          <w:rFonts w:eastAsia="Calibri"/>
          <w:sz w:val="24"/>
          <w:szCs w:val="24"/>
        </w:rPr>
        <w:t>pajak-pajak</w:t>
      </w:r>
      <w:proofErr w:type="spellEnd"/>
      <w:r w:rsidR="008E64FF">
        <w:rPr>
          <w:rFonts w:eastAsia="Calibri"/>
          <w:sz w:val="24"/>
          <w:szCs w:val="24"/>
        </w:rPr>
        <w:t xml:space="preserve"> </w:t>
      </w:r>
      <w:proofErr w:type="spellStart"/>
      <w:r w:rsidR="008E64FF">
        <w:rPr>
          <w:rFonts w:eastAsia="Calibri"/>
          <w:sz w:val="24"/>
          <w:szCs w:val="24"/>
        </w:rPr>
        <w:t>uasaha</w:t>
      </w:r>
      <w:proofErr w:type="spellEnd"/>
      <w:r w:rsidR="008E64FF">
        <w:rPr>
          <w:rFonts w:eastAsia="Calibri"/>
          <w:sz w:val="24"/>
          <w:szCs w:val="24"/>
        </w:rPr>
        <w:t xml:space="preserve"> </w:t>
      </w:r>
      <w:proofErr w:type="spellStart"/>
      <w:r w:rsidR="008E64FF">
        <w:rPr>
          <w:rFonts w:eastAsia="Calibri"/>
          <w:sz w:val="24"/>
          <w:szCs w:val="24"/>
        </w:rPr>
        <w:t>katakanlah</w:t>
      </w:r>
      <w:proofErr w:type="spellEnd"/>
      <w:r w:rsidR="008E64FF">
        <w:rPr>
          <w:rFonts w:eastAsia="Calibri"/>
          <w:sz w:val="24"/>
          <w:szCs w:val="24"/>
        </w:rPr>
        <w:t xml:space="preserve"> </w:t>
      </w:r>
      <w:proofErr w:type="spellStart"/>
      <w:r w:rsidR="008E64FF">
        <w:rPr>
          <w:rFonts w:eastAsia="Calibri"/>
          <w:sz w:val="24"/>
          <w:szCs w:val="24"/>
        </w:rPr>
        <w:t>kios</w:t>
      </w:r>
      <w:proofErr w:type="spellEnd"/>
      <w:r w:rsidR="008E64FF">
        <w:rPr>
          <w:rFonts w:eastAsia="Calibri"/>
          <w:sz w:val="24"/>
          <w:szCs w:val="24"/>
        </w:rPr>
        <w:t xml:space="preserve"> </w:t>
      </w:r>
      <w:proofErr w:type="spellStart"/>
      <w:r w:rsidR="008E64FF">
        <w:rPr>
          <w:rFonts w:eastAsia="Calibri"/>
          <w:sz w:val="24"/>
          <w:szCs w:val="24"/>
        </w:rPr>
        <w:t>atau</w:t>
      </w:r>
      <w:proofErr w:type="spellEnd"/>
      <w:r w:rsidR="008E64FF">
        <w:rPr>
          <w:rFonts w:eastAsia="Calibri"/>
          <w:sz w:val="24"/>
          <w:szCs w:val="24"/>
        </w:rPr>
        <w:t xml:space="preserve"> </w:t>
      </w:r>
      <w:proofErr w:type="spellStart"/>
      <w:r w:rsidR="008E64FF">
        <w:rPr>
          <w:rFonts w:eastAsia="Calibri"/>
          <w:sz w:val="24"/>
          <w:szCs w:val="24"/>
        </w:rPr>
        <w:t>toko</w:t>
      </w:r>
      <w:proofErr w:type="spellEnd"/>
      <w:r w:rsidR="008E64FF">
        <w:rPr>
          <w:rFonts w:eastAsia="Calibri"/>
          <w:sz w:val="24"/>
          <w:szCs w:val="24"/>
        </w:rPr>
        <w:t xml:space="preserve"> </w:t>
      </w:r>
      <w:proofErr w:type="spellStart"/>
      <w:r w:rsidR="008E64FF">
        <w:rPr>
          <w:rFonts w:eastAsia="Calibri"/>
          <w:sz w:val="24"/>
          <w:szCs w:val="24"/>
        </w:rPr>
        <w:t>jadi</w:t>
      </w:r>
      <w:proofErr w:type="spellEnd"/>
      <w:r w:rsidR="008E64FF">
        <w:rPr>
          <w:rFonts w:eastAsia="Calibri"/>
          <w:sz w:val="24"/>
          <w:szCs w:val="24"/>
        </w:rPr>
        <w:t xml:space="preserve"> </w:t>
      </w:r>
      <w:proofErr w:type="spellStart"/>
      <w:r w:rsidR="008E64FF">
        <w:rPr>
          <w:rFonts w:eastAsia="Calibri"/>
          <w:sz w:val="24"/>
          <w:szCs w:val="24"/>
        </w:rPr>
        <w:t>pemungutannya</w:t>
      </w:r>
      <w:proofErr w:type="spellEnd"/>
      <w:r w:rsidR="008E64FF">
        <w:rPr>
          <w:rFonts w:eastAsia="Calibri"/>
          <w:sz w:val="24"/>
          <w:szCs w:val="24"/>
        </w:rPr>
        <w:t xml:space="preserve"> </w:t>
      </w:r>
      <w:proofErr w:type="spellStart"/>
      <w:r w:rsidR="008E64FF">
        <w:rPr>
          <w:rFonts w:eastAsia="Calibri"/>
          <w:sz w:val="24"/>
          <w:szCs w:val="24"/>
        </w:rPr>
        <w:t>dilaksanakan</w:t>
      </w:r>
      <w:proofErr w:type="spellEnd"/>
      <w:r w:rsidR="008E64FF">
        <w:rPr>
          <w:rFonts w:eastAsia="Calibri"/>
          <w:sz w:val="24"/>
          <w:szCs w:val="24"/>
        </w:rPr>
        <w:t xml:space="preserve"> </w:t>
      </w:r>
      <w:proofErr w:type="spellStart"/>
      <w:r w:rsidR="008E64FF">
        <w:rPr>
          <w:rFonts w:eastAsia="Calibri"/>
          <w:sz w:val="24"/>
          <w:szCs w:val="24"/>
        </w:rPr>
        <w:t>langsung</w:t>
      </w:r>
      <w:proofErr w:type="spellEnd"/>
      <w:r w:rsidR="008E64FF">
        <w:rPr>
          <w:rFonts w:eastAsia="Calibri"/>
          <w:sz w:val="24"/>
          <w:szCs w:val="24"/>
        </w:rPr>
        <w:t xml:space="preserve"> oleh </w:t>
      </w:r>
      <w:proofErr w:type="spellStart"/>
      <w:r w:rsidR="008E64FF">
        <w:rPr>
          <w:rFonts w:eastAsia="Calibri"/>
          <w:sz w:val="24"/>
          <w:szCs w:val="24"/>
        </w:rPr>
        <w:t>teman-teman</w:t>
      </w:r>
      <w:proofErr w:type="spellEnd"/>
      <w:r w:rsidR="008E64FF">
        <w:rPr>
          <w:rFonts w:eastAsia="Calibri"/>
          <w:sz w:val="24"/>
          <w:szCs w:val="24"/>
        </w:rPr>
        <w:t xml:space="preserve"> </w:t>
      </w:r>
      <w:proofErr w:type="spellStart"/>
      <w:r w:rsidR="008E64FF">
        <w:rPr>
          <w:rFonts w:eastAsia="Calibri"/>
          <w:sz w:val="24"/>
          <w:szCs w:val="24"/>
        </w:rPr>
        <w:t>diBidang</w:t>
      </w:r>
      <w:proofErr w:type="spellEnd"/>
      <w:r w:rsidR="008E64FF">
        <w:rPr>
          <w:rFonts w:eastAsia="Calibri"/>
          <w:sz w:val="24"/>
          <w:szCs w:val="24"/>
        </w:rPr>
        <w:t xml:space="preserve"> </w:t>
      </w:r>
      <w:proofErr w:type="spellStart"/>
      <w:r w:rsidR="008E64FF">
        <w:rPr>
          <w:rFonts w:eastAsia="Calibri"/>
          <w:sz w:val="24"/>
          <w:szCs w:val="24"/>
        </w:rPr>
        <w:t>Pendapatan</w:t>
      </w:r>
      <w:proofErr w:type="spellEnd"/>
      <w:r w:rsidR="008E64FF">
        <w:rPr>
          <w:rFonts w:eastAsia="Calibri"/>
          <w:sz w:val="24"/>
          <w:szCs w:val="24"/>
        </w:rPr>
        <w:t xml:space="preserve"> </w:t>
      </w:r>
      <w:proofErr w:type="spellStart"/>
      <w:r w:rsidR="008E64FF">
        <w:rPr>
          <w:rFonts w:eastAsia="Calibri"/>
          <w:sz w:val="24"/>
          <w:szCs w:val="24"/>
        </w:rPr>
        <w:t>jadi</w:t>
      </w:r>
      <w:proofErr w:type="spellEnd"/>
      <w:r w:rsidR="008E64FF">
        <w:rPr>
          <w:rFonts w:eastAsia="Calibri"/>
          <w:sz w:val="24"/>
          <w:szCs w:val="24"/>
        </w:rPr>
        <w:t xml:space="preserve"> </w:t>
      </w:r>
      <w:proofErr w:type="spellStart"/>
      <w:r w:rsidR="008E64FF">
        <w:rPr>
          <w:rFonts w:eastAsia="Calibri"/>
          <w:sz w:val="24"/>
          <w:szCs w:val="24"/>
        </w:rPr>
        <w:t>kita</w:t>
      </w:r>
      <w:proofErr w:type="spellEnd"/>
      <w:r w:rsidR="008E64FF">
        <w:rPr>
          <w:rFonts w:eastAsia="Calibri"/>
          <w:sz w:val="24"/>
          <w:szCs w:val="24"/>
        </w:rPr>
        <w:t xml:space="preserve"> </w:t>
      </w:r>
      <w:proofErr w:type="spellStart"/>
      <w:r w:rsidR="008E64FF">
        <w:rPr>
          <w:rFonts w:eastAsia="Calibri"/>
          <w:sz w:val="24"/>
          <w:szCs w:val="24"/>
        </w:rPr>
        <w:t>tugaskan</w:t>
      </w:r>
      <w:proofErr w:type="spellEnd"/>
      <w:r w:rsidR="008E64FF">
        <w:rPr>
          <w:rFonts w:eastAsia="Calibri"/>
          <w:sz w:val="24"/>
          <w:szCs w:val="24"/>
        </w:rPr>
        <w:t xml:space="preserve"> </w:t>
      </w:r>
      <w:proofErr w:type="spellStart"/>
      <w:r w:rsidR="008E64FF">
        <w:rPr>
          <w:rFonts w:eastAsia="Calibri"/>
          <w:sz w:val="24"/>
          <w:szCs w:val="24"/>
        </w:rPr>
        <w:t>ke</w:t>
      </w:r>
      <w:proofErr w:type="spellEnd"/>
      <w:r w:rsidR="008E64FF">
        <w:rPr>
          <w:rFonts w:eastAsia="Calibri"/>
          <w:sz w:val="24"/>
          <w:szCs w:val="24"/>
        </w:rPr>
        <w:t xml:space="preserve"> </w:t>
      </w:r>
      <w:proofErr w:type="spellStart"/>
      <w:r w:rsidR="008E64FF">
        <w:rPr>
          <w:rFonts w:eastAsia="Calibri"/>
          <w:sz w:val="24"/>
          <w:szCs w:val="24"/>
        </w:rPr>
        <w:t>petugas</w:t>
      </w:r>
      <w:proofErr w:type="spellEnd"/>
      <w:r w:rsidR="008E64FF">
        <w:rPr>
          <w:rFonts w:eastAsia="Calibri"/>
          <w:sz w:val="24"/>
          <w:szCs w:val="24"/>
        </w:rPr>
        <w:t xml:space="preserve"> </w:t>
      </w:r>
      <w:proofErr w:type="spellStart"/>
      <w:r w:rsidR="008E64FF">
        <w:rPr>
          <w:rFonts w:eastAsia="Calibri"/>
          <w:sz w:val="24"/>
          <w:szCs w:val="24"/>
        </w:rPr>
        <w:t>lapangan</w:t>
      </w:r>
      <w:proofErr w:type="spellEnd"/>
      <w:r w:rsidR="008E64FF">
        <w:rPr>
          <w:rFonts w:eastAsia="Calibri"/>
          <w:sz w:val="24"/>
          <w:szCs w:val="24"/>
        </w:rPr>
        <w:t xml:space="preserve"> </w:t>
      </w:r>
      <w:proofErr w:type="spellStart"/>
      <w:r w:rsidR="008E64FF">
        <w:rPr>
          <w:rFonts w:eastAsia="Calibri"/>
          <w:sz w:val="24"/>
          <w:szCs w:val="24"/>
        </w:rPr>
        <w:t>untuk</w:t>
      </w:r>
      <w:proofErr w:type="spellEnd"/>
      <w:r w:rsidR="008E64FF">
        <w:rPr>
          <w:rFonts w:eastAsia="Calibri"/>
          <w:sz w:val="24"/>
          <w:szCs w:val="24"/>
        </w:rPr>
        <w:t xml:space="preserve"> </w:t>
      </w:r>
      <w:proofErr w:type="spellStart"/>
      <w:r w:rsidR="008E64FF">
        <w:rPr>
          <w:rFonts w:eastAsia="Calibri"/>
          <w:sz w:val="24"/>
          <w:szCs w:val="24"/>
        </w:rPr>
        <w:t>melakuakan</w:t>
      </w:r>
      <w:proofErr w:type="spellEnd"/>
      <w:r w:rsidR="008E64FF">
        <w:rPr>
          <w:rFonts w:eastAsia="Calibri"/>
          <w:sz w:val="24"/>
          <w:szCs w:val="24"/>
        </w:rPr>
        <w:t xml:space="preserve"> </w:t>
      </w:r>
      <w:proofErr w:type="spellStart"/>
      <w:r w:rsidR="008E64FF">
        <w:rPr>
          <w:rFonts w:eastAsia="Calibri"/>
          <w:sz w:val="24"/>
          <w:szCs w:val="24"/>
        </w:rPr>
        <w:t>pemungutan</w:t>
      </w:r>
      <w:proofErr w:type="spellEnd"/>
      <w:r w:rsidR="008E64FF">
        <w:rPr>
          <w:rFonts w:eastAsia="Calibri"/>
          <w:sz w:val="24"/>
          <w:szCs w:val="24"/>
        </w:rPr>
        <w:t>. “</w:t>
      </w:r>
    </w:p>
    <w:p w14:paraId="09A77F5D" w14:textId="77777777" w:rsidR="003C47E3" w:rsidRDefault="008E64FF" w:rsidP="003C47E3">
      <w:pPr>
        <w:spacing w:line="480" w:lineRule="auto"/>
        <w:jc w:val="both"/>
        <w:rPr>
          <w:rFonts w:eastAsia="Calibri"/>
          <w:sz w:val="24"/>
          <w:szCs w:val="24"/>
        </w:rPr>
      </w:pPr>
      <w:r>
        <w:rPr>
          <w:rFonts w:eastAsia="Calibri"/>
          <w:sz w:val="24"/>
          <w:szCs w:val="24"/>
        </w:rPr>
        <w:tab/>
      </w:r>
      <w:proofErr w:type="spellStart"/>
      <w:r w:rsidR="003C47E3" w:rsidRPr="003C47E3">
        <w:rPr>
          <w:rFonts w:eastAsia="Calibri"/>
          <w:sz w:val="24"/>
          <w:szCs w:val="24"/>
        </w:rPr>
        <w:t>Untuk</w:t>
      </w:r>
      <w:proofErr w:type="spellEnd"/>
      <w:r w:rsidR="003C47E3" w:rsidRPr="003C47E3">
        <w:rPr>
          <w:rFonts w:eastAsia="Calibri"/>
          <w:sz w:val="24"/>
          <w:szCs w:val="24"/>
        </w:rPr>
        <w:t xml:space="preserve"> </w:t>
      </w:r>
      <w:proofErr w:type="spellStart"/>
      <w:r w:rsidR="003C47E3" w:rsidRPr="003C47E3">
        <w:rPr>
          <w:rFonts w:eastAsia="Calibri"/>
          <w:sz w:val="24"/>
          <w:szCs w:val="24"/>
        </w:rPr>
        <w:t>mendukung</w:t>
      </w:r>
      <w:proofErr w:type="spellEnd"/>
      <w:r w:rsidR="003C47E3" w:rsidRPr="003C47E3">
        <w:rPr>
          <w:rFonts w:eastAsia="Calibri"/>
          <w:sz w:val="24"/>
          <w:szCs w:val="24"/>
        </w:rPr>
        <w:t xml:space="preserve"> </w:t>
      </w:r>
      <w:proofErr w:type="spellStart"/>
      <w:r w:rsidR="003C47E3" w:rsidRPr="003C47E3">
        <w:rPr>
          <w:rFonts w:eastAsia="Calibri"/>
          <w:sz w:val="24"/>
          <w:szCs w:val="24"/>
        </w:rPr>
        <w:t>klaim</w:t>
      </w:r>
      <w:proofErr w:type="spellEnd"/>
      <w:r w:rsidR="003C47E3" w:rsidRPr="003C47E3">
        <w:rPr>
          <w:rFonts w:eastAsia="Calibri"/>
          <w:sz w:val="24"/>
          <w:szCs w:val="24"/>
        </w:rPr>
        <w:t xml:space="preserve"> </w:t>
      </w:r>
      <w:proofErr w:type="spellStart"/>
      <w:r w:rsidR="003C47E3" w:rsidRPr="003C47E3">
        <w:rPr>
          <w:rFonts w:eastAsia="Calibri"/>
          <w:sz w:val="24"/>
          <w:szCs w:val="24"/>
        </w:rPr>
        <w:t>ini</w:t>
      </w:r>
      <w:proofErr w:type="spellEnd"/>
      <w:r w:rsidR="003C47E3" w:rsidRPr="003C47E3">
        <w:rPr>
          <w:rFonts w:eastAsia="Calibri"/>
          <w:sz w:val="24"/>
          <w:szCs w:val="24"/>
        </w:rPr>
        <w:t xml:space="preserve">, Bapak </w:t>
      </w:r>
      <w:proofErr w:type="spellStart"/>
      <w:r w:rsidR="003C47E3" w:rsidRPr="003C47E3">
        <w:rPr>
          <w:rFonts w:eastAsia="Calibri"/>
          <w:sz w:val="24"/>
          <w:szCs w:val="24"/>
        </w:rPr>
        <w:t>Risman</w:t>
      </w:r>
      <w:proofErr w:type="spellEnd"/>
      <w:r w:rsidR="003C47E3" w:rsidRPr="003C47E3">
        <w:rPr>
          <w:rFonts w:eastAsia="Calibri"/>
          <w:sz w:val="24"/>
          <w:szCs w:val="24"/>
        </w:rPr>
        <w:t xml:space="preserve"> Hasan </w:t>
      </w:r>
      <w:proofErr w:type="spellStart"/>
      <w:r w:rsidR="003C47E3" w:rsidRPr="003C47E3">
        <w:rPr>
          <w:rFonts w:eastAsia="Calibri"/>
          <w:sz w:val="24"/>
          <w:szCs w:val="24"/>
        </w:rPr>
        <w:t>mengatakan</w:t>
      </w:r>
      <w:proofErr w:type="spellEnd"/>
      <w:r w:rsidR="003C47E3" w:rsidRPr="003C47E3">
        <w:rPr>
          <w:rFonts w:eastAsia="Calibri"/>
          <w:sz w:val="24"/>
          <w:szCs w:val="24"/>
        </w:rPr>
        <w:t>: “</w:t>
      </w:r>
      <w:proofErr w:type="spellStart"/>
      <w:r w:rsidR="003C47E3" w:rsidRPr="003C47E3">
        <w:rPr>
          <w:rFonts w:eastAsia="Calibri"/>
          <w:sz w:val="24"/>
          <w:szCs w:val="24"/>
        </w:rPr>
        <w:t>Pemungutan</w:t>
      </w:r>
      <w:proofErr w:type="spellEnd"/>
      <w:r w:rsidR="003C47E3" w:rsidRPr="003C47E3">
        <w:rPr>
          <w:rFonts w:eastAsia="Calibri"/>
          <w:sz w:val="24"/>
          <w:szCs w:val="24"/>
        </w:rPr>
        <w:t xml:space="preserve"> </w:t>
      </w:r>
      <w:proofErr w:type="spellStart"/>
      <w:r w:rsidR="003C47E3" w:rsidRPr="003C47E3">
        <w:rPr>
          <w:rFonts w:eastAsia="Calibri"/>
          <w:sz w:val="24"/>
          <w:szCs w:val="24"/>
        </w:rPr>
        <w:t>pajak</w:t>
      </w:r>
      <w:proofErr w:type="spellEnd"/>
      <w:r w:rsidR="003C47E3" w:rsidRPr="003C47E3">
        <w:rPr>
          <w:rFonts w:eastAsia="Calibri"/>
          <w:sz w:val="24"/>
          <w:szCs w:val="24"/>
        </w:rPr>
        <w:t xml:space="preserve"> </w:t>
      </w:r>
      <w:proofErr w:type="spellStart"/>
      <w:r w:rsidR="003C47E3" w:rsidRPr="003C47E3">
        <w:rPr>
          <w:rFonts w:eastAsia="Calibri"/>
          <w:sz w:val="24"/>
          <w:szCs w:val="24"/>
        </w:rPr>
        <w:t>reklame</w:t>
      </w:r>
      <w:proofErr w:type="spellEnd"/>
      <w:r w:rsidR="003C47E3" w:rsidRPr="003C47E3">
        <w:rPr>
          <w:rFonts w:eastAsia="Calibri"/>
          <w:sz w:val="24"/>
          <w:szCs w:val="24"/>
        </w:rPr>
        <w:t xml:space="preserve"> </w:t>
      </w:r>
      <w:proofErr w:type="spellStart"/>
      <w:r w:rsidR="003C47E3" w:rsidRPr="003C47E3">
        <w:rPr>
          <w:rFonts w:eastAsia="Calibri"/>
          <w:sz w:val="24"/>
          <w:szCs w:val="24"/>
        </w:rPr>
        <w:t>dilakukan</w:t>
      </w:r>
      <w:proofErr w:type="spellEnd"/>
      <w:r w:rsidR="003C47E3" w:rsidRPr="003C47E3">
        <w:rPr>
          <w:rFonts w:eastAsia="Calibri"/>
          <w:sz w:val="24"/>
          <w:szCs w:val="24"/>
        </w:rPr>
        <w:t xml:space="preserve"> </w:t>
      </w:r>
      <w:proofErr w:type="spellStart"/>
      <w:r w:rsidR="003C47E3" w:rsidRPr="003C47E3">
        <w:rPr>
          <w:rFonts w:eastAsia="Calibri"/>
          <w:sz w:val="24"/>
          <w:szCs w:val="24"/>
        </w:rPr>
        <w:t>berdasarkan</w:t>
      </w:r>
      <w:proofErr w:type="spellEnd"/>
      <w:r w:rsidR="003C47E3" w:rsidRPr="003C47E3">
        <w:rPr>
          <w:rFonts w:eastAsia="Calibri"/>
          <w:sz w:val="24"/>
          <w:szCs w:val="24"/>
        </w:rPr>
        <w:t xml:space="preserve"> </w:t>
      </w:r>
      <w:proofErr w:type="spellStart"/>
      <w:r w:rsidR="003C47E3" w:rsidRPr="003C47E3">
        <w:rPr>
          <w:rFonts w:eastAsia="Calibri"/>
          <w:sz w:val="24"/>
          <w:szCs w:val="24"/>
        </w:rPr>
        <w:t>surat</w:t>
      </w:r>
      <w:proofErr w:type="spellEnd"/>
      <w:r w:rsidR="003C47E3" w:rsidRPr="003C47E3">
        <w:rPr>
          <w:rFonts w:eastAsia="Calibri"/>
          <w:sz w:val="24"/>
          <w:szCs w:val="24"/>
        </w:rPr>
        <w:t xml:space="preserve"> </w:t>
      </w:r>
      <w:proofErr w:type="spellStart"/>
      <w:r w:rsidR="003C47E3" w:rsidRPr="003C47E3">
        <w:rPr>
          <w:rFonts w:eastAsia="Calibri"/>
          <w:sz w:val="24"/>
          <w:szCs w:val="24"/>
        </w:rPr>
        <w:t>ketetapan</w:t>
      </w:r>
      <w:proofErr w:type="spellEnd"/>
      <w:r w:rsidR="003C47E3" w:rsidRPr="003C47E3">
        <w:rPr>
          <w:rFonts w:eastAsia="Calibri"/>
          <w:sz w:val="24"/>
          <w:szCs w:val="24"/>
        </w:rPr>
        <w:t xml:space="preserve"> </w:t>
      </w:r>
      <w:proofErr w:type="spellStart"/>
      <w:r w:rsidR="003C47E3" w:rsidRPr="003C47E3">
        <w:rPr>
          <w:rFonts w:eastAsia="Calibri"/>
          <w:sz w:val="24"/>
          <w:szCs w:val="24"/>
        </w:rPr>
        <w:t>pajak</w:t>
      </w:r>
      <w:proofErr w:type="spellEnd"/>
      <w:r w:rsidR="003C47E3" w:rsidRPr="003C47E3">
        <w:rPr>
          <w:rFonts w:eastAsia="Calibri"/>
          <w:sz w:val="24"/>
          <w:szCs w:val="24"/>
        </w:rPr>
        <w:t xml:space="preserve"> </w:t>
      </w:r>
      <w:proofErr w:type="spellStart"/>
      <w:r w:rsidR="003C47E3" w:rsidRPr="003C47E3">
        <w:rPr>
          <w:rFonts w:eastAsia="Calibri"/>
          <w:sz w:val="24"/>
          <w:szCs w:val="24"/>
        </w:rPr>
        <w:t>daerah</w:t>
      </w:r>
      <w:proofErr w:type="spellEnd"/>
      <w:r w:rsidR="003C47E3" w:rsidRPr="003C47E3">
        <w:rPr>
          <w:rFonts w:eastAsia="Calibri"/>
          <w:sz w:val="24"/>
          <w:szCs w:val="24"/>
        </w:rPr>
        <w:t xml:space="preserve"> (SKPD), dan SKPD </w:t>
      </w:r>
      <w:proofErr w:type="spellStart"/>
      <w:r w:rsidR="003C47E3" w:rsidRPr="003C47E3">
        <w:rPr>
          <w:rFonts w:eastAsia="Calibri"/>
          <w:sz w:val="24"/>
          <w:szCs w:val="24"/>
        </w:rPr>
        <w:t>dikeluarkan</w:t>
      </w:r>
      <w:proofErr w:type="spellEnd"/>
      <w:r w:rsidR="003C47E3" w:rsidRPr="003C47E3">
        <w:rPr>
          <w:rFonts w:eastAsia="Calibri"/>
          <w:sz w:val="24"/>
          <w:szCs w:val="24"/>
        </w:rPr>
        <w:t xml:space="preserve"> </w:t>
      </w:r>
      <w:proofErr w:type="spellStart"/>
      <w:r w:rsidR="003C47E3" w:rsidRPr="003C47E3">
        <w:rPr>
          <w:rFonts w:eastAsia="Calibri"/>
          <w:sz w:val="24"/>
          <w:szCs w:val="24"/>
        </w:rPr>
        <w:t>melalui</w:t>
      </w:r>
      <w:proofErr w:type="spellEnd"/>
      <w:r w:rsidR="003C47E3" w:rsidRPr="003C47E3">
        <w:rPr>
          <w:rFonts w:eastAsia="Calibri"/>
          <w:sz w:val="24"/>
          <w:szCs w:val="24"/>
        </w:rPr>
        <w:t xml:space="preserve"> </w:t>
      </w:r>
      <w:proofErr w:type="spellStart"/>
      <w:r w:rsidR="003C47E3" w:rsidRPr="003C47E3">
        <w:rPr>
          <w:rFonts w:eastAsia="Calibri"/>
          <w:sz w:val="24"/>
          <w:szCs w:val="24"/>
        </w:rPr>
        <w:t>pendaftaran</w:t>
      </w:r>
      <w:proofErr w:type="spellEnd"/>
      <w:r w:rsidR="003C47E3" w:rsidRPr="003C47E3">
        <w:rPr>
          <w:rFonts w:eastAsia="Calibri"/>
          <w:sz w:val="24"/>
          <w:szCs w:val="24"/>
        </w:rPr>
        <w:t xml:space="preserve">, </w:t>
      </w:r>
      <w:proofErr w:type="spellStart"/>
      <w:r w:rsidR="003C47E3" w:rsidRPr="003C47E3">
        <w:rPr>
          <w:rFonts w:eastAsia="Calibri"/>
          <w:sz w:val="24"/>
          <w:szCs w:val="24"/>
        </w:rPr>
        <w:t>perhitungan</w:t>
      </w:r>
      <w:proofErr w:type="spellEnd"/>
      <w:r w:rsidR="003C47E3" w:rsidRPr="003C47E3">
        <w:rPr>
          <w:rFonts w:eastAsia="Calibri"/>
          <w:sz w:val="24"/>
          <w:szCs w:val="24"/>
        </w:rPr>
        <w:t xml:space="preserve"> </w:t>
      </w:r>
      <w:proofErr w:type="spellStart"/>
      <w:r w:rsidR="003C47E3" w:rsidRPr="003C47E3">
        <w:rPr>
          <w:rFonts w:eastAsia="Calibri"/>
          <w:sz w:val="24"/>
          <w:szCs w:val="24"/>
        </w:rPr>
        <w:t>nilai</w:t>
      </w:r>
      <w:proofErr w:type="spellEnd"/>
      <w:r w:rsidR="003C47E3" w:rsidRPr="003C47E3">
        <w:rPr>
          <w:rFonts w:eastAsia="Calibri"/>
          <w:sz w:val="24"/>
          <w:szCs w:val="24"/>
        </w:rPr>
        <w:t xml:space="preserve"> </w:t>
      </w:r>
      <w:proofErr w:type="spellStart"/>
      <w:r w:rsidR="003C47E3" w:rsidRPr="003C47E3">
        <w:rPr>
          <w:rFonts w:eastAsia="Calibri"/>
          <w:sz w:val="24"/>
          <w:szCs w:val="24"/>
        </w:rPr>
        <w:t>sewa</w:t>
      </w:r>
      <w:proofErr w:type="spellEnd"/>
      <w:r w:rsidR="003C47E3" w:rsidRPr="003C47E3">
        <w:rPr>
          <w:rFonts w:eastAsia="Calibri"/>
          <w:sz w:val="24"/>
          <w:szCs w:val="24"/>
        </w:rPr>
        <w:t xml:space="preserve"> </w:t>
      </w:r>
      <w:proofErr w:type="spellStart"/>
      <w:r w:rsidR="003C47E3" w:rsidRPr="003C47E3">
        <w:rPr>
          <w:rFonts w:eastAsia="Calibri"/>
          <w:sz w:val="24"/>
          <w:szCs w:val="24"/>
        </w:rPr>
        <w:t>papan</w:t>
      </w:r>
      <w:proofErr w:type="spellEnd"/>
      <w:r w:rsidR="003C47E3" w:rsidRPr="003C47E3">
        <w:rPr>
          <w:rFonts w:eastAsia="Calibri"/>
          <w:sz w:val="24"/>
          <w:szCs w:val="24"/>
        </w:rPr>
        <w:t xml:space="preserve"> </w:t>
      </w:r>
      <w:proofErr w:type="spellStart"/>
      <w:r w:rsidR="003C47E3" w:rsidRPr="003C47E3">
        <w:rPr>
          <w:rFonts w:eastAsia="Calibri"/>
          <w:sz w:val="24"/>
          <w:szCs w:val="24"/>
        </w:rPr>
        <w:t>reklame</w:t>
      </w:r>
      <w:proofErr w:type="spellEnd"/>
      <w:r w:rsidR="003C47E3" w:rsidRPr="003C47E3">
        <w:rPr>
          <w:rFonts w:eastAsia="Calibri"/>
          <w:sz w:val="24"/>
          <w:szCs w:val="24"/>
        </w:rPr>
        <w:t xml:space="preserve">, dan </w:t>
      </w:r>
      <w:proofErr w:type="spellStart"/>
      <w:r w:rsidR="003C47E3" w:rsidRPr="003C47E3">
        <w:rPr>
          <w:rFonts w:eastAsia="Calibri"/>
          <w:sz w:val="24"/>
          <w:szCs w:val="24"/>
        </w:rPr>
        <w:t>penetapan</w:t>
      </w:r>
      <w:proofErr w:type="spellEnd"/>
      <w:r w:rsidR="003C47E3" w:rsidRPr="003C47E3">
        <w:rPr>
          <w:rFonts w:eastAsia="Calibri"/>
          <w:sz w:val="24"/>
          <w:szCs w:val="24"/>
        </w:rPr>
        <w:t xml:space="preserve"> </w:t>
      </w:r>
      <w:proofErr w:type="spellStart"/>
      <w:r w:rsidR="003C47E3" w:rsidRPr="003C47E3">
        <w:rPr>
          <w:rFonts w:eastAsia="Calibri"/>
          <w:sz w:val="24"/>
          <w:szCs w:val="24"/>
        </w:rPr>
        <w:t>papan</w:t>
      </w:r>
      <w:proofErr w:type="spellEnd"/>
      <w:r w:rsidR="003C47E3" w:rsidRPr="003C47E3">
        <w:rPr>
          <w:rFonts w:eastAsia="Calibri"/>
          <w:sz w:val="24"/>
          <w:szCs w:val="24"/>
        </w:rPr>
        <w:t xml:space="preserve"> </w:t>
      </w:r>
      <w:proofErr w:type="spellStart"/>
      <w:r w:rsidR="003C47E3" w:rsidRPr="003C47E3">
        <w:rPr>
          <w:rFonts w:eastAsia="Calibri"/>
          <w:sz w:val="24"/>
          <w:szCs w:val="24"/>
        </w:rPr>
        <w:t>reklame</w:t>
      </w:r>
      <w:proofErr w:type="spellEnd"/>
      <w:r w:rsidR="003C47E3" w:rsidRPr="003C47E3">
        <w:rPr>
          <w:rFonts w:eastAsia="Calibri"/>
          <w:sz w:val="24"/>
          <w:szCs w:val="24"/>
        </w:rPr>
        <w:t xml:space="preserve">. </w:t>
      </w:r>
      <w:proofErr w:type="spellStart"/>
      <w:r w:rsidR="003C47E3" w:rsidRPr="003C47E3">
        <w:rPr>
          <w:rFonts w:eastAsia="Calibri"/>
          <w:sz w:val="24"/>
          <w:szCs w:val="24"/>
        </w:rPr>
        <w:t>untuk</w:t>
      </w:r>
      <w:proofErr w:type="spellEnd"/>
      <w:r w:rsidR="003C47E3" w:rsidRPr="003C47E3">
        <w:rPr>
          <w:rFonts w:eastAsia="Calibri"/>
          <w:sz w:val="24"/>
          <w:szCs w:val="24"/>
        </w:rPr>
        <w:t xml:space="preserve"> </w:t>
      </w:r>
      <w:proofErr w:type="spellStart"/>
      <w:r w:rsidR="003C47E3" w:rsidRPr="003C47E3">
        <w:rPr>
          <w:rFonts w:eastAsia="Calibri"/>
          <w:sz w:val="24"/>
          <w:szCs w:val="24"/>
        </w:rPr>
        <w:t>papan</w:t>
      </w:r>
      <w:proofErr w:type="spellEnd"/>
      <w:r w:rsidR="003C47E3" w:rsidRPr="003C47E3">
        <w:rPr>
          <w:rFonts w:eastAsia="Calibri"/>
          <w:sz w:val="24"/>
          <w:szCs w:val="24"/>
        </w:rPr>
        <w:t xml:space="preserve"> </w:t>
      </w:r>
      <w:proofErr w:type="spellStart"/>
      <w:r w:rsidR="003C47E3" w:rsidRPr="003C47E3">
        <w:rPr>
          <w:rFonts w:eastAsia="Calibri"/>
          <w:sz w:val="24"/>
          <w:szCs w:val="24"/>
        </w:rPr>
        <w:t>reklame</w:t>
      </w:r>
      <w:proofErr w:type="spellEnd"/>
      <w:r w:rsidR="003C47E3" w:rsidRPr="003C47E3">
        <w:rPr>
          <w:rFonts w:eastAsia="Calibri"/>
          <w:sz w:val="24"/>
          <w:szCs w:val="24"/>
        </w:rPr>
        <w:t xml:space="preserve">."  </w:t>
      </w:r>
    </w:p>
    <w:p w14:paraId="15E42542" w14:textId="79CDD3E5" w:rsidR="003C47E3" w:rsidRDefault="003C47E3" w:rsidP="003C47E3">
      <w:pPr>
        <w:spacing w:line="480" w:lineRule="auto"/>
        <w:ind w:firstLine="720"/>
        <w:jc w:val="both"/>
        <w:rPr>
          <w:rFonts w:eastAsia="Calibri"/>
          <w:sz w:val="24"/>
          <w:szCs w:val="24"/>
        </w:rPr>
      </w:pPr>
      <w:proofErr w:type="spellStart"/>
      <w:r w:rsidRPr="003C47E3">
        <w:rPr>
          <w:rFonts w:eastAsia="Calibri"/>
          <w:sz w:val="24"/>
          <w:szCs w:val="24"/>
        </w:rPr>
        <w:t>Berdasarkan</w:t>
      </w:r>
      <w:proofErr w:type="spellEnd"/>
      <w:r w:rsidRPr="003C47E3">
        <w:rPr>
          <w:rFonts w:eastAsia="Calibri"/>
          <w:sz w:val="24"/>
          <w:szCs w:val="24"/>
        </w:rPr>
        <w:t xml:space="preserve"> </w:t>
      </w:r>
      <w:proofErr w:type="spellStart"/>
      <w:r w:rsidRPr="003C47E3">
        <w:rPr>
          <w:rFonts w:eastAsia="Calibri"/>
          <w:sz w:val="24"/>
          <w:szCs w:val="24"/>
        </w:rPr>
        <w:t>hal</w:t>
      </w:r>
      <w:proofErr w:type="spellEnd"/>
      <w:r w:rsidRPr="003C47E3">
        <w:rPr>
          <w:rFonts w:eastAsia="Calibri"/>
          <w:sz w:val="24"/>
          <w:szCs w:val="24"/>
        </w:rPr>
        <w:t xml:space="preserve"> </w:t>
      </w:r>
      <w:proofErr w:type="spellStart"/>
      <w:r w:rsidRPr="003C47E3">
        <w:rPr>
          <w:rFonts w:eastAsia="Calibri"/>
          <w:sz w:val="24"/>
          <w:szCs w:val="24"/>
        </w:rPr>
        <w:t>tersebut</w:t>
      </w:r>
      <w:proofErr w:type="spellEnd"/>
      <w:r w:rsidRPr="003C47E3">
        <w:rPr>
          <w:rFonts w:eastAsia="Calibri"/>
          <w:sz w:val="24"/>
          <w:szCs w:val="24"/>
        </w:rPr>
        <w:t xml:space="preserve">, </w:t>
      </w:r>
      <w:proofErr w:type="spellStart"/>
      <w:r w:rsidRPr="003C47E3">
        <w:rPr>
          <w:rFonts w:eastAsia="Calibri"/>
          <w:sz w:val="24"/>
          <w:szCs w:val="24"/>
        </w:rPr>
        <w:t>terlihat</w:t>
      </w:r>
      <w:proofErr w:type="spellEnd"/>
      <w:r w:rsidRPr="003C47E3">
        <w:rPr>
          <w:rFonts w:eastAsia="Calibri"/>
          <w:sz w:val="24"/>
          <w:szCs w:val="24"/>
        </w:rPr>
        <w:t xml:space="preserve"> </w:t>
      </w:r>
      <w:proofErr w:type="spellStart"/>
      <w:r w:rsidRPr="003C47E3">
        <w:rPr>
          <w:rFonts w:eastAsia="Calibri"/>
          <w:sz w:val="24"/>
          <w:szCs w:val="24"/>
        </w:rPr>
        <w:t>bahwa</w:t>
      </w:r>
      <w:proofErr w:type="spellEnd"/>
      <w:r w:rsidRPr="003C47E3">
        <w:rPr>
          <w:rFonts w:eastAsia="Calibri"/>
          <w:sz w:val="24"/>
          <w:szCs w:val="24"/>
        </w:rPr>
        <w:t xml:space="preserve"> </w:t>
      </w:r>
      <w:proofErr w:type="spellStart"/>
      <w:r w:rsidRPr="003C47E3">
        <w:rPr>
          <w:rFonts w:eastAsia="Calibri"/>
          <w:sz w:val="24"/>
          <w:szCs w:val="24"/>
        </w:rPr>
        <w:t>pajak</w:t>
      </w:r>
      <w:proofErr w:type="spellEnd"/>
      <w:r w:rsidRPr="003C47E3">
        <w:rPr>
          <w:rFonts w:eastAsia="Calibri"/>
          <w:sz w:val="24"/>
          <w:szCs w:val="24"/>
        </w:rPr>
        <w:t xml:space="preserve"> </w:t>
      </w:r>
      <w:proofErr w:type="spellStart"/>
      <w:r w:rsidRPr="003C47E3">
        <w:rPr>
          <w:rFonts w:eastAsia="Calibri"/>
          <w:sz w:val="24"/>
          <w:szCs w:val="24"/>
        </w:rPr>
        <w:t>reklame</w:t>
      </w:r>
      <w:proofErr w:type="spellEnd"/>
      <w:r w:rsidRPr="003C47E3">
        <w:rPr>
          <w:rFonts w:eastAsia="Calibri"/>
          <w:sz w:val="24"/>
          <w:szCs w:val="24"/>
        </w:rPr>
        <w:t xml:space="preserve"> dan </w:t>
      </w:r>
      <w:proofErr w:type="spellStart"/>
      <w:r w:rsidRPr="003C47E3">
        <w:rPr>
          <w:rFonts w:eastAsia="Calibri"/>
          <w:sz w:val="24"/>
          <w:szCs w:val="24"/>
        </w:rPr>
        <w:t>belanja</w:t>
      </w:r>
      <w:proofErr w:type="spellEnd"/>
      <w:r w:rsidRPr="003C47E3">
        <w:rPr>
          <w:rFonts w:eastAsia="Calibri"/>
          <w:sz w:val="24"/>
          <w:szCs w:val="24"/>
        </w:rPr>
        <w:t xml:space="preserve"> </w:t>
      </w:r>
      <w:proofErr w:type="spellStart"/>
      <w:r w:rsidRPr="003C47E3">
        <w:rPr>
          <w:rFonts w:eastAsia="Calibri"/>
          <w:sz w:val="24"/>
          <w:szCs w:val="24"/>
        </w:rPr>
        <w:t>daerah</w:t>
      </w:r>
      <w:proofErr w:type="spellEnd"/>
      <w:r w:rsidRPr="003C47E3">
        <w:rPr>
          <w:rFonts w:eastAsia="Calibri"/>
          <w:sz w:val="24"/>
          <w:szCs w:val="24"/>
        </w:rPr>
        <w:t xml:space="preserve"> </w:t>
      </w:r>
      <w:proofErr w:type="spellStart"/>
      <w:r w:rsidRPr="003C47E3">
        <w:rPr>
          <w:rFonts w:eastAsia="Calibri"/>
          <w:sz w:val="24"/>
          <w:szCs w:val="24"/>
        </w:rPr>
        <w:t>tidak</w:t>
      </w:r>
      <w:proofErr w:type="spellEnd"/>
      <w:r w:rsidRPr="003C47E3">
        <w:rPr>
          <w:rFonts w:eastAsia="Calibri"/>
          <w:sz w:val="24"/>
          <w:szCs w:val="24"/>
        </w:rPr>
        <w:t xml:space="preserve"> </w:t>
      </w:r>
      <w:proofErr w:type="spellStart"/>
      <w:r w:rsidRPr="003C47E3">
        <w:rPr>
          <w:rFonts w:eastAsia="Calibri"/>
          <w:sz w:val="24"/>
          <w:szCs w:val="24"/>
        </w:rPr>
        <w:t>dapat</w:t>
      </w:r>
      <w:proofErr w:type="spellEnd"/>
      <w:r w:rsidRPr="003C47E3">
        <w:rPr>
          <w:rFonts w:eastAsia="Calibri"/>
          <w:sz w:val="24"/>
          <w:szCs w:val="24"/>
        </w:rPr>
        <w:t xml:space="preserve"> </w:t>
      </w:r>
      <w:proofErr w:type="spellStart"/>
      <w:r w:rsidRPr="003C47E3">
        <w:rPr>
          <w:rFonts w:eastAsia="Calibri"/>
          <w:sz w:val="24"/>
          <w:szCs w:val="24"/>
        </w:rPr>
        <w:t>dipisahkan</w:t>
      </w:r>
      <w:proofErr w:type="spellEnd"/>
      <w:r w:rsidRPr="003C47E3">
        <w:rPr>
          <w:rFonts w:eastAsia="Calibri"/>
          <w:sz w:val="24"/>
          <w:szCs w:val="24"/>
        </w:rPr>
        <w:t xml:space="preserve"> dan </w:t>
      </w:r>
      <w:proofErr w:type="spellStart"/>
      <w:r w:rsidRPr="003C47E3">
        <w:rPr>
          <w:rFonts w:eastAsia="Calibri"/>
          <w:sz w:val="24"/>
          <w:szCs w:val="24"/>
        </w:rPr>
        <w:t>bersama-sama</w:t>
      </w:r>
      <w:proofErr w:type="spellEnd"/>
      <w:r w:rsidRPr="003C47E3">
        <w:rPr>
          <w:rFonts w:eastAsia="Calibri"/>
          <w:sz w:val="24"/>
          <w:szCs w:val="24"/>
        </w:rPr>
        <w:t xml:space="preserve"> </w:t>
      </w:r>
      <w:proofErr w:type="spellStart"/>
      <w:r w:rsidRPr="003C47E3">
        <w:rPr>
          <w:rFonts w:eastAsia="Calibri"/>
          <w:sz w:val="24"/>
          <w:szCs w:val="24"/>
        </w:rPr>
        <w:t>merupakan</w:t>
      </w:r>
      <w:proofErr w:type="spellEnd"/>
      <w:r w:rsidRPr="003C47E3">
        <w:rPr>
          <w:rFonts w:eastAsia="Calibri"/>
          <w:sz w:val="24"/>
          <w:szCs w:val="24"/>
        </w:rPr>
        <w:t xml:space="preserve"> </w:t>
      </w:r>
      <w:proofErr w:type="spellStart"/>
      <w:r w:rsidRPr="003C47E3">
        <w:rPr>
          <w:rFonts w:eastAsia="Calibri"/>
          <w:sz w:val="24"/>
          <w:szCs w:val="24"/>
        </w:rPr>
        <w:t>alokasi</w:t>
      </w:r>
      <w:proofErr w:type="spellEnd"/>
      <w:r w:rsidRPr="003C47E3">
        <w:rPr>
          <w:rFonts w:eastAsia="Calibri"/>
          <w:sz w:val="24"/>
          <w:szCs w:val="24"/>
        </w:rPr>
        <w:t xml:space="preserve"> </w:t>
      </w:r>
      <w:proofErr w:type="spellStart"/>
      <w:r w:rsidRPr="003C47E3">
        <w:rPr>
          <w:rFonts w:eastAsia="Calibri"/>
          <w:sz w:val="24"/>
          <w:szCs w:val="24"/>
        </w:rPr>
        <w:t>anggaran</w:t>
      </w:r>
      <w:proofErr w:type="spellEnd"/>
      <w:r w:rsidRPr="003C47E3">
        <w:rPr>
          <w:rFonts w:eastAsia="Calibri"/>
          <w:sz w:val="24"/>
          <w:szCs w:val="24"/>
        </w:rPr>
        <w:t xml:space="preserve"> yang </w:t>
      </w:r>
      <w:proofErr w:type="spellStart"/>
      <w:r w:rsidRPr="003C47E3">
        <w:rPr>
          <w:rFonts w:eastAsia="Calibri"/>
          <w:sz w:val="24"/>
          <w:szCs w:val="24"/>
        </w:rPr>
        <w:t>dimaksudkan</w:t>
      </w:r>
      <w:proofErr w:type="spellEnd"/>
      <w:r w:rsidRPr="003C47E3">
        <w:rPr>
          <w:rFonts w:eastAsia="Calibri"/>
          <w:sz w:val="24"/>
          <w:szCs w:val="24"/>
        </w:rPr>
        <w:t xml:space="preserve"> </w:t>
      </w:r>
      <w:proofErr w:type="spellStart"/>
      <w:r w:rsidRPr="003C47E3">
        <w:rPr>
          <w:rFonts w:eastAsia="Calibri"/>
          <w:sz w:val="24"/>
          <w:szCs w:val="24"/>
        </w:rPr>
        <w:t>untuk</w:t>
      </w:r>
      <w:proofErr w:type="spellEnd"/>
      <w:r w:rsidRPr="003C47E3">
        <w:rPr>
          <w:rFonts w:eastAsia="Calibri"/>
          <w:sz w:val="24"/>
          <w:szCs w:val="24"/>
        </w:rPr>
        <w:t xml:space="preserve"> </w:t>
      </w:r>
      <w:proofErr w:type="spellStart"/>
      <w:r w:rsidRPr="003C47E3">
        <w:rPr>
          <w:rFonts w:eastAsia="Calibri"/>
          <w:sz w:val="24"/>
          <w:szCs w:val="24"/>
        </w:rPr>
        <w:t>mempercepat</w:t>
      </w:r>
      <w:proofErr w:type="spellEnd"/>
      <w:r w:rsidRPr="003C47E3">
        <w:rPr>
          <w:rFonts w:eastAsia="Calibri"/>
          <w:sz w:val="24"/>
          <w:szCs w:val="24"/>
        </w:rPr>
        <w:t xml:space="preserve"> </w:t>
      </w:r>
      <w:proofErr w:type="spellStart"/>
      <w:r w:rsidRPr="003C47E3">
        <w:rPr>
          <w:rFonts w:eastAsia="Calibri"/>
          <w:sz w:val="24"/>
          <w:szCs w:val="24"/>
        </w:rPr>
        <w:t>penyelenggaraan</w:t>
      </w:r>
      <w:proofErr w:type="spellEnd"/>
      <w:r w:rsidRPr="003C47E3">
        <w:rPr>
          <w:rFonts w:eastAsia="Calibri"/>
          <w:sz w:val="24"/>
          <w:szCs w:val="24"/>
        </w:rPr>
        <w:t xml:space="preserve"> </w:t>
      </w:r>
      <w:proofErr w:type="spellStart"/>
      <w:r w:rsidRPr="003C47E3">
        <w:rPr>
          <w:rFonts w:eastAsia="Calibri"/>
          <w:sz w:val="24"/>
          <w:szCs w:val="24"/>
        </w:rPr>
        <w:t>pemerintahan</w:t>
      </w:r>
      <w:proofErr w:type="spellEnd"/>
      <w:r w:rsidRPr="003C47E3">
        <w:rPr>
          <w:rFonts w:eastAsia="Calibri"/>
          <w:sz w:val="24"/>
          <w:szCs w:val="24"/>
        </w:rPr>
        <w:t xml:space="preserve"> </w:t>
      </w:r>
      <w:proofErr w:type="spellStart"/>
      <w:r w:rsidRPr="003C47E3">
        <w:rPr>
          <w:rFonts w:eastAsia="Calibri"/>
          <w:sz w:val="24"/>
          <w:szCs w:val="24"/>
        </w:rPr>
        <w:t>daerah</w:t>
      </w:r>
      <w:proofErr w:type="spellEnd"/>
      <w:r w:rsidRPr="003C47E3">
        <w:rPr>
          <w:rFonts w:eastAsia="Calibri"/>
          <w:sz w:val="24"/>
          <w:szCs w:val="24"/>
        </w:rPr>
        <w:t xml:space="preserve">. </w:t>
      </w:r>
      <w:proofErr w:type="spellStart"/>
      <w:r w:rsidRPr="003C47E3">
        <w:rPr>
          <w:rFonts w:eastAsia="Calibri"/>
          <w:sz w:val="24"/>
          <w:szCs w:val="24"/>
        </w:rPr>
        <w:t>Menurut</w:t>
      </w:r>
      <w:proofErr w:type="spellEnd"/>
      <w:r w:rsidRPr="003C47E3">
        <w:rPr>
          <w:rFonts w:eastAsia="Calibri"/>
          <w:sz w:val="24"/>
          <w:szCs w:val="24"/>
        </w:rPr>
        <w:t xml:space="preserve"> </w:t>
      </w:r>
      <w:proofErr w:type="spellStart"/>
      <w:r w:rsidRPr="003C47E3">
        <w:rPr>
          <w:rFonts w:eastAsia="Calibri"/>
          <w:sz w:val="24"/>
          <w:szCs w:val="24"/>
        </w:rPr>
        <w:t>penjelasan</w:t>
      </w:r>
      <w:proofErr w:type="spellEnd"/>
      <w:r w:rsidRPr="003C47E3">
        <w:rPr>
          <w:rFonts w:eastAsia="Calibri"/>
          <w:sz w:val="24"/>
          <w:szCs w:val="24"/>
        </w:rPr>
        <w:t xml:space="preserve"> Bapak </w:t>
      </w:r>
      <w:proofErr w:type="spellStart"/>
      <w:r w:rsidRPr="003C47E3">
        <w:rPr>
          <w:rFonts w:eastAsia="Calibri"/>
          <w:sz w:val="24"/>
          <w:szCs w:val="24"/>
        </w:rPr>
        <w:t>Irvan</w:t>
      </w:r>
      <w:proofErr w:type="spellEnd"/>
      <w:r w:rsidRPr="003C47E3">
        <w:rPr>
          <w:rFonts w:eastAsia="Calibri"/>
          <w:sz w:val="24"/>
          <w:szCs w:val="24"/>
        </w:rPr>
        <w:t xml:space="preserve"> </w:t>
      </w:r>
      <w:proofErr w:type="spellStart"/>
      <w:r w:rsidRPr="003C47E3">
        <w:rPr>
          <w:rFonts w:eastAsia="Calibri"/>
          <w:sz w:val="24"/>
          <w:szCs w:val="24"/>
        </w:rPr>
        <w:t>Uwade</w:t>
      </w:r>
      <w:proofErr w:type="spellEnd"/>
      <w:r w:rsidRPr="003C47E3">
        <w:rPr>
          <w:rFonts w:eastAsia="Calibri"/>
          <w:sz w:val="24"/>
          <w:szCs w:val="24"/>
        </w:rPr>
        <w:t xml:space="preserve"> </w:t>
      </w:r>
      <w:proofErr w:type="spellStart"/>
      <w:r w:rsidRPr="003C47E3">
        <w:rPr>
          <w:rFonts w:eastAsia="Calibri"/>
          <w:sz w:val="24"/>
          <w:szCs w:val="24"/>
        </w:rPr>
        <w:t>atas</w:t>
      </w:r>
      <w:proofErr w:type="spellEnd"/>
      <w:r w:rsidRPr="003C47E3">
        <w:rPr>
          <w:rFonts w:eastAsia="Calibri"/>
          <w:sz w:val="24"/>
          <w:szCs w:val="24"/>
        </w:rPr>
        <w:t xml:space="preserve"> </w:t>
      </w:r>
      <w:proofErr w:type="spellStart"/>
      <w:r w:rsidRPr="003C47E3">
        <w:rPr>
          <w:rFonts w:eastAsia="Calibri"/>
          <w:sz w:val="24"/>
          <w:szCs w:val="24"/>
        </w:rPr>
        <w:t>pernyataan</w:t>
      </w:r>
      <w:proofErr w:type="spellEnd"/>
      <w:r w:rsidRPr="003C47E3">
        <w:rPr>
          <w:rFonts w:eastAsia="Calibri"/>
          <w:sz w:val="24"/>
          <w:szCs w:val="24"/>
        </w:rPr>
        <w:t xml:space="preserve"> </w:t>
      </w:r>
      <w:proofErr w:type="spellStart"/>
      <w:r w:rsidRPr="003C47E3">
        <w:rPr>
          <w:rFonts w:eastAsia="Calibri"/>
          <w:sz w:val="24"/>
          <w:szCs w:val="24"/>
        </w:rPr>
        <w:t>tersebut</w:t>
      </w:r>
      <w:proofErr w:type="spellEnd"/>
      <w:r w:rsidRPr="003C47E3">
        <w:rPr>
          <w:rFonts w:eastAsia="Calibri"/>
          <w:sz w:val="24"/>
          <w:szCs w:val="24"/>
        </w:rPr>
        <w:t xml:space="preserve">, </w:t>
      </w:r>
      <w:proofErr w:type="spellStart"/>
      <w:r w:rsidRPr="003C47E3">
        <w:rPr>
          <w:rFonts w:eastAsia="Calibri"/>
          <w:sz w:val="24"/>
          <w:szCs w:val="24"/>
        </w:rPr>
        <w:t>terdapat</w:t>
      </w:r>
      <w:proofErr w:type="spellEnd"/>
      <w:r w:rsidRPr="003C47E3">
        <w:rPr>
          <w:rFonts w:eastAsia="Calibri"/>
          <w:sz w:val="24"/>
          <w:szCs w:val="24"/>
        </w:rPr>
        <w:t xml:space="preserve"> </w:t>
      </w:r>
      <w:proofErr w:type="spellStart"/>
      <w:r w:rsidRPr="003C47E3">
        <w:rPr>
          <w:rFonts w:eastAsia="Calibri"/>
          <w:sz w:val="24"/>
          <w:szCs w:val="24"/>
        </w:rPr>
        <w:t>berbagai</w:t>
      </w:r>
      <w:proofErr w:type="spellEnd"/>
      <w:r w:rsidRPr="003C47E3">
        <w:rPr>
          <w:rFonts w:eastAsia="Calibri"/>
          <w:sz w:val="24"/>
          <w:szCs w:val="24"/>
        </w:rPr>
        <w:t xml:space="preserve"> </w:t>
      </w:r>
      <w:proofErr w:type="spellStart"/>
      <w:r w:rsidRPr="003C47E3">
        <w:rPr>
          <w:rFonts w:eastAsia="Calibri"/>
          <w:sz w:val="24"/>
          <w:szCs w:val="24"/>
        </w:rPr>
        <w:t>hambatan</w:t>
      </w:r>
      <w:proofErr w:type="spellEnd"/>
      <w:r w:rsidRPr="003C47E3">
        <w:rPr>
          <w:rFonts w:eastAsia="Calibri"/>
          <w:sz w:val="24"/>
          <w:szCs w:val="24"/>
        </w:rPr>
        <w:t xml:space="preserve"> </w:t>
      </w:r>
      <w:proofErr w:type="spellStart"/>
      <w:r w:rsidRPr="003C47E3">
        <w:rPr>
          <w:rFonts w:eastAsia="Calibri"/>
          <w:sz w:val="24"/>
          <w:szCs w:val="24"/>
        </w:rPr>
        <w:t>dalam</w:t>
      </w:r>
      <w:proofErr w:type="spellEnd"/>
      <w:r w:rsidRPr="003C47E3">
        <w:rPr>
          <w:rFonts w:eastAsia="Calibri"/>
          <w:sz w:val="24"/>
          <w:szCs w:val="24"/>
        </w:rPr>
        <w:t xml:space="preserve"> </w:t>
      </w:r>
      <w:proofErr w:type="spellStart"/>
      <w:r w:rsidRPr="003C47E3">
        <w:rPr>
          <w:rFonts w:eastAsia="Calibri"/>
          <w:sz w:val="24"/>
          <w:szCs w:val="24"/>
        </w:rPr>
        <w:t>memungut</w:t>
      </w:r>
      <w:proofErr w:type="spellEnd"/>
      <w:r w:rsidRPr="003C47E3">
        <w:rPr>
          <w:rFonts w:eastAsia="Calibri"/>
          <w:sz w:val="24"/>
          <w:szCs w:val="24"/>
        </w:rPr>
        <w:t xml:space="preserve"> </w:t>
      </w:r>
      <w:proofErr w:type="spellStart"/>
      <w:r w:rsidRPr="003C47E3">
        <w:rPr>
          <w:rFonts w:eastAsia="Calibri"/>
          <w:sz w:val="24"/>
          <w:szCs w:val="24"/>
        </w:rPr>
        <w:t>pajak</w:t>
      </w:r>
      <w:proofErr w:type="spellEnd"/>
      <w:r w:rsidRPr="003C47E3">
        <w:rPr>
          <w:rFonts w:eastAsia="Calibri"/>
          <w:sz w:val="24"/>
          <w:szCs w:val="24"/>
        </w:rPr>
        <w:t xml:space="preserve"> </w:t>
      </w:r>
      <w:proofErr w:type="spellStart"/>
      <w:r w:rsidRPr="003C47E3">
        <w:rPr>
          <w:rFonts w:eastAsia="Calibri"/>
          <w:sz w:val="24"/>
          <w:szCs w:val="24"/>
        </w:rPr>
        <w:t>reklame</w:t>
      </w:r>
      <w:proofErr w:type="spellEnd"/>
      <w:r w:rsidRPr="003C47E3">
        <w:rPr>
          <w:rFonts w:eastAsia="Calibri"/>
          <w:sz w:val="24"/>
          <w:szCs w:val="24"/>
        </w:rPr>
        <w:t>.</w:t>
      </w:r>
    </w:p>
    <w:p w14:paraId="717D0CD5" w14:textId="6C7618EF" w:rsidR="0028124F" w:rsidRDefault="0028124F" w:rsidP="003C47E3">
      <w:pPr>
        <w:spacing w:line="480" w:lineRule="auto"/>
        <w:jc w:val="both"/>
        <w:rPr>
          <w:sz w:val="24"/>
          <w:szCs w:val="24"/>
        </w:rPr>
      </w:pPr>
      <w:r>
        <w:rPr>
          <w:sz w:val="24"/>
          <w:szCs w:val="24"/>
        </w:rPr>
        <w:tab/>
      </w:r>
      <w:proofErr w:type="gramStart"/>
      <w:r>
        <w:rPr>
          <w:sz w:val="24"/>
          <w:szCs w:val="24"/>
        </w:rPr>
        <w:t xml:space="preserve">“ </w:t>
      </w:r>
      <w:proofErr w:type="spellStart"/>
      <w:r>
        <w:rPr>
          <w:sz w:val="24"/>
          <w:szCs w:val="24"/>
        </w:rPr>
        <w:t>Hambatan</w:t>
      </w:r>
      <w:proofErr w:type="spellEnd"/>
      <w:proofErr w:type="gramEnd"/>
      <w:r>
        <w:rPr>
          <w:sz w:val="24"/>
          <w:szCs w:val="24"/>
        </w:rPr>
        <w:t xml:space="preserve"> yang </w:t>
      </w:r>
      <w:proofErr w:type="spellStart"/>
      <w:r>
        <w:rPr>
          <w:sz w:val="24"/>
          <w:szCs w:val="24"/>
        </w:rPr>
        <w:t>terjadi</w:t>
      </w:r>
      <w:proofErr w:type="spellEnd"/>
      <w:r>
        <w:rPr>
          <w:sz w:val="24"/>
          <w:szCs w:val="24"/>
        </w:rPr>
        <w:t xml:space="preserve"> di </w:t>
      </w:r>
      <w:proofErr w:type="spellStart"/>
      <w:r>
        <w:rPr>
          <w:sz w:val="24"/>
          <w:szCs w:val="24"/>
        </w:rPr>
        <w:t>Kabupaten</w:t>
      </w:r>
      <w:proofErr w:type="spellEnd"/>
      <w:r>
        <w:rPr>
          <w:sz w:val="24"/>
          <w:szCs w:val="24"/>
        </w:rPr>
        <w:t xml:space="preserve"> </w:t>
      </w:r>
      <w:proofErr w:type="spellStart"/>
      <w:r>
        <w:rPr>
          <w:sz w:val="24"/>
          <w:szCs w:val="24"/>
        </w:rPr>
        <w:t>Boalemo</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r>
        <w:rPr>
          <w:sz w:val="24"/>
          <w:szCs w:val="24"/>
        </w:rPr>
        <w:t xml:space="preserve"> </w:t>
      </w:r>
      <w:proofErr w:type="spellStart"/>
      <w:r>
        <w:rPr>
          <w:sz w:val="24"/>
          <w:szCs w:val="24"/>
        </w:rPr>
        <w:t>masi</w:t>
      </w:r>
      <w:proofErr w:type="spellEnd"/>
      <w:r>
        <w:rPr>
          <w:sz w:val="24"/>
          <w:szCs w:val="24"/>
        </w:rPr>
        <w:t xml:space="preserve"> </w:t>
      </w:r>
      <w:proofErr w:type="spellStart"/>
      <w:r>
        <w:rPr>
          <w:sz w:val="24"/>
          <w:szCs w:val="24"/>
        </w:rPr>
        <w:t>kurang</w:t>
      </w:r>
      <w:proofErr w:type="spellEnd"/>
      <w:r>
        <w:rPr>
          <w:sz w:val="24"/>
          <w:szCs w:val="24"/>
        </w:rPr>
        <w:t xml:space="preserve"> </w:t>
      </w:r>
      <w:proofErr w:type="spellStart"/>
      <w:r>
        <w:rPr>
          <w:sz w:val="24"/>
          <w:szCs w:val="24"/>
        </w:rPr>
        <w:t>sadarnya</w:t>
      </w:r>
      <w:proofErr w:type="spellEnd"/>
      <w:r>
        <w:rPr>
          <w:sz w:val="24"/>
          <w:szCs w:val="24"/>
        </w:rPr>
        <w:t xml:space="preserve"> para </w:t>
      </w:r>
      <w:proofErr w:type="spellStart"/>
      <w:r>
        <w:rPr>
          <w:sz w:val="24"/>
          <w:szCs w:val="24"/>
        </w:rPr>
        <w:t>wajib</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memenuhi</w:t>
      </w:r>
      <w:proofErr w:type="spellEnd"/>
      <w:r>
        <w:rPr>
          <w:sz w:val="24"/>
          <w:szCs w:val="24"/>
        </w:rPr>
        <w:t xml:space="preserve"> target yang di </w:t>
      </w:r>
      <w:proofErr w:type="spellStart"/>
      <w:r>
        <w:rPr>
          <w:sz w:val="24"/>
          <w:szCs w:val="24"/>
        </w:rPr>
        <w:t>tetapkan</w:t>
      </w:r>
      <w:proofErr w:type="spellEnd"/>
      <w:r w:rsidR="00C54BB6">
        <w:rPr>
          <w:sz w:val="24"/>
          <w:szCs w:val="24"/>
        </w:rPr>
        <w:t>.”</w:t>
      </w:r>
    </w:p>
    <w:p w14:paraId="520285BE" w14:textId="6505898C" w:rsidR="00C54BB6" w:rsidRDefault="00C54BB6" w:rsidP="00804C38">
      <w:pPr>
        <w:spacing w:line="480" w:lineRule="auto"/>
        <w:ind w:firstLine="720"/>
        <w:jc w:val="both"/>
        <w:rPr>
          <w:rFonts w:eastAsia="Calibri"/>
          <w:sz w:val="24"/>
          <w:szCs w:val="24"/>
        </w:rPr>
      </w:pPr>
      <w:r>
        <w:rPr>
          <w:rFonts w:eastAsia="Calibri"/>
          <w:sz w:val="24"/>
          <w:szCs w:val="24"/>
        </w:rPr>
        <w:t>D</w:t>
      </w:r>
      <w:r w:rsidRPr="00C54BB6">
        <w:rPr>
          <w:rFonts w:eastAsia="Calibri"/>
          <w:sz w:val="24"/>
          <w:szCs w:val="24"/>
        </w:rPr>
        <w:t xml:space="preserve">an </w:t>
      </w:r>
      <w:proofErr w:type="spellStart"/>
      <w:r w:rsidRPr="00C54BB6">
        <w:rPr>
          <w:rFonts w:eastAsia="Calibri"/>
          <w:sz w:val="24"/>
          <w:szCs w:val="24"/>
        </w:rPr>
        <w:t>hal</w:t>
      </w:r>
      <w:proofErr w:type="spellEnd"/>
      <w:r w:rsidRPr="00C54BB6">
        <w:rPr>
          <w:rFonts w:eastAsia="Calibri"/>
          <w:sz w:val="24"/>
          <w:szCs w:val="24"/>
        </w:rPr>
        <w:t xml:space="preserve"> </w:t>
      </w:r>
      <w:proofErr w:type="spellStart"/>
      <w:r w:rsidRPr="00C54BB6">
        <w:rPr>
          <w:rFonts w:eastAsia="Calibri"/>
          <w:sz w:val="24"/>
          <w:szCs w:val="24"/>
        </w:rPr>
        <w:t>ini</w:t>
      </w:r>
      <w:proofErr w:type="spellEnd"/>
      <w:r w:rsidRPr="00C54BB6">
        <w:rPr>
          <w:rFonts w:eastAsia="Calibri"/>
          <w:sz w:val="24"/>
          <w:szCs w:val="24"/>
        </w:rPr>
        <w:t xml:space="preserve"> di </w:t>
      </w:r>
      <w:proofErr w:type="spellStart"/>
      <w:r w:rsidRPr="00C54BB6">
        <w:rPr>
          <w:rFonts w:eastAsia="Calibri"/>
          <w:sz w:val="24"/>
          <w:szCs w:val="24"/>
        </w:rPr>
        <w:t>perkuat</w:t>
      </w:r>
      <w:proofErr w:type="spellEnd"/>
      <w:r w:rsidR="004A395C">
        <w:rPr>
          <w:rFonts w:eastAsia="Calibri"/>
          <w:sz w:val="24"/>
          <w:szCs w:val="24"/>
        </w:rPr>
        <w:t xml:space="preserve"> oleh Bapak Yusuf </w:t>
      </w:r>
      <w:proofErr w:type="spellStart"/>
      <w:r w:rsidR="004A395C">
        <w:rPr>
          <w:rFonts w:eastAsia="Calibri"/>
          <w:sz w:val="24"/>
          <w:szCs w:val="24"/>
        </w:rPr>
        <w:t>Bunta</w:t>
      </w:r>
      <w:proofErr w:type="spellEnd"/>
      <w:r w:rsidR="004A395C">
        <w:rPr>
          <w:rFonts w:eastAsia="Calibri"/>
          <w:sz w:val="24"/>
          <w:szCs w:val="24"/>
        </w:rPr>
        <w:t xml:space="preserve">, </w:t>
      </w:r>
      <w:proofErr w:type="spellStart"/>
      <w:r w:rsidR="004A395C">
        <w:rPr>
          <w:rFonts w:eastAsia="Calibri"/>
          <w:sz w:val="24"/>
          <w:szCs w:val="24"/>
        </w:rPr>
        <w:t>S.Sos</w:t>
      </w:r>
      <w:proofErr w:type="spellEnd"/>
      <w:r w:rsidR="004A395C">
        <w:rPr>
          <w:rFonts w:eastAsia="Calibri"/>
          <w:sz w:val="24"/>
          <w:szCs w:val="24"/>
        </w:rPr>
        <w:t xml:space="preserve"> </w:t>
      </w:r>
      <w:proofErr w:type="spellStart"/>
      <w:r w:rsidR="004A395C">
        <w:rPr>
          <w:rFonts w:eastAsia="Calibri"/>
          <w:sz w:val="24"/>
          <w:szCs w:val="24"/>
        </w:rPr>
        <w:t>selaku</w:t>
      </w:r>
      <w:proofErr w:type="spellEnd"/>
      <w:r w:rsidR="004A395C" w:rsidRPr="007B1EC8">
        <w:rPr>
          <w:rFonts w:eastAsia="Calibri"/>
          <w:sz w:val="24"/>
          <w:szCs w:val="24"/>
        </w:rPr>
        <w:t xml:space="preserve"> </w:t>
      </w:r>
      <w:proofErr w:type="spellStart"/>
      <w:r w:rsidR="004A395C">
        <w:rPr>
          <w:rFonts w:eastAsia="Calibri"/>
          <w:sz w:val="24"/>
          <w:szCs w:val="24"/>
        </w:rPr>
        <w:t>kasubid</w:t>
      </w:r>
      <w:proofErr w:type="spellEnd"/>
      <w:r w:rsidR="004A395C">
        <w:rPr>
          <w:rFonts w:eastAsia="Calibri"/>
          <w:sz w:val="24"/>
          <w:szCs w:val="24"/>
        </w:rPr>
        <w:t xml:space="preserve"> </w:t>
      </w:r>
      <w:proofErr w:type="spellStart"/>
      <w:r w:rsidR="004A395C" w:rsidRPr="00616A6C">
        <w:rPr>
          <w:sz w:val="24"/>
          <w:szCs w:val="24"/>
        </w:rPr>
        <w:t>Pendaftaran</w:t>
      </w:r>
      <w:proofErr w:type="spellEnd"/>
      <w:r w:rsidR="004A395C" w:rsidRPr="00616A6C">
        <w:rPr>
          <w:sz w:val="24"/>
          <w:szCs w:val="24"/>
        </w:rPr>
        <w:t xml:space="preserve"> </w:t>
      </w:r>
      <w:proofErr w:type="spellStart"/>
      <w:r w:rsidR="004A395C" w:rsidRPr="00616A6C">
        <w:rPr>
          <w:sz w:val="24"/>
          <w:szCs w:val="24"/>
        </w:rPr>
        <w:t>Pendataan</w:t>
      </w:r>
      <w:proofErr w:type="spellEnd"/>
      <w:r w:rsidR="004A395C" w:rsidRPr="00616A6C">
        <w:rPr>
          <w:sz w:val="24"/>
          <w:szCs w:val="24"/>
        </w:rPr>
        <w:t xml:space="preserve"> dan </w:t>
      </w:r>
      <w:proofErr w:type="spellStart"/>
      <w:r w:rsidR="004A395C" w:rsidRPr="00616A6C">
        <w:rPr>
          <w:sz w:val="24"/>
          <w:szCs w:val="24"/>
        </w:rPr>
        <w:t>Penetapan</w:t>
      </w:r>
      <w:proofErr w:type="spellEnd"/>
      <w:r w:rsidRPr="00C54BB6">
        <w:rPr>
          <w:rFonts w:eastAsia="Calibri"/>
          <w:sz w:val="24"/>
          <w:szCs w:val="24"/>
        </w:rPr>
        <w:t xml:space="preserve"> </w:t>
      </w:r>
      <w:proofErr w:type="spellStart"/>
      <w:r w:rsidRPr="00C54BB6">
        <w:rPr>
          <w:rFonts w:eastAsia="Calibri"/>
          <w:sz w:val="24"/>
          <w:szCs w:val="24"/>
        </w:rPr>
        <w:t>dalam</w:t>
      </w:r>
      <w:proofErr w:type="spellEnd"/>
      <w:r w:rsidRPr="00C54BB6">
        <w:rPr>
          <w:rFonts w:eastAsia="Calibri"/>
          <w:sz w:val="24"/>
          <w:szCs w:val="24"/>
        </w:rPr>
        <w:t xml:space="preserve"> </w:t>
      </w:r>
      <w:proofErr w:type="spellStart"/>
      <w:r w:rsidRPr="00C54BB6">
        <w:rPr>
          <w:rFonts w:eastAsia="Calibri"/>
          <w:sz w:val="24"/>
          <w:szCs w:val="24"/>
        </w:rPr>
        <w:t>wawan</w:t>
      </w:r>
      <w:r>
        <w:rPr>
          <w:rFonts w:eastAsia="Calibri"/>
          <w:sz w:val="24"/>
          <w:szCs w:val="24"/>
        </w:rPr>
        <w:t>cara</w:t>
      </w:r>
      <w:proofErr w:type="spellEnd"/>
      <w:r>
        <w:rPr>
          <w:rFonts w:eastAsia="Calibri"/>
          <w:sz w:val="24"/>
          <w:szCs w:val="24"/>
        </w:rPr>
        <w:t xml:space="preserve"> </w:t>
      </w:r>
      <w:proofErr w:type="spellStart"/>
      <w:r>
        <w:rPr>
          <w:rFonts w:eastAsia="Calibri"/>
          <w:sz w:val="24"/>
          <w:szCs w:val="24"/>
        </w:rPr>
        <w:t>tersebut</w:t>
      </w:r>
      <w:proofErr w:type="spellEnd"/>
      <w:r>
        <w:rPr>
          <w:rFonts w:eastAsia="Calibri"/>
          <w:sz w:val="24"/>
          <w:szCs w:val="24"/>
        </w:rPr>
        <w:t xml:space="preserve"> </w:t>
      </w:r>
      <w:proofErr w:type="spellStart"/>
      <w:r>
        <w:rPr>
          <w:rFonts w:eastAsia="Calibri"/>
          <w:sz w:val="24"/>
          <w:szCs w:val="24"/>
        </w:rPr>
        <w:t>menjelaskan</w:t>
      </w:r>
      <w:proofErr w:type="spellEnd"/>
      <w:r>
        <w:rPr>
          <w:rFonts w:eastAsia="Calibri"/>
          <w:sz w:val="24"/>
          <w:szCs w:val="24"/>
        </w:rPr>
        <w:t xml:space="preserve"> </w:t>
      </w:r>
      <w:proofErr w:type="spellStart"/>
      <w:r>
        <w:rPr>
          <w:rFonts w:eastAsia="Calibri"/>
          <w:sz w:val="24"/>
          <w:szCs w:val="24"/>
        </w:rPr>
        <w:t>bahwa</w:t>
      </w:r>
      <w:proofErr w:type="spellEnd"/>
      <w:r>
        <w:rPr>
          <w:rFonts w:eastAsia="Calibri"/>
          <w:sz w:val="24"/>
          <w:szCs w:val="24"/>
        </w:rPr>
        <w:t>:</w:t>
      </w:r>
    </w:p>
    <w:p w14:paraId="0A4B3F6E" w14:textId="4C131813" w:rsidR="00C54BB6" w:rsidRDefault="00C54BB6" w:rsidP="00804C38">
      <w:pPr>
        <w:spacing w:line="480" w:lineRule="auto"/>
        <w:ind w:firstLine="720"/>
        <w:jc w:val="both"/>
        <w:rPr>
          <w:rFonts w:eastAsia="Calibri"/>
          <w:sz w:val="24"/>
          <w:szCs w:val="24"/>
        </w:rPr>
      </w:pPr>
      <w:r>
        <w:rPr>
          <w:rFonts w:eastAsia="Calibri"/>
          <w:sz w:val="24"/>
          <w:szCs w:val="24"/>
        </w:rPr>
        <w:lastRenderedPageBreak/>
        <w:t xml:space="preserve">“ </w:t>
      </w:r>
      <w:proofErr w:type="spellStart"/>
      <w:r>
        <w:rPr>
          <w:rFonts w:eastAsia="Calibri"/>
          <w:sz w:val="24"/>
          <w:szCs w:val="24"/>
        </w:rPr>
        <w:t>Hambatannya</w:t>
      </w:r>
      <w:proofErr w:type="spellEnd"/>
      <w:r>
        <w:rPr>
          <w:rFonts w:eastAsia="Calibri"/>
          <w:sz w:val="24"/>
          <w:szCs w:val="24"/>
        </w:rPr>
        <w:t xml:space="preserve"> </w:t>
      </w:r>
      <w:proofErr w:type="spellStart"/>
      <w:r>
        <w:rPr>
          <w:rFonts w:eastAsia="Calibri"/>
          <w:sz w:val="24"/>
          <w:szCs w:val="24"/>
        </w:rPr>
        <w:t>hanya</w:t>
      </w:r>
      <w:proofErr w:type="spellEnd"/>
      <w:r>
        <w:rPr>
          <w:rFonts w:eastAsia="Calibri"/>
          <w:sz w:val="24"/>
          <w:szCs w:val="24"/>
        </w:rPr>
        <w:t xml:space="preserve"> </w:t>
      </w:r>
      <w:proofErr w:type="spellStart"/>
      <w:r>
        <w:rPr>
          <w:rFonts w:eastAsia="Calibri"/>
          <w:sz w:val="24"/>
          <w:szCs w:val="24"/>
        </w:rPr>
        <w:t>kesadaran</w:t>
      </w:r>
      <w:proofErr w:type="spellEnd"/>
      <w:r>
        <w:rPr>
          <w:rFonts w:eastAsia="Calibri"/>
          <w:sz w:val="24"/>
          <w:szCs w:val="24"/>
        </w:rPr>
        <w:t xml:space="preserve"> </w:t>
      </w:r>
      <w:proofErr w:type="spellStart"/>
      <w:r>
        <w:rPr>
          <w:rFonts w:eastAsia="Calibri"/>
          <w:sz w:val="24"/>
          <w:szCs w:val="24"/>
        </w:rPr>
        <w:t>dari</w:t>
      </w:r>
      <w:proofErr w:type="spellEnd"/>
      <w:r>
        <w:rPr>
          <w:rFonts w:eastAsia="Calibri"/>
          <w:sz w:val="24"/>
          <w:szCs w:val="24"/>
        </w:rPr>
        <w:t xml:space="preserve"> </w:t>
      </w:r>
      <w:proofErr w:type="spellStart"/>
      <w:r>
        <w:rPr>
          <w:rFonts w:eastAsia="Calibri"/>
          <w:sz w:val="24"/>
          <w:szCs w:val="24"/>
        </w:rPr>
        <w:t>wajib</w:t>
      </w:r>
      <w:proofErr w:type="spellEnd"/>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kadang</w:t>
      </w:r>
      <w:proofErr w:type="spellEnd"/>
      <w:r>
        <w:rPr>
          <w:rFonts w:eastAsia="Calibri"/>
          <w:sz w:val="24"/>
          <w:szCs w:val="24"/>
        </w:rPr>
        <w:t xml:space="preserve"> </w:t>
      </w:r>
      <w:proofErr w:type="spellStart"/>
      <w:r>
        <w:rPr>
          <w:rFonts w:eastAsia="Calibri"/>
          <w:sz w:val="24"/>
          <w:szCs w:val="24"/>
        </w:rPr>
        <w:t>wajib</w:t>
      </w:r>
      <w:proofErr w:type="spellEnd"/>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setelah</w:t>
      </w:r>
      <w:proofErr w:type="spellEnd"/>
      <w:r>
        <w:rPr>
          <w:rFonts w:eastAsia="Calibri"/>
          <w:sz w:val="24"/>
          <w:szCs w:val="24"/>
        </w:rPr>
        <w:t xml:space="preserve"> </w:t>
      </w:r>
      <w:proofErr w:type="spellStart"/>
      <w:r>
        <w:rPr>
          <w:rFonts w:eastAsia="Calibri"/>
          <w:sz w:val="24"/>
          <w:szCs w:val="24"/>
        </w:rPr>
        <w:t>teman-temang</w:t>
      </w:r>
      <w:proofErr w:type="spellEnd"/>
      <w:r>
        <w:rPr>
          <w:rFonts w:eastAsia="Calibri"/>
          <w:sz w:val="24"/>
          <w:szCs w:val="24"/>
        </w:rPr>
        <w:t xml:space="preserve"> </w:t>
      </w:r>
      <w:proofErr w:type="spellStart"/>
      <w:r>
        <w:rPr>
          <w:rFonts w:eastAsia="Calibri"/>
          <w:sz w:val="24"/>
          <w:szCs w:val="24"/>
        </w:rPr>
        <w:t>turun</w:t>
      </w:r>
      <w:proofErr w:type="spellEnd"/>
      <w:r>
        <w:rPr>
          <w:rFonts w:eastAsia="Calibri"/>
          <w:sz w:val="24"/>
          <w:szCs w:val="24"/>
        </w:rPr>
        <w:t xml:space="preserve"> </w:t>
      </w:r>
      <w:proofErr w:type="spellStart"/>
      <w:r>
        <w:rPr>
          <w:rFonts w:eastAsia="Calibri"/>
          <w:sz w:val="24"/>
          <w:szCs w:val="24"/>
        </w:rPr>
        <w:t>langsung</w:t>
      </w:r>
      <w:proofErr w:type="spellEnd"/>
      <w:r>
        <w:rPr>
          <w:rFonts w:eastAsia="Calibri"/>
          <w:sz w:val="24"/>
          <w:szCs w:val="24"/>
        </w:rPr>
        <w:t xml:space="preserve"> </w:t>
      </w:r>
      <w:proofErr w:type="spellStart"/>
      <w:r>
        <w:rPr>
          <w:rFonts w:eastAsia="Calibri"/>
          <w:sz w:val="24"/>
          <w:szCs w:val="24"/>
        </w:rPr>
        <w:t>ke</w:t>
      </w:r>
      <w:proofErr w:type="spellEnd"/>
      <w:r>
        <w:rPr>
          <w:rFonts w:eastAsia="Calibri"/>
          <w:sz w:val="24"/>
          <w:szCs w:val="24"/>
        </w:rPr>
        <w:t xml:space="preserve"> </w:t>
      </w:r>
      <w:proofErr w:type="spellStart"/>
      <w:r>
        <w:rPr>
          <w:rFonts w:eastAsia="Calibri"/>
          <w:sz w:val="24"/>
          <w:szCs w:val="24"/>
        </w:rPr>
        <w:t>tempat</w:t>
      </w:r>
      <w:proofErr w:type="spellEnd"/>
      <w:r>
        <w:rPr>
          <w:rFonts w:eastAsia="Calibri"/>
          <w:sz w:val="24"/>
          <w:szCs w:val="24"/>
        </w:rPr>
        <w:t xml:space="preserve"> </w:t>
      </w:r>
      <w:proofErr w:type="spellStart"/>
      <w:r>
        <w:rPr>
          <w:rFonts w:eastAsia="Calibri"/>
          <w:sz w:val="24"/>
          <w:szCs w:val="24"/>
        </w:rPr>
        <w:t>usaha</w:t>
      </w:r>
      <w:proofErr w:type="spellEnd"/>
      <w:r>
        <w:rPr>
          <w:rFonts w:eastAsia="Calibri"/>
          <w:sz w:val="24"/>
          <w:szCs w:val="24"/>
        </w:rPr>
        <w:t xml:space="preserve"> </w:t>
      </w:r>
      <w:proofErr w:type="spellStart"/>
      <w:r>
        <w:rPr>
          <w:rFonts w:eastAsia="Calibri"/>
          <w:sz w:val="24"/>
          <w:szCs w:val="24"/>
        </w:rPr>
        <w:t>ada</w:t>
      </w:r>
      <w:proofErr w:type="spellEnd"/>
      <w:r>
        <w:rPr>
          <w:rFonts w:eastAsia="Calibri"/>
          <w:sz w:val="24"/>
          <w:szCs w:val="24"/>
        </w:rPr>
        <w:t xml:space="preserve"> </w:t>
      </w:r>
      <w:proofErr w:type="spellStart"/>
      <w:r>
        <w:rPr>
          <w:rFonts w:eastAsia="Calibri"/>
          <w:sz w:val="24"/>
          <w:szCs w:val="24"/>
        </w:rPr>
        <w:t>beberapa</w:t>
      </w:r>
      <w:proofErr w:type="spellEnd"/>
      <w:r>
        <w:rPr>
          <w:rFonts w:eastAsia="Calibri"/>
          <w:sz w:val="24"/>
          <w:szCs w:val="24"/>
        </w:rPr>
        <w:t xml:space="preserve"> </w:t>
      </w:r>
      <w:proofErr w:type="spellStart"/>
      <w:r>
        <w:rPr>
          <w:rFonts w:eastAsia="Calibri"/>
          <w:sz w:val="24"/>
          <w:szCs w:val="24"/>
        </w:rPr>
        <w:t>wajib</w:t>
      </w:r>
      <w:proofErr w:type="spellEnd"/>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kurang</w:t>
      </w:r>
      <w:proofErr w:type="spellEnd"/>
      <w:r>
        <w:rPr>
          <w:rFonts w:eastAsia="Calibri"/>
          <w:sz w:val="24"/>
          <w:szCs w:val="24"/>
        </w:rPr>
        <w:t xml:space="preserve"> </w:t>
      </w:r>
      <w:proofErr w:type="spellStart"/>
      <w:r>
        <w:rPr>
          <w:rFonts w:eastAsia="Calibri"/>
          <w:sz w:val="24"/>
          <w:szCs w:val="24"/>
        </w:rPr>
        <w:t>paham</w:t>
      </w:r>
      <w:proofErr w:type="spellEnd"/>
      <w:r>
        <w:rPr>
          <w:rFonts w:eastAsia="Calibri"/>
          <w:sz w:val="24"/>
          <w:szCs w:val="24"/>
        </w:rPr>
        <w:t xml:space="preserve"> </w:t>
      </w:r>
      <w:proofErr w:type="spellStart"/>
      <w:r>
        <w:rPr>
          <w:rFonts w:eastAsia="Calibri"/>
          <w:sz w:val="24"/>
          <w:szCs w:val="24"/>
        </w:rPr>
        <w:t>tentang</w:t>
      </w:r>
      <w:proofErr w:type="spellEnd"/>
      <w:r>
        <w:rPr>
          <w:rFonts w:eastAsia="Calibri"/>
          <w:sz w:val="24"/>
          <w:szCs w:val="24"/>
        </w:rPr>
        <w:t xml:space="preserve"> </w:t>
      </w:r>
      <w:proofErr w:type="spellStart"/>
      <w:r>
        <w:rPr>
          <w:rFonts w:eastAsia="Calibri"/>
          <w:sz w:val="24"/>
          <w:szCs w:val="24"/>
        </w:rPr>
        <w:t>reklame</w:t>
      </w:r>
      <w:proofErr w:type="spellEnd"/>
      <w:r>
        <w:rPr>
          <w:rFonts w:eastAsia="Calibri"/>
          <w:sz w:val="24"/>
          <w:szCs w:val="24"/>
        </w:rPr>
        <w:t xml:space="preserve"> </w:t>
      </w:r>
      <w:proofErr w:type="spellStart"/>
      <w:r>
        <w:rPr>
          <w:rFonts w:eastAsia="Calibri"/>
          <w:sz w:val="24"/>
          <w:szCs w:val="24"/>
        </w:rPr>
        <w:t>sehingga</w:t>
      </w:r>
      <w:proofErr w:type="spellEnd"/>
      <w:r>
        <w:rPr>
          <w:rFonts w:eastAsia="Calibri"/>
          <w:sz w:val="24"/>
          <w:szCs w:val="24"/>
        </w:rPr>
        <w:t xml:space="preserve"> </w:t>
      </w:r>
      <w:proofErr w:type="spellStart"/>
      <w:r>
        <w:rPr>
          <w:rFonts w:eastAsia="Calibri"/>
          <w:sz w:val="24"/>
          <w:szCs w:val="24"/>
        </w:rPr>
        <w:t>menjadi</w:t>
      </w:r>
      <w:proofErr w:type="spellEnd"/>
      <w:r>
        <w:rPr>
          <w:rFonts w:eastAsia="Calibri"/>
          <w:sz w:val="24"/>
          <w:szCs w:val="24"/>
        </w:rPr>
        <w:t xml:space="preserve"> salah </w:t>
      </w:r>
      <w:proofErr w:type="spellStart"/>
      <w:r>
        <w:rPr>
          <w:rFonts w:eastAsia="Calibri"/>
          <w:sz w:val="24"/>
          <w:szCs w:val="24"/>
        </w:rPr>
        <w:t>satu</w:t>
      </w:r>
      <w:proofErr w:type="spellEnd"/>
      <w:r>
        <w:rPr>
          <w:rFonts w:eastAsia="Calibri"/>
          <w:sz w:val="24"/>
          <w:szCs w:val="24"/>
        </w:rPr>
        <w:t xml:space="preserve"> </w:t>
      </w:r>
      <w:proofErr w:type="spellStart"/>
      <w:r>
        <w:rPr>
          <w:rFonts w:eastAsia="Calibri"/>
          <w:sz w:val="24"/>
          <w:szCs w:val="24"/>
        </w:rPr>
        <w:t>hambatan</w:t>
      </w:r>
      <w:proofErr w:type="spellEnd"/>
      <w:r>
        <w:rPr>
          <w:rFonts w:eastAsia="Calibri"/>
          <w:sz w:val="24"/>
          <w:szCs w:val="24"/>
        </w:rPr>
        <w:t xml:space="preserve"> </w:t>
      </w:r>
      <w:proofErr w:type="spellStart"/>
      <w:r>
        <w:rPr>
          <w:rFonts w:eastAsia="Calibri"/>
          <w:sz w:val="24"/>
          <w:szCs w:val="24"/>
        </w:rPr>
        <w:t>jadi</w:t>
      </w:r>
      <w:proofErr w:type="spellEnd"/>
      <w:r>
        <w:rPr>
          <w:rFonts w:eastAsia="Calibri"/>
          <w:sz w:val="24"/>
          <w:szCs w:val="24"/>
        </w:rPr>
        <w:t xml:space="preserve"> </w:t>
      </w:r>
      <w:proofErr w:type="spellStart"/>
      <w:r>
        <w:rPr>
          <w:rFonts w:eastAsia="Calibri"/>
          <w:sz w:val="24"/>
          <w:szCs w:val="24"/>
        </w:rPr>
        <w:t>perlu</w:t>
      </w:r>
      <w:proofErr w:type="spellEnd"/>
      <w:r>
        <w:rPr>
          <w:rFonts w:eastAsia="Calibri"/>
          <w:sz w:val="24"/>
          <w:szCs w:val="24"/>
        </w:rPr>
        <w:t xml:space="preserve"> </w:t>
      </w:r>
      <w:proofErr w:type="spellStart"/>
      <w:r>
        <w:rPr>
          <w:rFonts w:eastAsia="Calibri"/>
          <w:sz w:val="24"/>
          <w:szCs w:val="24"/>
        </w:rPr>
        <w:t>kita</w:t>
      </w:r>
      <w:proofErr w:type="spellEnd"/>
      <w:r>
        <w:rPr>
          <w:rFonts w:eastAsia="Calibri"/>
          <w:sz w:val="24"/>
          <w:szCs w:val="24"/>
        </w:rPr>
        <w:t xml:space="preserve"> </w:t>
      </w:r>
      <w:proofErr w:type="spellStart"/>
      <w:r>
        <w:rPr>
          <w:rFonts w:eastAsia="Calibri"/>
          <w:sz w:val="24"/>
          <w:szCs w:val="24"/>
        </w:rPr>
        <w:t>sosialisasi</w:t>
      </w:r>
      <w:proofErr w:type="spellEnd"/>
      <w:r>
        <w:rPr>
          <w:rFonts w:eastAsia="Calibri"/>
          <w:sz w:val="24"/>
          <w:szCs w:val="24"/>
        </w:rPr>
        <w:t xml:space="preserve"> </w:t>
      </w:r>
      <w:proofErr w:type="spellStart"/>
      <w:r>
        <w:rPr>
          <w:rFonts w:eastAsia="Calibri"/>
          <w:sz w:val="24"/>
          <w:szCs w:val="24"/>
        </w:rPr>
        <w:t>ke</w:t>
      </w:r>
      <w:proofErr w:type="spellEnd"/>
      <w:r>
        <w:rPr>
          <w:rFonts w:eastAsia="Calibri"/>
          <w:sz w:val="24"/>
          <w:szCs w:val="24"/>
        </w:rPr>
        <w:t xml:space="preserve"> </w:t>
      </w:r>
      <w:proofErr w:type="spellStart"/>
      <w:r>
        <w:rPr>
          <w:rFonts w:eastAsia="Calibri"/>
          <w:sz w:val="24"/>
          <w:szCs w:val="24"/>
        </w:rPr>
        <w:t>masyarakat</w:t>
      </w:r>
      <w:proofErr w:type="spellEnd"/>
      <w:r>
        <w:rPr>
          <w:rFonts w:eastAsia="Calibri"/>
          <w:sz w:val="24"/>
          <w:szCs w:val="24"/>
        </w:rPr>
        <w:t xml:space="preserve"> </w:t>
      </w:r>
      <w:proofErr w:type="spellStart"/>
      <w:r>
        <w:rPr>
          <w:rFonts w:eastAsia="Calibri"/>
          <w:sz w:val="24"/>
          <w:szCs w:val="24"/>
        </w:rPr>
        <w:t>bahwa</w:t>
      </w:r>
      <w:proofErr w:type="spellEnd"/>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reklame</w:t>
      </w:r>
      <w:proofErr w:type="spellEnd"/>
      <w:r>
        <w:rPr>
          <w:rFonts w:eastAsia="Calibri"/>
          <w:sz w:val="24"/>
          <w:szCs w:val="24"/>
        </w:rPr>
        <w:t xml:space="preserve"> </w:t>
      </w:r>
      <w:proofErr w:type="spellStart"/>
      <w:r>
        <w:rPr>
          <w:rFonts w:eastAsia="Calibri"/>
          <w:sz w:val="24"/>
          <w:szCs w:val="24"/>
        </w:rPr>
        <w:t>adalah</w:t>
      </w:r>
      <w:proofErr w:type="spellEnd"/>
      <w:r>
        <w:rPr>
          <w:rFonts w:eastAsia="Calibri"/>
          <w:sz w:val="24"/>
          <w:szCs w:val="24"/>
        </w:rPr>
        <w:t xml:space="preserve"> </w:t>
      </w:r>
      <w:proofErr w:type="spellStart"/>
      <w:r>
        <w:rPr>
          <w:rFonts w:eastAsia="Calibri"/>
          <w:sz w:val="24"/>
          <w:szCs w:val="24"/>
        </w:rPr>
        <w:t>kewajiban</w:t>
      </w:r>
      <w:proofErr w:type="spellEnd"/>
      <w:r>
        <w:rPr>
          <w:rFonts w:eastAsia="Calibri"/>
          <w:sz w:val="24"/>
          <w:szCs w:val="24"/>
        </w:rPr>
        <w:t xml:space="preserve"> </w:t>
      </w:r>
      <w:proofErr w:type="spellStart"/>
      <w:r>
        <w:rPr>
          <w:rFonts w:eastAsia="Calibri"/>
          <w:sz w:val="24"/>
          <w:szCs w:val="24"/>
        </w:rPr>
        <w:t>dari</w:t>
      </w:r>
      <w:proofErr w:type="spellEnd"/>
      <w:r>
        <w:rPr>
          <w:rFonts w:eastAsia="Calibri"/>
          <w:sz w:val="24"/>
          <w:szCs w:val="24"/>
        </w:rPr>
        <w:t xml:space="preserve"> </w:t>
      </w:r>
      <w:proofErr w:type="spellStart"/>
      <w:r>
        <w:rPr>
          <w:rFonts w:eastAsia="Calibri"/>
          <w:sz w:val="24"/>
          <w:szCs w:val="24"/>
        </w:rPr>
        <w:t>pelaku-pelaku</w:t>
      </w:r>
      <w:proofErr w:type="spellEnd"/>
      <w:r>
        <w:rPr>
          <w:rFonts w:eastAsia="Calibri"/>
          <w:sz w:val="24"/>
          <w:szCs w:val="24"/>
        </w:rPr>
        <w:t xml:space="preserve"> </w:t>
      </w:r>
      <w:proofErr w:type="spellStart"/>
      <w:r>
        <w:rPr>
          <w:rFonts w:eastAsia="Calibri"/>
          <w:sz w:val="24"/>
          <w:szCs w:val="24"/>
        </w:rPr>
        <w:t>usaha</w:t>
      </w:r>
      <w:proofErr w:type="spellEnd"/>
      <w:r w:rsidR="004A395C">
        <w:rPr>
          <w:rFonts w:eastAsia="Calibri"/>
          <w:sz w:val="24"/>
          <w:szCs w:val="24"/>
        </w:rPr>
        <w:t>.”</w:t>
      </w:r>
    </w:p>
    <w:p w14:paraId="138F5D7B" w14:textId="0B15717A" w:rsidR="004A395C" w:rsidRDefault="004A395C" w:rsidP="00804C38">
      <w:pPr>
        <w:spacing w:line="480" w:lineRule="auto"/>
        <w:ind w:firstLine="720"/>
        <w:jc w:val="both"/>
        <w:rPr>
          <w:rFonts w:eastAsia="Calibri"/>
          <w:sz w:val="24"/>
          <w:szCs w:val="24"/>
        </w:rPr>
      </w:pPr>
      <w:proofErr w:type="spellStart"/>
      <w:r>
        <w:rPr>
          <w:rFonts w:eastAsia="Calibri"/>
          <w:sz w:val="24"/>
          <w:szCs w:val="24"/>
        </w:rPr>
        <w:t>Mendukung</w:t>
      </w:r>
      <w:proofErr w:type="spellEnd"/>
      <w:r>
        <w:rPr>
          <w:rFonts w:eastAsia="Calibri"/>
          <w:sz w:val="24"/>
          <w:szCs w:val="24"/>
        </w:rPr>
        <w:t xml:space="preserve"> </w:t>
      </w:r>
      <w:proofErr w:type="spellStart"/>
      <w:r>
        <w:rPr>
          <w:rFonts w:eastAsia="Calibri"/>
          <w:sz w:val="24"/>
          <w:szCs w:val="24"/>
        </w:rPr>
        <w:t>pernyataan</w:t>
      </w:r>
      <w:proofErr w:type="spellEnd"/>
      <w:r>
        <w:rPr>
          <w:rFonts w:eastAsia="Calibri"/>
          <w:sz w:val="24"/>
          <w:szCs w:val="24"/>
        </w:rPr>
        <w:t xml:space="preserve"> </w:t>
      </w:r>
      <w:proofErr w:type="spellStart"/>
      <w:r>
        <w:rPr>
          <w:rFonts w:eastAsia="Calibri"/>
          <w:sz w:val="24"/>
          <w:szCs w:val="24"/>
        </w:rPr>
        <w:t>tersebut</w:t>
      </w:r>
      <w:proofErr w:type="spellEnd"/>
      <w:r>
        <w:rPr>
          <w:rFonts w:eastAsia="Calibri"/>
          <w:sz w:val="24"/>
          <w:szCs w:val="24"/>
        </w:rPr>
        <w:t xml:space="preserve"> Bapak </w:t>
      </w:r>
      <w:proofErr w:type="spellStart"/>
      <w:r>
        <w:rPr>
          <w:rFonts w:eastAsia="Calibri"/>
          <w:sz w:val="24"/>
          <w:szCs w:val="24"/>
        </w:rPr>
        <w:t>Risman</w:t>
      </w:r>
      <w:proofErr w:type="spellEnd"/>
      <w:r>
        <w:rPr>
          <w:rFonts w:eastAsia="Calibri"/>
          <w:sz w:val="24"/>
          <w:szCs w:val="24"/>
        </w:rPr>
        <w:t xml:space="preserve"> Hasan </w:t>
      </w:r>
      <w:proofErr w:type="spellStart"/>
      <w:r>
        <w:rPr>
          <w:rFonts w:eastAsia="Calibri"/>
          <w:sz w:val="24"/>
          <w:szCs w:val="24"/>
        </w:rPr>
        <w:t>menyatakan</w:t>
      </w:r>
      <w:proofErr w:type="spellEnd"/>
      <w:r>
        <w:rPr>
          <w:rFonts w:eastAsia="Calibri"/>
          <w:sz w:val="24"/>
          <w:szCs w:val="24"/>
        </w:rPr>
        <w:t xml:space="preserve"> </w:t>
      </w:r>
      <w:proofErr w:type="spellStart"/>
      <w:r>
        <w:rPr>
          <w:rFonts w:eastAsia="Calibri"/>
          <w:sz w:val="24"/>
          <w:szCs w:val="24"/>
        </w:rPr>
        <w:t>bahwa</w:t>
      </w:r>
      <w:proofErr w:type="spellEnd"/>
      <w:r>
        <w:rPr>
          <w:rFonts w:eastAsia="Calibri"/>
          <w:sz w:val="24"/>
          <w:szCs w:val="24"/>
        </w:rPr>
        <w:t xml:space="preserve"> :</w:t>
      </w:r>
    </w:p>
    <w:p w14:paraId="17469D83" w14:textId="0D1416E3" w:rsidR="004A395C" w:rsidRDefault="004A395C" w:rsidP="00804C38">
      <w:pPr>
        <w:spacing w:line="480" w:lineRule="auto"/>
        <w:ind w:firstLine="720"/>
        <w:jc w:val="both"/>
        <w:rPr>
          <w:rFonts w:eastAsia="Calibri"/>
          <w:sz w:val="24"/>
          <w:szCs w:val="24"/>
        </w:rPr>
      </w:pPr>
      <w:r>
        <w:rPr>
          <w:rFonts w:eastAsia="Calibri"/>
          <w:sz w:val="24"/>
          <w:szCs w:val="24"/>
        </w:rPr>
        <w:t xml:space="preserve">“ </w:t>
      </w:r>
      <w:proofErr w:type="spellStart"/>
      <w:r>
        <w:rPr>
          <w:rFonts w:eastAsia="Calibri"/>
          <w:sz w:val="24"/>
          <w:szCs w:val="24"/>
        </w:rPr>
        <w:t>kurangnya</w:t>
      </w:r>
      <w:proofErr w:type="spellEnd"/>
      <w:r>
        <w:rPr>
          <w:rFonts w:eastAsia="Calibri"/>
          <w:sz w:val="24"/>
          <w:szCs w:val="24"/>
        </w:rPr>
        <w:t xml:space="preserve"> </w:t>
      </w:r>
      <w:proofErr w:type="spellStart"/>
      <w:r>
        <w:rPr>
          <w:rFonts w:eastAsia="Calibri"/>
          <w:sz w:val="24"/>
          <w:szCs w:val="24"/>
        </w:rPr>
        <w:t>tingkat</w:t>
      </w:r>
      <w:proofErr w:type="spellEnd"/>
      <w:r>
        <w:rPr>
          <w:rFonts w:eastAsia="Calibri"/>
          <w:sz w:val="24"/>
          <w:szCs w:val="24"/>
        </w:rPr>
        <w:t xml:space="preserve"> </w:t>
      </w:r>
      <w:proofErr w:type="spellStart"/>
      <w:r>
        <w:rPr>
          <w:rFonts w:eastAsia="Calibri"/>
          <w:sz w:val="24"/>
          <w:szCs w:val="24"/>
        </w:rPr>
        <w:t>kesadaran</w:t>
      </w:r>
      <w:proofErr w:type="spellEnd"/>
      <w:r>
        <w:rPr>
          <w:rFonts w:eastAsia="Calibri"/>
          <w:sz w:val="24"/>
          <w:szCs w:val="24"/>
        </w:rPr>
        <w:t xml:space="preserve"> </w:t>
      </w:r>
      <w:proofErr w:type="spellStart"/>
      <w:r>
        <w:rPr>
          <w:rFonts w:eastAsia="Calibri"/>
          <w:sz w:val="24"/>
          <w:szCs w:val="24"/>
        </w:rPr>
        <w:t>dari</w:t>
      </w:r>
      <w:proofErr w:type="spellEnd"/>
      <w:r>
        <w:rPr>
          <w:rFonts w:eastAsia="Calibri"/>
          <w:sz w:val="24"/>
          <w:szCs w:val="24"/>
        </w:rPr>
        <w:t xml:space="preserve"> </w:t>
      </w:r>
      <w:proofErr w:type="spellStart"/>
      <w:r>
        <w:rPr>
          <w:rFonts w:eastAsia="Calibri"/>
          <w:sz w:val="24"/>
          <w:szCs w:val="24"/>
        </w:rPr>
        <w:t>wajib</w:t>
      </w:r>
      <w:proofErr w:type="spellEnd"/>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reklame</w:t>
      </w:r>
      <w:proofErr w:type="spellEnd"/>
      <w:r>
        <w:rPr>
          <w:rFonts w:eastAsia="Calibri"/>
          <w:sz w:val="24"/>
          <w:szCs w:val="24"/>
        </w:rPr>
        <w:t xml:space="preserve"> </w:t>
      </w:r>
      <w:proofErr w:type="spellStart"/>
      <w:r>
        <w:rPr>
          <w:rFonts w:eastAsia="Calibri"/>
          <w:sz w:val="24"/>
          <w:szCs w:val="24"/>
        </w:rPr>
        <w:t>untuk</w:t>
      </w:r>
      <w:proofErr w:type="spellEnd"/>
      <w:r>
        <w:rPr>
          <w:rFonts w:eastAsia="Calibri"/>
          <w:sz w:val="24"/>
          <w:szCs w:val="24"/>
        </w:rPr>
        <w:t xml:space="preserve"> </w:t>
      </w:r>
      <w:proofErr w:type="spellStart"/>
      <w:r>
        <w:rPr>
          <w:rFonts w:eastAsia="Calibri"/>
          <w:sz w:val="24"/>
          <w:szCs w:val="24"/>
        </w:rPr>
        <w:t>membayar</w:t>
      </w:r>
      <w:proofErr w:type="spellEnd"/>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reklame</w:t>
      </w:r>
      <w:proofErr w:type="spellEnd"/>
      <w:r>
        <w:rPr>
          <w:rFonts w:eastAsia="Calibri"/>
          <w:sz w:val="24"/>
          <w:szCs w:val="24"/>
        </w:rPr>
        <w:t xml:space="preserve">  </w:t>
      </w:r>
      <w:proofErr w:type="spellStart"/>
      <w:r>
        <w:rPr>
          <w:rFonts w:eastAsia="Calibri"/>
          <w:sz w:val="24"/>
          <w:szCs w:val="24"/>
        </w:rPr>
        <w:t>serta</w:t>
      </w:r>
      <w:proofErr w:type="spellEnd"/>
      <w:r>
        <w:rPr>
          <w:rFonts w:eastAsia="Calibri"/>
          <w:sz w:val="24"/>
          <w:szCs w:val="24"/>
        </w:rPr>
        <w:t xml:space="preserve"> </w:t>
      </w:r>
      <w:proofErr w:type="spellStart"/>
      <w:r>
        <w:rPr>
          <w:rFonts w:eastAsia="Calibri"/>
          <w:sz w:val="24"/>
          <w:szCs w:val="24"/>
        </w:rPr>
        <w:t>tehnik</w:t>
      </w:r>
      <w:proofErr w:type="spellEnd"/>
      <w:r>
        <w:rPr>
          <w:rFonts w:eastAsia="Calibri"/>
          <w:sz w:val="24"/>
          <w:szCs w:val="24"/>
        </w:rPr>
        <w:t xml:space="preserve"> </w:t>
      </w:r>
      <w:proofErr w:type="spellStart"/>
      <w:r>
        <w:rPr>
          <w:rFonts w:eastAsia="Calibri"/>
          <w:sz w:val="24"/>
          <w:szCs w:val="24"/>
        </w:rPr>
        <w:t>pemungutan</w:t>
      </w:r>
      <w:proofErr w:type="spellEnd"/>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itu</w:t>
      </w:r>
      <w:proofErr w:type="spellEnd"/>
      <w:r>
        <w:rPr>
          <w:rFonts w:eastAsia="Calibri"/>
          <w:sz w:val="24"/>
          <w:szCs w:val="24"/>
        </w:rPr>
        <w:t xml:space="preserve"> </w:t>
      </w:r>
      <w:proofErr w:type="spellStart"/>
      <w:r>
        <w:rPr>
          <w:rFonts w:eastAsia="Calibri"/>
          <w:sz w:val="24"/>
          <w:szCs w:val="24"/>
        </w:rPr>
        <w:t>sendiri</w:t>
      </w:r>
      <w:proofErr w:type="spellEnd"/>
      <w:r>
        <w:rPr>
          <w:rFonts w:eastAsia="Calibri"/>
          <w:sz w:val="24"/>
          <w:szCs w:val="24"/>
        </w:rPr>
        <w:t>.”</w:t>
      </w:r>
    </w:p>
    <w:p w14:paraId="7BB34600" w14:textId="77777777" w:rsidR="003C47E3" w:rsidRDefault="003C47E3" w:rsidP="00804C38">
      <w:pPr>
        <w:spacing w:line="480" w:lineRule="auto"/>
        <w:ind w:firstLine="720"/>
        <w:jc w:val="both"/>
        <w:rPr>
          <w:sz w:val="24"/>
          <w:szCs w:val="24"/>
        </w:rPr>
      </w:pPr>
      <w:r w:rsidRPr="003C47E3">
        <w:rPr>
          <w:sz w:val="24"/>
          <w:szCs w:val="24"/>
        </w:rPr>
        <w:t xml:space="preserve">Dari </w:t>
      </w:r>
      <w:proofErr w:type="spellStart"/>
      <w:r w:rsidRPr="003C47E3">
        <w:rPr>
          <w:sz w:val="24"/>
          <w:szCs w:val="24"/>
        </w:rPr>
        <w:t>penjelasan</w:t>
      </w:r>
      <w:proofErr w:type="spellEnd"/>
      <w:r w:rsidRPr="003C47E3">
        <w:rPr>
          <w:sz w:val="24"/>
          <w:szCs w:val="24"/>
        </w:rPr>
        <w:t xml:space="preserve"> di </w:t>
      </w:r>
      <w:proofErr w:type="spellStart"/>
      <w:r w:rsidRPr="003C47E3">
        <w:rPr>
          <w:sz w:val="24"/>
          <w:szCs w:val="24"/>
        </w:rPr>
        <w:t>atas</w:t>
      </w:r>
      <w:proofErr w:type="spellEnd"/>
      <w:r w:rsidRPr="003C47E3">
        <w:rPr>
          <w:sz w:val="24"/>
          <w:szCs w:val="24"/>
        </w:rPr>
        <w:t xml:space="preserve"> </w:t>
      </w:r>
      <w:proofErr w:type="spellStart"/>
      <w:r w:rsidRPr="003C47E3">
        <w:rPr>
          <w:sz w:val="24"/>
          <w:szCs w:val="24"/>
        </w:rPr>
        <w:t>dapat</w:t>
      </w:r>
      <w:proofErr w:type="spellEnd"/>
      <w:r w:rsidRPr="003C47E3">
        <w:rPr>
          <w:sz w:val="24"/>
          <w:szCs w:val="24"/>
        </w:rPr>
        <w:t xml:space="preserve"> </w:t>
      </w:r>
      <w:proofErr w:type="spellStart"/>
      <w:r w:rsidRPr="003C47E3">
        <w:rPr>
          <w:sz w:val="24"/>
          <w:szCs w:val="24"/>
        </w:rPr>
        <w:t>kita</w:t>
      </w:r>
      <w:proofErr w:type="spellEnd"/>
      <w:r w:rsidRPr="003C47E3">
        <w:rPr>
          <w:sz w:val="24"/>
          <w:szCs w:val="24"/>
        </w:rPr>
        <w:t xml:space="preserve"> </w:t>
      </w:r>
      <w:proofErr w:type="spellStart"/>
      <w:r w:rsidRPr="003C47E3">
        <w:rPr>
          <w:sz w:val="24"/>
          <w:szCs w:val="24"/>
        </w:rPr>
        <w:t>simpulkan</w:t>
      </w:r>
      <w:proofErr w:type="spellEnd"/>
      <w:r w:rsidRPr="003C47E3">
        <w:rPr>
          <w:sz w:val="24"/>
          <w:szCs w:val="24"/>
        </w:rPr>
        <w:t xml:space="preserve"> </w:t>
      </w:r>
      <w:proofErr w:type="spellStart"/>
      <w:r w:rsidRPr="003C47E3">
        <w:rPr>
          <w:sz w:val="24"/>
          <w:szCs w:val="24"/>
        </w:rPr>
        <w:t>bahwa</w:t>
      </w:r>
      <w:proofErr w:type="spellEnd"/>
      <w:r w:rsidRPr="003C47E3">
        <w:rPr>
          <w:sz w:val="24"/>
          <w:szCs w:val="24"/>
        </w:rPr>
        <w:t xml:space="preserve"> Bapak </w:t>
      </w:r>
      <w:proofErr w:type="spellStart"/>
      <w:r w:rsidRPr="003C47E3">
        <w:rPr>
          <w:sz w:val="24"/>
          <w:szCs w:val="24"/>
        </w:rPr>
        <w:t>Irvan</w:t>
      </w:r>
      <w:proofErr w:type="spellEnd"/>
      <w:r w:rsidRPr="003C47E3">
        <w:rPr>
          <w:sz w:val="24"/>
          <w:szCs w:val="24"/>
        </w:rPr>
        <w:t xml:space="preserve"> </w:t>
      </w:r>
      <w:proofErr w:type="spellStart"/>
      <w:r w:rsidRPr="003C47E3">
        <w:rPr>
          <w:sz w:val="24"/>
          <w:szCs w:val="24"/>
        </w:rPr>
        <w:t>Uwade</w:t>
      </w:r>
      <w:proofErr w:type="spellEnd"/>
      <w:r w:rsidRPr="003C47E3">
        <w:rPr>
          <w:sz w:val="24"/>
          <w:szCs w:val="24"/>
        </w:rPr>
        <w:t xml:space="preserve"> Kepala Dinas </w:t>
      </w:r>
      <w:proofErr w:type="spellStart"/>
      <w:r w:rsidRPr="003C47E3">
        <w:rPr>
          <w:sz w:val="24"/>
          <w:szCs w:val="24"/>
        </w:rPr>
        <w:t>Pendapatan</w:t>
      </w:r>
      <w:proofErr w:type="spellEnd"/>
      <w:r w:rsidRPr="003C47E3">
        <w:rPr>
          <w:sz w:val="24"/>
          <w:szCs w:val="24"/>
        </w:rPr>
        <w:t xml:space="preserve"> </w:t>
      </w:r>
      <w:proofErr w:type="spellStart"/>
      <w:r w:rsidRPr="003C47E3">
        <w:rPr>
          <w:sz w:val="24"/>
          <w:szCs w:val="24"/>
        </w:rPr>
        <w:t>Kabupaten</w:t>
      </w:r>
      <w:proofErr w:type="spellEnd"/>
      <w:r w:rsidRPr="003C47E3">
        <w:rPr>
          <w:sz w:val="24"/>
          <w:szCs w:val="24"/>
        </w:rPr>
        <w:t xml:space="preserve"> </w:t>
      </w:r>
      <w:proofErr w:type="spellStart"/>
      <w:r w:rsidRPr="003C47E3">
        <w:rPr>
          <w:sz w:val="24"/>
          <w:szCs w:val="24"/>
        </w:rPr>
        <w:t>Boalemo</w:t>
      </w:r>
      <w:proofErr w:type="spellEnd"/>
      <w:r w:rsidRPr="003C47E3">
        <w:rPr>
          <w:sz w:val="24"/>
          <w:szCs w:val="24"/>
        </w:rPr>
        <w:t xml:space="preserve"> </w:t>
      </w:r>
      <w:proofErr w:type="spellStart"/>
      <w:r w:rsidRPr="003C47E3">
        <w:rPr>
          <w:sz w:val="24"/>
          <w:szCs w:val="24"/>
        </w:rPr>
        <w:t>memaparkan</w:t>
      </w:r>
      <w:proofErr w:type="spellEnd"/>
      <w:r w:rsidRPr="003C47E3">
        <w:rPr>
          <w:sz w:val="24"/>
          <w:szCs w:val="24"/>
        </w:rPr>
        <w:t xml:space="preserve"> </w:t>
      </w:r>
      <w:proofErr w:type="spellStart"/>
      <w:r w:rsidRPr="003C47E3">
        <w:rPr>
          <w:sz w:val="24"/>
          <w:szCs w:val="24"/>
        </w:rPr>
        <w:t>upaya-upaya</w:t>
      </w:r>
      <w:proofErr w:type="spellEnd"/>
      <w:r w:rsidRPr="003C47E3">
        <w:rPr>
          <w:sz w:val="24"/>
          <w:szCs w:val="24"/>
        </w:rPr>
        <w:t xml:space="preserve"> yang </w:t>
      </w:r>
      <w:proofErr w:type="spellStart"/>
      <w:r w:rsidRPr="003C47E3">
        <w:rPr>
          <w:sz w:val="24"/>
          <w:szCs w:val="24"/>
        </w:rPr>
        <w:t>dilakukan</w:t>
      </w:r>
      <w:proofErr w:type="spellEnd"/>
      <w:r w:rsidRPr="003C47E3">
        <w:rPr>
          <w:sz w:val="24"/>
          <w:szCs w:val="24"/>
        </w:rPr>
        <w:t xml:space="preserve"> oleh Badan </w:t>
      </w:r>
      <w:proofErr w:type="spellStart"/>
      <w:r w:rsidRPr="003C47E3">
        <w:rPr>
          <w:sz w:val="24"/>
          <w:szCs w:val="24"/>
        </w:rPr>
        <w:t>Pengelola</w:t>
      </w:r>
      <w:proofErr w:type="spellEnd"/>
      <w:r w:rsidRPr="003C47E3">
        <w:rPr>
          <w:sz w:val="24"/>
          <w:szCs w:val="24"/>
        </w:rPr>
        <w:t xml:space="preserve"> </w:t>
      </w:r>
      <w:proofErr w:type="spellStart"/>
      <w:r w:rsidRPr="003C47E3">
        <w:rPr>
          <w:sz w:val="24"/>
          <w:szCs w:val="24"/>
        </w:rPr>
        <w:t>Pajak</w:t>
      </w:r>
      <w:proofErr w:type="spellEnd"/>
      <w:r w:rsidRPr="003C47E3">
        <w:rPr>
          <w:sz w:val="24"/>
          <w:szCs w:val="24"/>
        </w:rPr>
        <w:t xml:space="preserve"> dan </w:t>
      </w:r>
      <w:proofErr w:type="spellStart"/>
      <w:r w:rsidRPr="003C47E3">
        <w:rPr>
          <w:sz w:val="24"/>
          <w:szCs w:val="24"/>
        </w:rPr>
        <w:t>Retribusi</w:t>
      </w:r>
      <w:proofErr w:type="spellEnd"/>
      <w:r w:rsidRPr="003C47E3">
        <w:rPr>
          <w:sz w:val="24"/>
          <w:szCs w:val="24"/>
        </w:rPr>
        <w:t xml:space="preserve"> </w:t>
      </w:r>
      <w:proofErr w:type="spellStart"/>
      <w:r w:rsidRPr="003C47E3">
        <w:rPr>
          <w:sz w:val="24"/>
          <w:szCs w:val="24"/>
        </w:rPr>
        <w:t>untuk</w:t>
      </w:r>
      <w:proofErr w:type="spellEnd"/>
      <w:r w:rsidRPr="003C47E3">
        <w:rPr>
          <w:sz w:val="24"/>
          <w:szCs w:val="24"/>
        </w:rPr>
        <w:t xml:space="preserve"> </w:t>
      </w:r>
      <w:proofErr w:type="spellStart"/>
      <w:r w:rsidRPr="003C47E3">
        <w:rPr>
          <w:sz w:val="24"/>
          <w:szCs w:val="24"/>
        </w:rPr>
        <w:t>meningkatkan</w:t>
      </w:r>
      <w:proofErr w:type="spellEnd"/>
      <w:r w:rsidRPr="003C47E3">
        <w:rPr>
          <w:sz w:val="24"/>
          <w:szCs w:val="24"/>
        </w:rPr>
        <w:t xml:space="preserve"> </w:t>
      </w:r>
      <w:proofErr w:type="spellStart"/>
      <w:r w:rsidRPr="003C47E3">
        <w:rPr>
          <w:sz w:val="24"/>
          <w:szCs w:val="24"/>
        </w:rPr>
        <w:t>penerimaan</w:t>
      </w:r>
      <w:proofErr w:type="spellEnd"/>
      <w:r w:rsidRPr="003C47E3">
        <w:rPr>
          <w:sz w:val="24"/>
          <w:szCs w:val="24"/>
        </w:rPr>
        <w:t xml:space="preserve"> </w:t>
      </w:r>
      <w:proofErr w:type="spellStart"/>
      <w:r w:rsidRPr="003C47E3">
        <w:rPr>
          <w:sz w:val="24"/>
          <w:szCs w:val="24"/>
        </w:rPr>
        <w:t>pajak</w:t>
      </w:r>
      <w:proofErr w:type="spellEnd"/>
      <w:r w:rsidRPr="003C47E3">
        <w:rPr>
          <w:sz w:val="24"/>
          <w:szCs w:val="24"/>
        </w:rPr>
        <w:t xml:space="preserve"> </w:t>
      </w:r>
      <w:proofErr w:type="spellStart"/>
      <w:r w:rsidRPr="003C47E3">
        <w:rPr>
          <w:sz w:val="24"/>
          <w:szCs w:val="24"/>
        </w:rPr>
        <w:t>reklame</w:t>
      </w:r>
      <w:proofErr w:type="spellEnd"/>
      <w:r w:rsidRPr="003C47E3">
        <w:rPr>
          <w:sz w:val="24"/>
          <w:szCs w:val="24"/>
        </w:rPr>
        <w:t xml:space="preserve"> </w:t>
      </w:r>
      <w:proofErr w:type="spellStart"/>
      <w:r w:rsidRPr="003C47E3">
        <w:rPr>
          <w:sz w:val="24"/>
          <w:szCs w:val="24"/>
        </w:rPr>
        <w:t>sebagai</w:t>
      </w:r>
      <w:proofErr w:type="spellEnd"/>
      <w:r w:rsidRPr="003C47E3">
        <w:rPr>
          <w:sz w:val="24"/>
          <w:szCs w:val="24"/>
        </w:rPr>
        <w:t xml:space="preserve"> </w:t>
      </w:r>
      <w:proofErr w:type="spellStart"/>
      <w:r w:rsidRPr="003C47E3">
        <w:rPr>
          <w:sz w:val="24"/>
          <w:szCs w:val="24"/>
        </w:rPr>
        <w:t>berikut</w:t>
      </w:r>
      <w:proofErr w:type="spellEnd"/>
      <w:r w:rsidRPr="003C47E3">
        <w:rPr>
          <w:sz w:val="24"/>
          <w:szCs w:val="24"/>
        </w:rPr>
        <w:t xml:space="preserve">:  </w:t>
      </w:r>
    </w:p>
    <w:p w14:paraId="243AED61" w14:textId="279170E7" w:rsidR="006552F5" w:rsidRDefault="006552F5" w:rsidP="00804C38">
      <w:pPr>
        <w:spacing w:line="480" w:lineRule="auto"/>
        <w:ind w:firstLine="720"/>
        <w:jc w:val="both"/>
        <w:rPr>
          <w:color w:val="000000"/>
          <w:sz w:val="24"/>
          <w:szCs w:val="24"/>
        </w:rPr>
      </w:pPr>
      <w:proofErr w:type="gramStart"/>
      <w:r>
        <w:rPr>
          <w:color w:val="000000"/>
          <w:sz w:val="24"/>
          <w:szCs w:val="24"/>
        </w:rPr>
        <w:t xml:space="preserve">“ </w:t>
      </w:r>
      <w:proofErr w:type="spellStart"/>
      <w:r>
        <w:rPr>
          <w:color w:val="000000"/>
          <w:sz w:val="24"/>
          <w:szCs w:val="24"/>
        </w:rPr>
        <w:t>Upaya</w:t>
      </w:r>
      <w:proofErr w:type="spellEnd"/>
      <w:proofErr w:type="gramEnd"/>
      <w:r>
        <w:rPr>
          <w:color w:val="000000"/>
          <w:sz w:val="24"/>
          <w:szCs w:val="24"/>
        </w:rPr>
        <w:t xml:space="preserve"> </w:t>
      </w:r>
      <w:proofErr w:type="spellStart"/>
      <w:r>
        <w:rPr>
          <w:color w:val="000000"/>
          <w:sz w:val="24"/>
          <w:szCs w:val="24"/>
        </w:rPr>
        <w:t>selama</w:t>
      </w:r>
      <w:proofErr w:type="spellEnd"/>
      <w:r>
        <w:rPr>
          <w:color w:val="000000"/>
          <w:sz w:val="24"/>
          <w:szCs w:val="24"/>
        </w:rPr>
        <w:t xml:space="preserve"> </w:t>
      </w:r>
      <w:proofErr w:type="spellStart"/>
      <w:r>
        <w:rPr>
          <w:color w:val="000000"/>
          <w:sz w:val="24"/>
          <w:szCs w:val="24"/>
        </w:rPr>
        <w:t>ini</w:t>
      </w:r>
      <w:proofErr w:type="spellEnd"/>
      <w:r>
        <w:rPr>
          <w:color w:val="000000"/>
          <w:sz w:val="24"/>
          <w:szCs w:val="24"/>
        </w:rPr>
        <w:t xml:space="preserve"> kami </w:t>
      </w:r>
      <w:proofErr w:type="spellStart"/>
      <w:r>
        <w:rPr>
          <w:color w:val="000000"/>
          <w:sz w:val="24"/>
          <w:szCs w:val="24"/>
        </w:rPr>
        <w:t>lakukan</w:t>
      </w:r>
      <w:proofErr w:type="spellEnd"/>
      <w:r>
        <w:rPr>
          <w:color w:val="000000"/>
          <w:sz w:val="24"/>
          <w:szCs w:val="24"/>
        </w:rPr>
        <w:t xml:space="preserve"> </w:t>
      </w:r>
      <w:proofErr w:type="spellStart"/>
      <w:r>
        <w:rPr>
          <w:color w:val="000000"/>
          <w:sz w:val="24"/>
          <w:szCs w:val="24"/>
        </w:rPr>
        <w:t>dari</w:t>
      </w:r>
      <w:proofErr w:type="spellEnd"/>
      <w:r>
        <w:rPr>
          <w:color w:val="000000"/>
          <w:sz w:val="24"/>
          <w:szCs w:val="24"/>
        </w:rPr>
        <w:t xml:space="preserve"> </w:t>
      </w:r>
      <w:proofErr w:type="spellStart"/>
      <w:r>
        <w:rPr>
          <w:color w:val="000000"/>
          <w:sz w:val="24"/>
          <w:szCs w:val="24"/>
        </w:rPr>
        <w:t>Bidang</w:t>
      </w:r>
      <w:proofErr w:type="spellEnd"/>
      <w:r>
        <w:rPr>
          <w:color w:val="000000"/>
          <w:sz w:val="24"/>
          <w:szCs w:val="24"/>
        </w:rPr>
        <w:t xml:space="preserve"> </w:t>
      </w:r>
      <w:proofErr w:type="spellStart"/>
      <w:r>
        <w:rPr>
          <w:color w:val="000000"/>
          <w:sz w:val="24"/>
          <w:szCs w:val="24"/>
        </w:rPr>
        <w:t>Pendapatan</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hal</w:t>
      </w:r>
      <w:proofErr w:type="spellEnd"/>
      <w:r>
        <w:rPr>
          <w:color w:val="000000"/>
          <w:sz w:val="24"/>
          <w:szCs w:val="24"/>
        </w:rPr>
        <w:t xml:space="preserve"> </w:t>
      </w:r>
      <w:proofErr w:type="spellStart"/>
      <w:r>
        <w:rPr>
          <w:color w:val="000000"/>
          <w:sz w:val="24"/>
          <w:szCs w:val="24"/>
        </w:rPr>
        <w:t>peningkatan</w:t>
      </w:r>
      <w:proofErr w:type="spellEnd"/>
      <w:r>
        <w:rPr>
          <w:color w:val="000000"/>
          <w:sz w:val="24"/>
          <w:szCs w:val="24"/>
        </w:rPr>
        <w:t xml:space="preserve"> </w:t>
      </w:r>
      <w:proofErr w:type="spellStart"/>
      <w:r>
        <w:rPr>
          <w:color w:val="000000"/>
          <w:sz w:val="24"/>
          <w:szCs w:val="24"/>
        </w:rPr>
        <w:t>pajak</w:t>
      </w:r>
      <w:proofErr w:type="spellEnd"/>
      <w:r>
        <w:rPr>
          <w:color w:val="000000"/>
          <w:sz w:val="24"/>
          <w:szCs w:val="24"/>
        </w:rPr>
        <w:t xml:space="preserve"> </w:t>
      </w:r>
      <w:proofErr w:type="spellStart"/>
      <w:r>
        <w:rPr>
          <w:color w:val="000000"/>
          <w:sz w:val="24"/>
          <w:szCs w:val="24"/>
        </w:rPr>
        <w:t>reklame</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cara</w:t>
      </w:r>
      <w:proofErr w:type="spellEnd"/>
      <w:r>
        <w:rPr>
          <w:color w:val="000000"/>
          <w:sz w:val="24"/>
          <w:szCs w:val="24"/>
        </w:rPr>
        <w:t xml:space="preserve"> </w:t>
      </w:r>
      <w:proofErr w:type="spellStart"/>
      <w:r>
        <w:rPr>
          <w:color w:val="000000"/>
          <w:sz w:val="24"/>
          <w:szCs w:val="24"/>
        </w:rPr>
        <w:t>menggali</w:t>
      </w:r>
      <w:proofErr w:type="spellEnd"/>
      <w:r>
        <w:rPr>
          <w:color w:val="000000"/>
          <w:sz w:val="24"/>
          <w:szCs w:val="24"/>
        </w:rPr>
        <w:t xml:space="preserve"> </w:t>
      </w:r>
      <w:proofErr w:type="spellStart"/>
      <w:r>
        <w:rPr>
          <w:color w:val="000000"/>
          <w:sz w:val="24"/>
          <w:szCs w:val="24"/>
        </w:rPr>
        <w:t>kembali</w:t>
      </w:r>
      <w:proofErr w:type="spellEnd"/>
      <w:r>
        <w:rPr>
          <w:color w:val="000000"/>
          <w:sz w:val="24"/>
          <w:szCs w:val="24"/>
        </w:rPr>
        <w:t xml:space="preserve"> </w:t>
      </w:r>
      <w:proofErr w:type="spellStart"/>
      <w:r>
        <w:rPr>
          <w:color w:val="000000"/>
          <w:sz w:val="24"/>
          <w:szCs w:val="24"/>
        </w:rPr>
        <w:t>potensi-potensi</w:t>
      </w:r>
      <w:proofErr w:type="spellEnd"/>
      <w:r>
        <w:rPr>
          <w:color w:val="000000"/>
          <w:sz w:val="24"/>
          <w:szCs w:val="24"/>
        </w:rPr>
        <w:t xml:space="preserve"> yang </w:t>
      </w:r>
      <w:proofErr w:type="spellStart"/>
      <w:r>
        <w:rPr>
          <w:color w:val="000000"/>
          <w:sz w:val="24"/>
          <w:szCs w:val="24"/>
        </w:rPr>
        <w:t>ada</w:t>
      </w:r>
      <w:proofErr w:type="spellEnd"/>
      <w:r>
        <w:rPr>
          <w:color w:val="000000"/>
          <w:sz w:val="24"/>
          <w:szCs w:val="24"/>
        </w:rPr>
        <w:t xml:space="preserve"> </w:t>
      </w:r>
      <w:proofErr w:type="spellStart"/>
      <w:r>
        <w:rPr>
          <w:color w:val="000000"/>
          <w:sz w:val="24"/>
          <w:szCs w:val="24"/>
        </w:rPr>
        <w:t>maupun</w:t>
      </w:r>
      <w:proofErr w:type="spellEnd"/>
      <w:r>
        <w:rPr>
          <w:color w:val="000000"/>
          <w:sz w:val="24"/>
          <w:szCs w:val="24"/>
        </w:rPr>
        <w:t xml:space="preserve"> </w:t>
      </w:r>
      <w:proofErr w:type="spellStart"/>
      <w:r>
        <w:rPr>
          <w:color w:val="000000"/>
          <w:sz w:val="24"/>
          <w:szCs w:val="24"/>
        </w:rPr>
        <w:t>melakukan</w:t>
      </w:r>
      <w:proofErr w:type="spellEnd"/>
      <w:r>
        <w:rPr>
          <w:color w:val="000000"/>
          <w:sz w:val="24"/>
          <w:szCs w:val="24"/>
        </w:rPr>
        <w:t xml:space="preserve"> </w:t>
      </w:r>
      <w:proofErr w:type="spellStart"/>
      <w:r>
        <w:rPr>
          <w:color w:val="000000"/>
          <w:sz w:val="24"/>
          <w:szCs w:val="24"/>
        </w:rPr>
        <w:t>pendataan</w:t>
      </w:r>
      <w:proofErr w:type="spellEnd"/>
      <w:r>
        <w:rPr>
          <w:color w:val="000000"/>
          <w:sz w:val="24"/>
          <w:szCs w:val="24"/>
        </w:rPr>
        <w:t xml:space="preserve"> </w:t>
      </w:r>
      <w:proofErr w:type="spellStart"/>
      <w:r>
        <w:rPr>
          <w:color w:val="000000"/>
          <w:sz w:val="24"/>
          <w:szCs w:val="24"/>
        </w:rPr>
        <w:t>kembali</w:t>
      </w:r>
      <w:proofErr w:type="spellEnd"/>
      <w:r>
        <w:rPr>
          <w:color w:val="000000"/>
          <w:sz w:val="24"/>
          <w:szCs w:val="24"/>
        </w:rPr>
        <w:t xml:space="preserve"> </w:t>
      </w:r>
      <w:proofErr w:type="spellStart"/>
      <w:r>
        <w:rPr>
          <w:color w:val="000000"/>
          <w:sz w:val="24"/>
          <w:szCs w:val="24"/>
        </w:rPr>
        <w:t>sehingga</w:t>
      </w:r>
      <w:proofErr w:type="spellEnd"/>
      <w:r>
        <w:rPr>
          <w:color w:val="000000"/>
          <w:sz w:val="24"/>
          <w:szCs w:val="24"/>
        </w:rPr>
        <w:t xml:space="preserve"> target </w:t>
      </w:r>
      <w:proofErr w:type="spellStart"/>
      <w:r>
        <w:rPr>
          <w:color w:val="000000"/>
          <w:sz w:val="24"/>
          <w:szCs w:val="24"/>
        </w:rPr>
        <w:t>pajak</w:t>
      </w:r>
      <w:proofErr w:type="spellEnd"/>
      <w:r>
        <w:rPr>
          <w:color w:val="000000"/>
          <w:sz w:val="24"/>
          <w:szCs w:val="24"/>
        </w:rPr>
        <w:t xml:space="preserve"> </w:t>
      </w:r>
      <w:proofErr w:type="spellStart"/>
      <w:r>
        <w:rPr>
          <w:color w:val="000000"/>
          <w:sz w:val="24"/>
          <w:szCs w:val="24"/>
        </w:rPr>
        <w:t>reklame</w:t>
      </w:r>
      <w:proofErr w:type="spellEnd"/>
      <w:r>
        <w:rPr>
          <w:color w:val="000000"/>
          <w:sz w:val="24"/>
          <w:szCs w:val="24"/>
        </w:rPr>
        <w:t xml:space="preserve"> </w:t>
      </w:r>
      <w:proofErr w:type="spellStart"/>
      <w:r>
        <w:rPr>
          <w:color w:val="000000"/>
          <w:sz w:val="24"/>
          <w:szCs w:val="24"/>
        </w:rPr>
        <w:t>bisa</w:t>
      </w:r>
      <w:proofErr w:type="spellEnd"/>
      <w:r>
        <w:rPr>
          <w:color w:val="000000"/>
          <w:sz w:val="24"/>
          <w:szCs w:val="24"/>
        </w:rPr>
        <w:t xml:space="preserve"> </w:t>
      </w:r>
      <w:proofErr w:type="spellStart"/>
      <w:r>
        <w:rPr>
          <w:color w:val="000000"/>
          <w:sz w:val="24"/>
          <w:szCs w:val="24"/>
        </w:rPr>
        <w:t>terdata</w:t>
      </w:r>
      <w:proofErr w:type="spellEnd"/>
      <w:r>
        <w:rPr>
          <w:color w:val="000000"/>
          <w:sz w:val="24"/>
          <w:szCs w:val="24"/>
        </w:rPr>
        <w:t xml:space="preserve"> </w:t>
      </w:r>
      <w:proofErr w:type="spellStart"/>
      <w:r>
        <w:rPr>
          <w:color w:val="000000"/>
          <w:sz w:val="24"/>
          <w:szCs w:val="24"/>
        </w:rPr>
        <w:t>dengan</w:t>
      </w:r>
      <w:proofErr w:type="spellEnd"/>
      <w:r>
        <w:rPr>
          <w:color w:val="000000"/>
          <w:sz w:val="24"/>
          <w:szCs w:val="24"/>
        </w:rPr>
        <w:t xml:space="preserve"> </w:t>
      </w:r>
      <w:proofErr w:type="spellStart"/>
      <w:r>
        <w:rPr>
          <w:color w:val="000000"/>
          <w:sz w:val="24"/>
          <w:szCs w:val="24"/>
        </w:rPr>
        <w:t>maksimal</w:t>
      </w:r>
      <w:proofErr w:type="spellEnd"/>
      <w:r>
        <w:rPr>
          <w:color w:val="000000"/>
          <w:sz w:val="24"/>
          <w:szCs w:val="24"/>
        </w:rPr>
        <w:t>.”</w:t>
      </w:r>
    </w:p>
    <w:p w14:paraId="4B086A93" w14:textId="599D97DA" w:rsidR="004C4124" w:rsidRDefault="004C4124" w:rsidP="00804C38">
      <w:pPr>
        <w:spacing w:line="480" w:lineRule="auto"/>
        <w:ind w:firstLine="720"/>
        <w:jc w:val="both"/>
        <w:rPr>
          <w:rFonts w:eastAsia="Calibri"/>
          <w:sz w:val="24"/>
          <w:szCs w:val="24"/>
        </w:rPr>
      </w:pPr>
      <w:r w:rsidRPr="004C4124">
        <w:rPr>
          <w:rFonts w:eastAsia="Calibri"/>
          <w:sz w:val="24"/>
          <w:szCs w:val="24"/>
        </w:rPr>
        <w:t xml:space="preserve">Hal </w:t>
      </w:r>
      <w:proofErr w:type="spellStart"/>
      <w:r w:rsidRPr="004C4124">
        <w:rPr>
          <w:rFonts w:eastAsia="Calibri"/>
          <w:sz w:val="24"/>
          <w:szCs w:val="24"/>
        </w:rPr>
        <w:t>ini</w:t>
      </w:r>
      <w:proofErr w:type="spellEnd"/>
      <w:r w:rsidRPr="004C4124">
        <w:rPr>
          <w:rFonts w:eastAsia="Calibri"/>
          <w:sz w:val="24"/>
          <w:szCs w:val="24"/>
        </w:rPr>
        <w:t xml:space="preserve"> </w:t>
      </w:r>
      <w:proofErr w:type="spellStart"/>
      <w:r w:rsidRPr="004C4124">
        <w:rPr>
          <w:rFonts w:eastAsia="Calibri"/>
          <w:sz w:val="24"/>
          <w:szCs w:val="24"/>
        </w:rPr>
        <w:t>didukung</w:t>
      </w:r>
      <w:proofErr w:type="spellEnd"/>
      <w:r w:rsidRPr="004C4124">
        <w:rPr>
          <w:rFonts w:eastAsia="Calibri"/>
          <w:sz w:val="24"/>
          <w:szCs w:val="24"/>
        </w:rPr>
        <w:t xml:space="preserve"> oleh </w:t>
      </w:r>
      <w:proofErr w:type="spellStart"/>
      <w:r w:rsidRPr="004C4124">
        <w:rPr>
          <w:rFonts w:eastAsia="Calibri"/>
          <w:sz w:val="24"/>
          <w:szCs w:val="24"/>
        </w:rPr>
        <w:t>Muzakir</w:t>
      </w:r>
      <w:proofErr w:type="spellEnd"/>
      <w:r w:rsidRPr="004C4124">
        <w:rPr>
          <w:rFonts w:eastAsia="Calibri"/>
          <w:sz w:val="24"/>
          <w:szCs w:val="24"/>
        </w:rPr>
        <w:t xml:space="preserve"> </w:t>
      </w:r>
      <w:proofErr w:type="spellStart"/>
      <w:r w:rsidRPr="004C4124">
        <w:rPr>
          <w:rFonts w:eastAsia="Calibri"/>
          <w:sz w:val="24"/>
          <w:szCs w:val="24"/>
        </w:rPr>
        <w:t>Pakaya</w:t>
      </w:r>
      <w:proofErr w:type="spellEnd"/>
      <w:r w:rsidRPr="004C4124">
        <w:rPr>
          <w:rFonts w:eastAsia="Calibri"/>
          <w:sz w:val="24"/>
          <w:szCs w:val="24"/>
        </w:rPr>
        <w:t xml:space="preserve">, </w:t>
      </w:r>
      <w:proofErr w:type="spellStart"/>
      <w:r w:rsidRPr="004C4124">
        <w:rPr>
          <w:rFonts w:eastAsia="Calibri"/>
          <w:sz w:val="24"/>
          <w:szCs w:val="24"/>
        </w:rPr>
        <w:t>S.Sos</w:t>
      </w:r>
      <w:proofErr w:type="spellEnd"/>
      <w:r w:rsidRPr="004C4124">
        <w:rPr>
          <w:rFonts w:eastAsia="Calibri"/>
          <w:sz w:val="24"/>
          <w:szCs w:val="24"/>
        </w:rPr>
        <w:t xml:space="preserve"> </w:t>
      </w:r>
      <w:proofErr w:type="spellStart"/>
      <w:r w:rsidRPr="004C4124">
        <w:rPr>
          <w:rFonts w:eastAsia="Calibri"/>
          <w:sz w:val="24"/>
          <w:szCs w:val="24"/>
        </w:rPr>
        <w:t>selaku</w:t>
      </w:r>
      <w:proofErr w:type="spellEnd"/>
      <w:r w:rsidRPr="004C4124">
        <w:rPr>
          <w:rFonts w:eastAsia="Calibri"/>
          <w:sz w:val="24"/>
          <w:szCs w:val="24"/>
        </w:rPr>
        <w:t xml:space="preserve"> </w:t>
      </w:r>
      <w:proofErr w:type="spellStart"/>
      <w:r w:rsidRPr="004C4124">
        <w:rPr>
          <w:rFonts w:eastAsia="Calibri"/>
          <w:sz w:val="24"/>
          <w:szCs w:val="24"/>
        </w:rPr>
        <w:t>kasubid</w:t>
      </w:r>
      <w:proofErr w:type="spellEnd"/>
      <w:r w:rsidRPr="004C4124">
        <w:rPr>
          <w:rFonts w:eastAsia="Calibri"/>
          <w:sz w:val="24"/>
          <w:szCs w:val="24"/>
        </w:rPr>
        <w:t xml:space="preserve"> </w:t>
      </w:r>
      <w:proofErr w:type="spellStart"/>
      <w:r w:rsidRPr="004C4124">
        <w:rPr>
          <w:rFonts w:eastAsia="Calibri"/>
          <w:sz w:val="24"/>
          <w:szCs w:val="24"/>
        </w:rPr>
        <w:t>Penerimaan</w:t>
      </w:r>
      <w:proofErr w:type="spellEnd"/>
      <w:r w:rsidRPr="004C4124">
        <w:rPr>
          <w:rFonts w:eastAsia="Calibri"/>
          <w:sz w:val="24"/>
          <w:szCs w:val="24"/>
        </w:rPr>
        <w:t xml:space="preserve"> </w:t>
      </w:r>
      <w:proofErr w:type="spellStart"/>
      <w:r w:rsidRPr="004C4124">
        <w:rPr>
          <w:rFonts w:eastAsia="Calibri"/>
          <w:sz w:val="24"/>
          <w:szCs w:val="24"/>
        </w:rPr>
        <w:t>Penagihan</w:t>
      </w:r>
      <w:proofErr w:type="spellEnd"/>
      <w:r w:rsidRPr="004C4124">
        <w:rPr>
          <w:rFonts w:eastAsia="Calibri"/>
          <w:sz w:val="24"/>
          <w:szCs w:val="24"/>
        </w:rPr>
        <w:t xml:space="preserve"> dan </w:t>
      </w:r>
      <w:proofErr w:type="spellStart"/>
      <w:r w:rsidRPr="004C4124">
        <w:rPr>
          <w:rFonts w:eastAsia="Calibri"/>
          <w:sz w:val="24"/>
          <w:szCs w:val="24"/>
        </w:rPr>
        <w:t>Pelaporan</w:t>
      </w:r>
      <w:proofErr w:type="spellEnd"/>
      <w:r w:rsidRPr="004C4124">
        <w:rPr>
          <w:rFonts w:eastAsia="Calibri"/>
          <w:sz w:val="24"/>
          <w:szCs w:val="24"/>
        </w:rPr>
        <w:t xml:space="preserve"> </w:t>
      </w:r>
      <w:proofErr w:type="spellStart"/>
      <w:r w:rsidRPr="004C4124">
        <w:rPr>
          <w:rFonts w:eastAsia="Calibri"/>
          <w:sz w:val="24"/>
          <w:szCs w:val="24"/>
        </w:rPr>
        <w:t>dalam</w:t>
      </w:r>
      <w:proofErr w:type="spellEnd"/>
      <w:r w:rsidRPr="004C4124">
        <w:rPr>
          <w:rFonts w:eastAsia="Calibri"/>
          <w:sz w:val="24"/>
          <w:szCs w:val="24"/>
        </w:rPr>
        <w:t xml:space="preserve"> </w:t>
      </w:r>
      <w:proofErr w:type="spellStart"/>
      <w:r w:rsidRPr="004C4124">
        <w:rPr>
          <w:rFonts w:eastAsia="Calibri"/>
          <w:sz w:val="24"/>
          <w:szCs w:val="24"/>
        </w:rPr>
        <w:t>wawancara</w:t>
      </w:r>
      <w:proofErr w:type="spellEnd"/>
      <w:r w:rsidRPr="004C4124">
        <w:rPr>
          <w:rFonts w:eastAsia="Calibri"/>
          <w:sz w:val="24"/>
          <w:szCs w:val="24"/>
        </w:rPr>
        <w:t xml:space="preserve"> </w:t>
      </w:r>
      <w:proofErr w:type="spellStart"/>
      <w:r w:rsidRPr="004C4124">
        <w:rPr>
          <w:rFonts w:eastAsia="Calibri"/>
          <w:sz w:val="24"/>
          <w:szCs w:val="24"/>
        </w:rPr>
        <w:t>tersebut</w:t>
      </w:r>
      <w:proofErr w:type="spellEnd"/>
      <w:r w:rsidRPr="004C4124">
        <w:rPr>
          <w:rFonts w:eastAsia="Calibri"/>
          <w:sz w:val="24"/>
          <w:szCs w:val="24"/>
        </w:rPr>
        <w:t xml:space="preserve"> </w:t>
      </w:r>
      <w:r>
        <w:rPr>
          <w:rFonts w:eastAsia="Calibri"/>
          <w:sz w:val="24"/>
          <w:szCs w:val="24"/>
        </w:rPr>
        <w:t>:</w:t>
      </w:r>
    </w:p>
    <w:p w14:paraId="1CED608C" w14:textId="294F3556" w:rsidR="004C4124" w:rsidRDefault="004C4124" w:rsidP="00804C38">
      <w:pPr>
        <w:spacing w:line="480" w:lineRule="auto"/>
        <w:ind w:firstLine="720"/>
        <w:jc w:val="both"/>
        <w:rPr>
          <w:rFonts w:eastAsia="Calibri"/>
          <w:sz w:val="24"/>
          <w:szCs w:val="24"/>
        </w:rPr>
      </w:pPr>
      <w:r>
        <w:rPr>
          <w:rFonts w:eastAsia="Calibri"/>
          <w:sz w:val="24"/>
          <w:szCs w:val="24"/>
        </w:rPr>
        <w:t xml:space="preserve">“ Jadi </w:t>
      </w:r>
      <w:proofErr w:type="spellStart"/>
      <w:r>
        <w:rPr>
          <w:rFonts w:eastAsia="Calibri"/>
          <w:sz w:val="24"/>
          <w:szCs w:val="24"/>
        </w:rPr>
        <w:t>upaya-upaya</w:t>
      </w:r>
      <w:proofErr w:type="spellEnd"/>
      <w:r>
        <w:rPr>
          <w:rFonts w:eastAsia="Calibri"/>
          <w:sz w:val="24"/>
          <w:szCs w:val="24"/>
        </w:rPr>
        <w:t xml:space="preserve"> </w:t>
      </w:r>
      <w:proofErr w:type="spellStart"/>
      <w:r>
        <w:rPr>
          <w:rFonts w:eastAsia="Calibri"/>
          <w:sz w:val="24"/>
          <w:szCs w:val="24"/>
        </w:rPr>
        <w:t>kita</w:t>
      </w:r>
      <w:proofErr w:type="spellEnd"/>
      <w:r>
        <w:rPr>
          <w:rFonts w:eastAsia="Calibri"/>
          <w:sz w:val="24"/>
          <w:szCs w:val="24"/>
        </w:rPr>
        <w:t xml:space="preserve"> </w:t>
      </w:r>
      <w:proofErr w:type="spellStart"/>
      <w:r>
        <w:rPr>
          <w:rFonts w:eastAsia="Calibri"/>
          <w:sz w:val="24"/>
          <w:szCs w:val="24"/>
        </w:rPr>
        <w:t>untuk</w:t>
      </w:r>
      <w:proofErr w:type="spellEnd"/>
      <w:r>
        <w:rPr>
          <w:rFonts w:eastAsia="Calibri"/>
          <w:sz w:val="24"/>
          <w:szCs w:val="24"/>
        </w:rPr>
        <w:t xml:space="preserve"> </w:t>
      </w:r>
      <w:proofErr w:type="spellStart"/>
      <w:r>
        <w:rPr>
          <w:rFonts w:eastAsia="Calibri"/>
          <w:sz w:val="24"/>
          <w:szCs w:val="24"/>
        </w:rPr>
        <w:t>meningkatkan</w:t>
      </w:r>
      <w:proofErr w:type="spellEnd"/>
      <w:r>
        <w:rPr>
          <w:rFonts w:eastAsia="Calibri"/>
          <w:sz w:val="24"/>
          <w:szCs w:val="24"/>
        </w:rPr>
        <w:t xml:space="preserve"> </w:t>
      </w:r>
      <w:proofErr w:type="spellStart"/>
      <w:r>
        <w:rPr>
          <w:rFonts w:eastAsia="Calibri"/>
          <w:sz w:val="24"/>
          <w:szCs w:val="24"/>
        </w:rPr>
        <w:t>pendapatan</w:t>
      </w:r>
      <w:proofErr w:type="spellEnd"/>
      <w:r>
        <w:rPr>
          <w:rFonts w:eastAsia="Calibri"/>
          <w:sz w:val="24"/>
          <w:szCs w:val="24"/>
        </w:rPr>
        <w:t xml:space="preserve"> </w:t>
      </w:r>
      <w:proofErr w:type="spellStart"/>
      <w:r>
        <w:rPr>
          <w:rFonts w:eastAsia="Calibri"/>
          <w:sz w:val="24"/>
          <w:szCs w:val="24"/>
        </w:rPr>
        <w:t>daerah</w:t>
      </w:r>
      <w:proofErr w:type="spellEnd"/>
      <w:r>
        <w:rPr>
          <w:rFonts w:eastAsia="Calibri"/>
          <w:sz w:val="24"/>
          <w:szCs w:val="24"/>
        </w:rPr>
        <w:t xml:space="preserve"> </w:t>
      </w:r>
      <w:proofErr w:type="spellStart"/>
      <w:r>
        <w:rPr>
          <w:rFonts w:eastAsia="Calibri"/>
          <w:sz w:val="24"/>
          <w:szCs w:val="24"/>
        </w:rPr>
        <w:t>saat</w:t>
      </w:r>
      <w:proofErr w:type="spellEnd"/>
      <w:r>
        <w:rPr>
          <w:rFonts w:eastAsia="Calibri"/>
          <w:sz w:val="24"/>
          <w:szCs w:val="24"/>
        </w:rPr>
        <w:t xml:space="preserve"> </w:t>
      </w:r>
      <w:proofErr w:type="spellStart"/>
      <w:r>
        <w:rPr>
          <w:rFonts w:eastAsia="Calibri"/>
          <w:sz w:val="24"/>
          <w:szCs w:val="24"/>
        </w:rPr>
        <w:t>ini</w:t>
      </w:r>
      <w:proofErr w:type="spellEnd"/>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reklame</w:t>
      </w:r>
      <w:proofErr w:type="spellEnd"/>
      <w:r>
        <w:rPr>
          <w:rFonts w:eastAsia="Calibri"/>
          <w:sz w:val="24"/>
          <w:szCs w:val="24"/>
        </w:rPr>
        <w:t xml:space="preserve"> </w:t>
      </w:r>
      <w:proofErr w:type="spellStart"/>
      <w:r>
        <w:rPr>
          <w:rFonts w:eastAsia="Calibri"/>
          <w:sz w:val="24"/>
          <w:szCs w:val="24"/>
        </w:rPr>
        <w:t>kita</w:t>
      </w:r>
      <w:proofErr w:type="spellEnd"/>
      <w:r>
        <w:rPr>
          <w:rFonts w:eastAsia="Calibri"/>
          <w:sz w:val="24"/>
          <w:szCs w:val="24"/>
        </w:rPr>
        <w:t xml:space="preserve"> </w:t>
      </w:r>
      <w:proofErr w:type="spellStart"/>
      <w:r>
        <w:rPr>
          <w:rFonts w:eastAsia="Calibri"/>
          <w:sz w:val="24"/>
          <w:szCs w:val="24"/>
        </w:rPr>
        <w:t>berusaha</w:t>
      </w:r>
      <w:proofErr w:type="spellEnd"/>
      <w:r>
        <w:rPr>
          <w:rFonts w:eastAsia="Calibri"/>
          <w:sz w:val="24"/>
          <w:szCs w:val="24"/>
        </w:rPr>
        <w:t xml:space="preserve"> </w:t>
      </w:r>
      <w:proofErr w:type="spellStart"/>
      <w:r>
        <w:rPr>
          <w:rFonts w:eastAsia="Calibri"/>
          <w:sz w:val="24"/>
          <w:szCs w:val="24"/>
        </w:rPr>
        <w:t>untuk</w:t>
      </w:r>
      <w:proofErr w:type="spellEnd"/>
      <w:r>
        <w:rPr>
          <w:rFonts w:eastAsia="Calibri"/>
          <w:sz w:val="24"/>
          <w:szCs w:val="24"/>
        </w:rPr>
        <w:t xml:space="preserve"> </w:t>
      </w:r>
      <w:proofErr w:type="spellStart"/>
      <w:r>
        <w:rPr>
          <w:rFonts w:eastAsia="Calibri"/>
          <w:sz w:val="24"/>
          <w:szCs w:val="24"/>
        </w:rPr>
        <w:t>melakukan</w:t>
      </w:r>
      <w:proofErr w:type="spellEnd"/>
      <w:r>
        <w:rPr>
          <w:rFonts w:eastAsia="Calibri"/>
          <w:sz w:val="24"/>
          <w:szCs w:val="24"/>
        </w:rPr>
        <w:t xml:space="preserve"> </w:t>
      </w:r>
      <w:proofErr w:type="spellStart"/>
      <w:r>
        <w:rPr>
          <w:rFonts w:eastAsia="Calibri"/>
          <w:sz w:val="24"/>
          <w:szCs w:val="24"/>
        </w:rPr>
        <w:t>pendataan</w:t>
      </w:r>
      <w:proofErr w:type="spellEnd"/>
      <w:r>
        <w:rPr>
          <w:rFonts w:eastAsia="Calibri"/>
          <w:sz w:val="24"/>
          <w:szCs w:val="24"/>
        </w:rPr>
        <w:t xml:space="preserve"> </w:t>
      </w:r>
      <w:proofErr w:type="spellStart"/>
      <w:r>
        <w:rPr>
          <w:rFonts w:eastAsia="Calibri"/>
          <w:sz w:val="24"/>
          <w:szCs w:val="24"/>
        </w:rPr>
        <w:t>secara</w:t>
      </w:r>
      <w:proofErr w:type="spellEnd"/>
      <w:r>
        <w:rPr>
          <w:rFonts w:eastAsia="Calibri"/>
          <w:sz w:val="24"/>
          <w:szCs w:val="24"/>
        </w:rPr>
        <w:t xml:space="preserve"> </w:t>
      </w:r>
      <w:proofErr w:type="spellStart"/>
      <w:r>
        <w:rPr>
          <w:rFonts w:eastAsia="Calibri"/>
          <w:sz w:val="24"/>
          <w:szCs w:val="24"/>
        </w:rPr>
        <w:t>maksimal</w:t>
      </w:r>
      <w:proofErr w:type="spellEnd"/>
      <w:r>
        <w:rPr>
          <w:rFonts w:eastAsia="Calibri"/>
          <w:sz w:val="24"/>
          <w:szCs w:val="24"/>
        </w:rPr>
        <w:t xml:space="preserve"> </w:t>
      </w:r>
      <w:proofErr w:type="spellStart"/>
      <w:r>
        <w:rPr>
          <w:rFonts w:eastAsia="Calibri"/>
          <w:sz w:val="24"/>
          <w:szCs w:val="24"/>
        </w:rPr>
        <w:t>dimana</w:t>
      </w:r>
      <w:proofErr w:type="spellEnd"/>
      <w:r>
        <w:rPr>
          <w:rFonts w:eastAsia="Calibri"/>
          <w:sz w:val="24"/>
          <w:szCs w:val="24"/>
        </w:rPr>
        <w:t xml:space="preserve"> </w:t>
      </w:r>
      <w:proofErr w:type="spellStart"/>
      <w:r>
        <w:rPr>
          <w:rFonts w:eastAsia="Calibri"/>
          <w:sz w:val="24"/>
          <w:szCs w:val="24"/>
        </w:rPr>
        <w:t>kita</w:t>
      </w:r>
      <w:proofErr w:type="spellEnd"/>
      <w:r>
        <w:rPr>
          <w:rFonts w:eastAsia="Calibri"/>
          <w:sz w:val="24"/>
          <w:szCs w:val="24"/>
        </w:rPr>
        <w:t xml:space="preserve"> </w:t>
      </w:r>
      <w:proofErr w:type="spellStart"/>
      <w:r>
        <w:rPr>
          <w:rFonts w:eastAsia="Calibri"/>
          <w:sz w:val="24"/>
          <w:szCs w:val="24"/>
        </w:rPr>
        <w:t>akan</w:t>
      </w:r>
      <w:proofErr w:type="spellEnd"/>
      <w:r>
        <w:rPr>
          <w:rFonts w:eastAsia="Calibri"/>
          <w:sz w:val="24"/>
          <w:szCs w:val="24"/>
        </w:rPr>
        <w:t xml:space="preserve"> </w:t>
      </w:r>
      <w:proofErr w:type="spellStart"/>
      <w:r>
        <w:rPr>
          <w:rFonts w:eastAsia="Calibri"/>
          <w:sz w:val="24"/>
          <w:szCs w:val="24"/>
        </w:rPr>
        <w:t>turun</w:t>
      </w:r>
      <w:proofErr w:type="spellEnd"/>
      <w:r>
        <w:rPr>
          <w:rFonts w:eastAsia="Calibri"/>
          <w:sz w:val="24"/>
          <w:szCs w:val="24"/>
        </w:rPr>
        <w:t xml:space="preserve"> </w:t>
      </w:r>
      <w:proofErr w:type="spellStart"/>
      <w:r>
        <w:rPr>
          <w:rFonts w:eastAsia="Calibri"/>
          <w:sz w:val="24"/>
          <w:szCs w:val="24"/>
        </w:rPr>
        <w:t>lanmgsung</w:t>
      </w:r>
      <w:proofErr w:type="spellEnd"/>
      <w:r>
        <w:rPr>
          <w:rFonts w:eastAsia="Calibri"/>
          <w:sz w:val="24"/>
          <w:szCs w:val="24"/>
        </w:rPr>
        <w:t xml:space="preserve"> </w:t>
      </w:r>
      <w:proofErr w:type="spellStart"/>
      <w:r>
        <w:rPr>
          <w:rFonts w:eastAsia="Calibri"/>
          <w:sz w:val="24"/>
          <w:szCs w:val="24"/>
        </w:rPr>
        <w:t>kelapangan</w:t>
      </w:r>
      <w:proofErr w:type="spellEnd"/>
      <w:r>
        <w:rPr>
          <w:rFonts w:eastAsia="Calibri"/>
          <w:sz w:val="24"/>
          <w:szCs w:val="24"/>
        </w:rPr>
        <w:t xml:space="preserve"> </w:t>
      </w:r>
      <w:proofErr w:type="spellStart"/>
      <w:r>
        <w:rPr>
          <w:rFonts w:eastAsia="Calibri"/>
          <w:sz w:val="24"/>
          <w:szCs w:val="24"/>
        </w:rPr>
        <w:t>kita</w:t>
      </w:r>
      <w:proofErr w:type="spellEnd"/>
      <w:r>
        <w:rPr>
          <w:rFonts w:eastAsia="Calibri"/>
          <w:sz w:val="24"/>
          <w:szCs w:val="24"/>
        </w:rPr>
        <w:t xml:space="preserve"> </w:t>
      </w:r>
      <w:proofErr w:type="spellStart"/>
      <w:r>
        <w:rPr>
          <w:rFonts w:eastAsia="Calibri"/>
          <w:sz w:val="24"/>
          <w:szCs w:val="24"/>
        </w:rPr>
        <w:t>tidak</w:t>
      </w:r>
      <w:proofErr w:type="spellEnd"/>
      <w:r>
        <w:rPr>
          <w:rFonts w:eastAsia="Calibri"/>
          <w:sz w:val="24"/>
          <w:szCs w:val="24"/>
        </w:rPr>
        <w:t xml:space="preserve"> </w:t>
      </w:r>
      <w:proofErr w:type="spellStart"/>
      <w:r>
        <w:rPr>
          <w:rFonts w:eastAsia="Calibri"/>
          <w:sz w:val="24"/>
          <w:szCs w:val="24"/>
        </w:rPr>
        <w:t>menunggu</w:t>
      </w:r>
      <w:proofErr w:type="spellEnd"/>
      <w:r>
        <w:rPr>
          <w:rFonts w:eastAsia="Calibri"/>
          <w:sz w:val="24"/>
          <w:szCs w:val="24"/>
        </w:rPr>
        <w:t xml:space="preserve"> </w:t>
      </w:r>
      <w:proofErr w:type="spellStart"/>
      <w:r>
        <w:rPr>
          <w:rFonts w:eastAsia="Calibri"/>
          <w:sz w:val="24"/>
          <w:szCs w:val="24"/>
        </w:rPr>
        <w:t>dikantor</w:t>
      </w:r>
      <w:proofErr w:type="spellEnd"/>
      <w:r>
        <w:rPr>
          <w:rFonts w:eastAsia="Calibri"/>
          <w:sz w:val="24"/>
          <w:szCs w:val="24"/>
        </w:rPr>
        <w:t xml:space="preserve"> </w:t>
      </w:r>
      <w:proofErr w:type="spellStart"/>
      <w:r>
        <w:rPr>
          <w:rFonts w:eastAsia="Calibri"/>
          <w:sz w:val="24"/>
          <w:szCs w:val="24"/>
        </w:rPr>
        <w:t>jadi</w:t>
      </w:r>
      <w:proofErr w:type="spellEnd"/>
      <w:r>
        <w:rPr>
          <w:rFonts w:eastAsia="Calibri"/>
          <w:sz w:val="24"/>
          <w:szCs w:val="24"/>
        </w:rPr>
        <w:t xml:space="preserve"> </w:t>
      </w:r>
      <w:proofErr w:type="spellStart"/>
      <w:r>
        <w:rPr>
          <w:rFonts w:eastAsia="Calibri"/>
          <w:sz w:val="24"/>
          <w:szCs w:val="24"/>
        </w:rPr>
        <w:t>menunggu</w:t>
      </w:r>
      <w:proofErr w:type="spellEnd"/>
      <w:r>
        <w:rPr>
          <w:rFonts w:eastAsia="Calibri"/>
          <w:sz w:val="24"/>
          <w:szCs w:val="24"/>
        </w:rPr>
        <w:t xml:space="preserve"> </w:t>
      </w:r>
      <w:proofErr w:type="spellStart"/>
      <w:r>
        <w:rPr>
          <w:rFonts w:eastAsia="Calibri"/>
          <w:sz w:val="24"/>
          <w:szCs w:val="24"/>
        </w:rPr>
        <w:t>wajib</w:t>
      </w:r>
      <w:proofErr w:type="spellEnd"/>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melaporkan</w:t>
      </w:r>
      <w:proofErr w:type="spellEnd"/>
      <w:r>
        <w:rPr>
          <w:rFonts w:eastAsia="Calibri"/>
          <w:sz w:val="24"/>
          <w:szCs w:val="24"/>
        </w:rPr>
        <w:t xml:space="preserve"> </w:t>
      </w:r>
      <w:proofErr w:type="spellStart"/>
      <w:r>
        <w:rPr>
          <w:rFonts w:eastAsia="Calibri"/>
          <w:sz w:val="24"/>
          <w:szCs w:val="24"/>
        </w:rPr>
        <w:t>pajaknyab</w:t>
      </w:r>
      <w:proofErr w:type="spellEnd"/>
      <w:r>
        <w:rPr>
          <w:rFonts w:eastAsia="Calibri"/>
          <w:sz w:val="24"/>
          <w:szCs w:val="24"/>
        </w:rPr>
        <w:t xml:space="preserve"> </w:t>
      </w:r>
      <w:proofErr w:type="spellStart"/>
      <w:r>
        <w:rPr>
          <w:rFonts w:eastAsia="Calibri"/>
          <w:sz w:val="24"/>
          <w:szCs w:val="24"/>
        </w:rPr>
        <w:t>tapi</w:t>
      </w:r>
      <w:proofErr w:type="spellEnd"/>
      <w:r>
        <w:rPr>
          <w:rFonts w:eastAsia="Calibri"/>
          <w:sz w:val="24"/>
          <w:szCs w:val="24"/>
        </w:rPr>
        <w:t xml:space="preserve"> </w:t>
      </w:r>
      <w:proofErr w:type="spellStart"/>
      <w:r>
        <w:rPr>
          <w:rFonts w:eastAsia="Calibri"/>
          <w:sz w:val="24"/>
          <w:szCs w:val="24"/>
        </w:rPr>
        <w:t>kita</w:t>
      </w:r>
      <w:proofErr w:type="spellEnd"/>
      <w:r>
        <w:rPr>
          <w:rFonts w:eastAsia="Calibri"/>
          <w:sz w:val="24"/>
          <w:szCs w:val="24"/>
        </w:rPr>
        <w:t xml:space="preserve"> </w:t>
      </w:r>
      <w:proofErr w:type="spellStart"/>
      <w:r>
        <w:rPr>
          <w:rFonts w:eastAsia="Calibri"/>
          <w:sz w:val="24"/>
          <w:szCs w:val="24"/>
        </w:rPr>
        <w:t>turun</w:t>
      </w:r>
      <w:proofErr w:type="spellEnd"/>
      <w:r>
        <w:rPr>
          <w:rFonts w:eastAsia="Calibri"/>
          <w:sz w:val="24"/>
          <w:szCs w:val="24"/>
        </w:rPr>
        <w:t xml:space="preserve"> </w:t>
      </w:r>
      <w:proofErr w:type="spellStart"/>
      <w:r>
        <w:rPr>
          <w:rFonts w:eastAsia="Calibri"/>
          <w:sz w:val="24"/>
          <w:szCs w:val="24"/>
        </w:rPr>
        <w:t>ke</w:t>
      </w:r>
      <w:proofErr w:type="spellEnd"/>
      <w:r>
        <w:rPr>
          <w:rFonts w:eastAsia="Calibri"/>
          <w:sz w:val="24"/>
          <w:szCs w:val="24"/>
        </w:rPr>
        <w:t xml:space="preserve"> </w:t>
      </w:r>
      <w:proofErr w:type="spellStart"/>
      <w:r>
        <w:rPr>
          <w:rFonts w:eastAsia="Calibri"/>
          <w:sz w:val="24"/>
          <w:szCs w:val="24"/>
        </w:rPr>
        <w:t>lapangan</w:t>
      </w:r>
      <w:proofErr w:type="spellEnd"/>
      <w:r>
        <w:rPr>
          <w:rFonts w:eastAsia="Calibri"/>
          <w:sz w:val="24"/>
          <w:szCs w:val="24"/>
        </w:rPr>
        <w:t xml:space="preserve"> </w:t>
      </w:r>
      <w:proofErr w:type="spellStart"/>
      <w:r>
        <w:rPr>
          <w:rFonts w:eastAsia="Calibri"/>
          <w:sz w:val="24"/>
          <w:szCs w:val="24"/>
        </w:rPr>
        <w:t>kita</w:t>
      </w:r>
      <w:proofErr w:type="spellEnd"/>
      <w:r>
        <w:rPr>
          <w:rFonts w:eastAsia="Calibri"/>
          <w:sz w:val="24"/>
          <w:szCs w:val="24"/>
        </w:rPr>
        <w:t xml:space="preserve"> </w:t>
      </w:r>
      <w:proofErr w:type="spellStart"/>
      <w:r>
        <w:rPr>
          <w:rFonts w:eastAsia="Calibri"/>
          <w:sz w:val="24"/>
          <w:szCs w:val="24"/>
        </w:rPr>
        <w:lastRenderedPageBreak/>
        <w:t>lakukan</w:t>
      </w:r>
      <w:proofErr w:type="spellEnd"/>
      <w:r>
        <w:rPr>
          <w:rFonts w:eastAsia="Calibri"/>
          <w:sz w:val="24"/>
          <w:szCs w:val="24"/>
        </w:rPr>
        <w:t xml:space="preserve"> </w:t>
      </w:r>
      <w:proofErr w:type="spellStart"/>
      <w:r>
        <w:rPr>
          <w:rFonts w:eastAsia="Calibri"/>
          <w:sz w:val="24"/>
          <w:szCs w:val="24"/>
        </w:rPr>
        <w:t>pendataan</w:t>
      </w:r>
      <w:proofErr w:type="spellEnd"/>
      <w:r>
        <w:rPr>
          <w:rFonts w:eastAsia="Calibri"/>
          <w:sz w:val="24"/>
          <w:szCs w:val="24"/>
        </w:rPr>
        <w:t xml:space="preserve"> </w:t>
      </w:r>
      <w:proofErr w:type="spellStart"/>
      <w:r>
        <w:rPr>
          <w:rFonts w:eastAsia="Calibri"/>
          <w:sz w:val="24"/>
          <w:szCs w:val="24"/>
        </w:rPr>
        <w:t>sehingga</w:t>
      </w:r>
      <w:proofErr w:type="spellEnd"/>
      <w:r>
        <w:rPr>
          <w:rFonts w:eastAsia="Calibri"/>
          <w:sz w:val="24"/>
          <w:szCs w:val="24"/>
        </w:rPr>
        <w:t xml:space="preserve"> </w:t>
      </w:r>
      <w:proofErr w:type="spellStart"/>
      <w:r>
        <w:rPr>
          <w:rFonts w:eastAsia="Calibri"/>
          <w:sz w:val="24"/>
          <w:szCs w:val="24"/>
        </w:rPr>
        <w:t>semua</w:t>
      </w:r>
      <w:proofErr w:type="spellEnd"/>
      <w:r>
        <w:rPr>
          <w:rFonts w:eastAsia="Calibri"/>
          <w:sz w:val="24"/>
          <w:szCs w:val="24"/>
        </w:rPr>
        <w:t xml:space="preserve"> </w:t>
      </w:r>
      <w:proofErr w:type="spellStart"/>
      <w:r>
        <w:rPr>
          <w:rFonts w:eastAsia="Calibri"/>
          <w:sz w:val="24"/>
          <w:szCs w:val="24"/>
        </w:rPr>
        <w:t>objek</w:t>
      </w:r>
      <w:proofErr w:type="spellEnd"/>
      <w:r>
        <w:rPr>
          <w:rFonts w:eastAsia="Calibri"/>
          <w:sz w:val="24"/>
          <w:szCs w:val="24"/>
        </w:rPr>
        <w:t xml:space="preserve">  </w:t>
      </w:r>
      <w:proofErr w:type="spellStart"/>
      <w:r>
        <w:rPr>
          <w:rFonts w:eastAsia="Calibri"/>
          <w:sz w:val="24"/>
          <w:szCs w:val="24"/>
        </w:rPr>
        <w:t>reklame</w:t>
      </w:r>
      <w:proofErr w:type="spellEnd"/>
      <w:r>
        <w:rPr>
          <w:rFonts w:eastAsia="Calibri"/>
          <w:sz w:val="24"/>
          <w:szCs w:val="24"/>
        </w:rPr>
        <w:t xml:space="preserve"> </w:t>
      </w:r>
      <w:proofErr w:type="spellStart"/>
      <w:r>
        <w:rPr>
          <w:rFonts w:eastAsia="Calibri"/>
          <w:sz w:val="24"/>
          <w:szCs w:val="24"/>
        </w:rPr>
        <w:t>terpasang</w:t>
      </w:r>
      <w:proofErr w:type="spellEnd"/>
      <w:r>
        <w:rPr>
          <w:rFonts w:eastAsia="Calibri"/>
          <w:sz w:val="24"/>
          <w:szCs w:val="24"/>
        </w:rPr>
        <w:t xml:space="preserve"> </w:t>
      </w:r>
      <w:proofErr w:type="spellStart"/>
      <w:r>
        <w:rPr>
          <w:rFonts w:eastAsia="Calibri"/>
          <w:sz w:val="24"/>
          <w:szCs w:val="24"/>
        </w:rPr>
        <w:t>diKabupaten</w:t>
      </w:r>
      <w:proofErr w:type="spellEnd"/>
      <w:r>
        <w:rPr>
          <w:rFonts w:eastAsia="Calibri"/>
          <w:sz w:val="24"/>
          <w:szCs w:val="24"/>
        </w:rPr>
        <w:t xml:space="preserve"> </w:t>
      </w:r>
      <w:proofErr w:type="spellStart"/>
      <w:r>
        <w:rPr>
          <w:rFonts w:eastAsia="Calibri"/>
          <w:sz w:val="24"/>
          <w:szCs w:val="24"/>
        </w:rPr>
        <w:t>Boalemo</w:t>
      </w:r>
      <w:proofErr w:type="spellEnd"/>
      <w:r>
        <w:rPr>
          <w:rFonts w:eastAsia="Calibri"/>
          <w:sz w:val="24"/>
          <w:szCs w:val="24"/>
        </w:rPr>
        <w:t xml:space="preserve"> </w:t>
      </w:r>
      <w:proofErr w:type="spellStart"/>
      <w:r>
        <w:rPr>
          <w:rFonts w:eastAsia="Calibri"/>
          <w:sz w:val="24"/>
          <w:szCs w:val="24"/>
        </w:rPr>
        <w:t>bisa</w:t>
      </w:r>
      <w:proofErr w:type="spellEnd"/>
      <w:r>
        <w:rPr>
          <w:rFonts w:eastAsia="Calibri"/>
          <w:sz w:val="24"/>
          <w:szCs w:val="24"/>
        </w:rPr>
        <w:t xml:space="preserve"> </w:t>
      </w:r>
      <w:proofErr w:type="spellStart"/>
      <w:r>
        <w:rPr>
          <w:rFonts w:eastAsia="Calibri"/>
          <w:sz w:val="24"/>
          <w:szCs w:val="24"/>
        </w:rPr>
        <w:t>dipungut</w:t>
      </w:r>
      <w:proofErr w:type="spellEnd"/>
      <w:r>
        <w:rPr>
          <w:rFonts w:eastAsia="Calibri"/>
          <w:sz w:val="24"/>
          <w:szCs w:val="24"/>
        </w:rPr>
        <w:t xml:space="preserve"> </w:t>
      </w:r>
      <w:proofErr w:type="spellStart"/>
      <w:r w:rsidR="00916046">
        <w:rPr>
          <w:rFonts w:eastAsia="Calibri"/>
          <w:sz w:val="24"/>
          <w:szCs w:val="24"/>
        </w:rPr>
        <w:t>pajaknya</w:t>
      </w:r>
      <w:proofErr w:type="spellEnd"/>
      <w:r w:rsidR="00916046">
        <w:rPr>
          <w:rFonts w:eastAsia="Calibri"/>
          <w:sz w:val="24"/>
          <w:szCs w:val="24"/>
        </w:rPr>
        <w:t>.”</w:t>
      </w:r>
    </w:p>
    <w:p w14:paraId="389E4AC0" w14:textId="284B5ADF" w:rsidR="00916046" w:rsidRDefault="00916046" w:rsidP="00804C38">
      <w:pPr>
        <w:spacing w:line="480" w:lineRule="auto"/>
        <w:ind w:firstLine="720"/>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diperkuat</w:t>
      </w:r>
      <w:proofErr w:type="spellEnd"/>
      <w:r>
        <w:rPr>
          <w:sz w:val="24"/>
          <w:szCs w:val="24"/>
        </w:rPr>
        <w:t xml:space="preserve"> oleh Bapak </w:t>
      </w:r>
      <w:proofErr w:type="spellStart"/>
      <w:r>
        <w:rPr>
          <w:sz w:val="24"/>
          <w:szCs w:val="24"/>
        </w:rPr>
        <w:t>Risman</w:t>
      </w:r>
      <w:proofErr w:type="spellEnd"/>
      <w:r>
        <w:rPr>
          <w:sz w:val="24"/>
          <w:szCs w:val="24"/>
        </w:rPr>
        <w:t xml:space="preserve"> Hasan </w:t>
      </w:r>
      <w:proofErr w:type="spellStart"/>
      <w:r>
        <w:rPr>
          <w:sz w:val="24"/>
          <w:szCs w:val="24"/>
        </w:rPr>
        <w:t>selaku</w:t>
      </w:r>
      <w:proofErr w:type="spellEnd"/>
      <w:r>
        <w:rPr>
          <w:sz w:val="24"/>
          <w:szCs w:val="24"/>
        </w:rPr>
        <w:t xml:space="preserve"> </w:t>
      </w:r>
      <w:proofErr w:type="spellStart"/>
      <w:r>
        <w:rPr>
          <w:sz w:val="24"/>
          <w:szCs w:val="24"/>
        </w:rPr>
        <w:t>Staf</w:t>
      </w:r>
      <w:proofErr w:type="spellEnd"/>
      <w:r>
        <w:rPr>
          <w:sz w:val="24"/>
          <w:szCs w:val="24"/>
        </w:rPr>
        <w:t xml:space="preserve"> yang </w:t>
      </w:r>
      <w:proofErr w:type="spellStart"/>
      <w:r>
        <w:rPr>
          <w:sz w:val="24"/>
          <w:szCs w:val="24"/>
        </w:rPr>
        <w:t>menangani</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r>
        <w:rPr>
          <w:sz w:val="24"/>
          <w:szCs w:val="24"/>
        </w:rPr>
        <w:t>:</w:t>
      </w:r>
    </w:p>
    <w:p w14:paraId="26C32ABD" w14:textId="2ACC3E9C" w:rsidR="00916046" w:rsidRDefault="00916046" w:rsidP="00804C38">
      <w:pPr>
        <w:spacing w:line="480" w:lineRule="auto"/>
        <w:ind w:firstLine="720"/>
        <w:jc w:val="both"/>
        <w:rPr>
          <w:sz w:val="24"/>
          <w:szCs w:val="24"/>
        </w:rPr>
      </w:pPr>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manusia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sendiri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langkah-langkah</w:t>
      </w:r>
      <w:proofErr w:type="spellEnd"/>
      <w:r>
        <w:rPr>
          <w:sz w:val="24"/>
          <w:szCs w:val="24"/>
        </w:rPr>
        <w:t xml:space="preserve"> </w:t>
      </w:r>
      <w:proofErr w:type="spellStart"/>
      <w:r>
        <w:rPr>
          <w:sz w:val="24"/>
          <w:szCs w:val="24"/>
        </w:rPr>
        <w:t>inovatif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mempernudah</w:t>
      </w:r>
      <w:proofErr w:type="spellEnd"/>
      <w:r>
        <w:rPr>
          <w:sz w:val="24"/>
          <w:szCs w:val="24"/>
        </w:rPr>
        <w:t xml:space="preserve"> </w:t>
      </w:r>
      <w:proofErr w:type="spellStart"/>
      <w:r>
        <w:rPr>
          <w:sz w:val="24"/>
          <w:szCs w:val="24"/>
        </w:rPr>
        <w:t>pelayanan</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wajib</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daerah</w:t>
      </w:r>
      <w:proofErr w:type="spellEnd"/>
      <w:r>
        <w:rPr>
          <w:sz w:val="24"/>
          <w:szCs w:val="24"/>
        </w:rPr>
        <w:t xml:space="preserve"> dan </w:t>
      </w:r>
      <w:proofErr w:type="spellStart"/>
      <w:r>
        <w:rPr>
          <w:sz w:val="24"/>
          <w:szCs w:val="24"/>
        </w:rPr>
        <w:t>retribusi</w:t>
      </w:r>
      <w:proofErr w:type="spellEnd"/>
      <w:r>
        <w:rPr>
          <w:sz w:val="24"/>
          <w:szCs w:val="24"/>
        </w:rPr>
        <w:t xml:space="preserve"> </w:t>
      </w:r>
      <w:proofErr w:type="spellStart"/>
      <w:r>
        <w:rPr>
          <w:sz w:val="24"/>
          <w:szCs w:val="24"/>
        </w:rPr>
        <w:t>daerah</w:t>
      </w:r>
      <w:proofErr w:type="spellEnd"/>
      <w:r>
        <w:rPr>
          <w:sz w:val="24"/>
          <w:szCs w:val="24"/>
        </w:rPr>
        <w:t>.”</w:t>
      </w:r>
    </w:p>
    <w:p w14:paraId="12FD40C3" w14:textId="58CD1FE4" w:rsidR="00111A66" w:rsidRDefault="00111A66" w:rsidP="002D2244">
      <w:pPr>
        <w:spacing w:line="480" w:lineRule="auto"/>
        <w:ind w:firstLine="720"/>
        <w:contextualSpacing/>
        <w:jc w:val="both"/>
        <w:rPr>
          <w:rFonts w:eastAsia="Calibri"/>
          <w:sz w:val="24"/>
          <w:szCs w:val="24"/>
        </w:rPr>
      </w:pPr>
      <w:proofErr w:type="spellStart"/>
      <w:r w:rsidRPr="00111A66">
        <w:rPr>
          <w:color w:val="333333"/>
          <w:sz w:val="24"/>
          <w:szCs w:val="24"/>
          <w:shd w:val="clear" w:color="auto" w:fill="FFFFFF"/>
        </w:rPr>
        <w:t>Pajak</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reklame</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merupakan</w:t>
      </w:r>
      <w:proofErr w:type="spellEnd"/>
      <w:r w:rsidRPr="00111A66">
        <w:rPr>
          <w:color w:val="333333"/>
          <w:sz w:val="24"/>
          <w:szCs w:val="24"/>
          <w:shd w:val="clear" w:color="auto" w:fill="FFFFFF"/>
        </w:rPr>
        <w:t xml:space="preserve"> salah </w:t>
      </w:r>
      <w:proofErr w:type="spellStart"/>
      <w:r w:rsidRPr="00111A66">
        <w:rPr>
          <w:color w:val="333333"/>
          <w:sz w:val="24"/>
          <w:szCs w:val="24"/>
          <w:shd w:val="clear" w:color="auto" w:fill="FFFFFF"/>
        </w:rPr>
        <w:t>satu</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komponen</w:t>
      </w:r>
      <w:proofErr w:type="spellEnd"/>
      <w:r w:rsidRPr="00111A66">
        <w:rPr>
          <w:color w:val="333333"/>
          <w:sz w:val="24"/>
          <w:szCs w:val="24"/>
          <w:shd w:val="clear" w:color="auto" w:fill="FFFFFF"/>
        </w:rPr>
        <w:t xml:space="preserve"> yang </w:t>
      </w:r>
      <w:proofErr w:type="spellStart"/>
      <w:r w:rsidRPr="00111A66">
        <w:rPr>
          <w:color w:val="333333"/>
          <w:sz w:val="24"/>
          <w:szCs w:val="24"/>
          <w:shd w:val="clear" w:color="auto" w:fill="FFFFFF"/>
        </w:rPr>
        <w:t>cukup</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potensial</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dalam</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menyumbang</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Pendapatan</w:t>
      </w:r>
      <w:proofErr w:type="spellEnd"/>
      <w:r w:rsidRPr="00111A66">
        <w:rPr>
          <w:color w:val="333333"/>
          <w:sz w:val="24"/>
          <w:szCs w:val="24"/>
          <w:shd w:val="clear" w:color="auto" w:fill="FFFFFF"/>
        </w:rPr>
        <w:t xml:space="preserve"> Asli Daerah (PAD). </w:t>
      </w:r>
      <w:proofErr w:type="spellStart"/>
      <w:r w:rsidRPr="00111A66">
        <w:rPr>
          <w:color w:val="333333"/>
          <w:sz w:val="24"/>
          <w:szCs w:val="24"/>
          <w:shd w:val="clear" w:color="auto" w:fill="FFFFFF"/>
        </w:rPr>
        <w:t>Pendapatan</w:t>
      </w:r>
      <w:proofErr w:type="spellEnd"/>
      <w:r w:rsidRPr="00111A66">
        <w:rPr>
          <w:color w:val="333333"/>
          <w:sz w:val="24"/>
          <w:szCs w:val="24"/>
          <w:shd w:val="clear" w:color="auto" w:fill="FFFFFF"/>
        </w:rPr>
        <w:t xml:space="preserve"> Asli Daerah (PAD) </w:t>
      </w:r>
      <w:proofErr w:type="spellStart"/>
      <w:r w:rsidRPr="00111A66">
        <w:rPr>
          <w:color w:val="333333"/>
          <w:sz w:val="24"/>
          <w:szCs w:val="24"/>
          <w:shd w:val="clear" w:color="auto" w:fill="FFFFFF"/>
        </w:rPr>
        <w:t>merupakan</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andalan</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bagi</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setiap</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daerah</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ba</w:t>
      </w:r>
      <w:r>
        <w:rPr>
          <w:color w:val="333333"/>
          <w:sz w:val="24"/>
          <w:szCs w:val="24"/>
          <w:shd w:val="clear" w:color="auto" w:fill="FFFFFF"/>
        </w:rPr>
        <w:t>gi</w:t>
      </w:r>
      <w:proofErr w:type="spellEnd"/>
      <w:r>
        <w:rPr>
          <w:color w:val="333333"/>
          <w:sz w:val="24"/>
          <w:szCs w:val="24"/>
          <w:shd w:val="clear" w:color="auto" w:fill="FFFFFF"/>
        </w:rPr>
        <w:t xml:space="preserve"> </w:t>
      </w:r>
      <w:proofErr w:type="spellStart"/>
      <w:r>
        <w:rPr>
          <w:color w:val="333333"/>
          <w:sz w:val="24"/>
          <w:szCs w:val="24"/>
          <w:shd w:val="clear" w:color="auto" w:fill="FFFFFF"/>
        </w:rPr>
        <w:t>daerah</w:t>
      </w:r>
      <w:proofErr w:type="spellEnd"/>
      <w:r>
        <w:rPr>
          <w:color w:val="333333"/>
          <w:sz w:val="24"/>
          <w:szCs w:val="24"/>
          <w:shd w:val="clear" w:color="auto" w:fill="FFFFFF"/>
        </w:rPr>
        <w:t xml:space="preserve"> </w:t>
      </w:r>
      <w:proofErr w:type="spellStart"/>
      <w:r>
        <w:rPr>
          <w:color w:val="333333"/>
          <w:sz w:val="24"/>
          <w:szCs w:val="24"/>
          <w:shd w:val="clear" w:color="auto" w:fill="FFFFFF"/>
        </w:rPr>
        <w:t>Kabupaten</w:t>
      </w:r>
      <w:proofErr w:type="spellEnd"/>
      <w:r>
        <w:rPr>
          <w:color w:val="333333"/>
          <w:sz w:val="24"/>
          <w:szCs w:val="24"/>
          <w:shd w:val="clear" w:color="auto" w:fill="FFFFFF"/>
        </w:rPr>
        <w:t xml:space="preserve"> </w:t>
      </w:r>
      <w:proofErr w:type="spellStart"/>
      <w:r>
        <w:rPr>
          <w:color w:val="333333"/>
          <w:sz w:val="24"/>
          <w:szCs w:val="24"/>
          <w:shd w:val="clear" w:color="auto" w:fill="FFFFFF"/>
        </w:rPr>
        <w:t>Boalemo</w:t>
      </w:r>
      <w:proofErr w:type="spellEnd"/>
      <w:r>
        <w:rPr>
          <w:color w:val="333333"/>
          <w:sz w:val="24"/>
          <w:szCs w:val="24"/>
          <w:shd w:val="clear" w:color="auto" w:fill="FFFFFF"/>
        </w:rPr>
        <w:t xml:space="preserve"> </w:t>
      </w:r>
      <w:proofErr w:type="spellStart"/>
      <w:r w:rsidRPr="00111A66">
        <w:rPr>
          <w:color w:val="333333"/>
          <w:sz w:val="24"/>
          <w:szCs w:val="24"/>
          <w:shd w:val="clear" w:color="auto" w:fill="FFFFFF"/>
        </w:rPr>
        <w:t>reklame</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merupakan</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sektor</w:t>
      </w:r>
      <w:proofErr w:type="spellEnd"/>
      <w:r w:rsidRPr="00111A66">
        <w:rPr>
          <w:color w:val="333333"/>
          <w:sz w:val="24"/>
          <w:szCs w:val="24"/>
          <w:shd w:val="clear" w:color="auto" w:fill="FFFFFF"/>
        </w:rPr>
        <w:t xml:space="preserve"> yang </w:t>
      </w:r>
      <w:proofErr w:type="spellStart"/>
      <w:r w:rsidRPr="00111A66">
        <w:rPr>
          <w:color w:val="333333"/>
          <w:sz w:val="24"/>
          <w:szCs w:val="24"/>
          <w:shd w:val="clear" w:color="auto" w:fill="FFFFFF"/>
        </w:rPr>
        <w:t>cukup</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penting</w:t>
      </w:r>
      <w:proofErr w:type="spellEnd"/>
      <w:r w:rsidRPr="00111A66">
        <w:rPr>
          <w:color w:val="333333"/>
          <w:sz w:val="24"/>
          <w:szCs w:val="24"/>
          <w:shd w:val="clear" w:color="auto" w:fill="FFFFFF"/>
        </w:rPr>
        <w:t xml:space="preserve"> dan </w:t>
      </w:r>
      <w:proofErr w:type="spellStart"/>
      <w:r w:rsidRPr="00111A66">
        <w:rPr>
          <w:color w:val="333333"/>
          <w:sz w:val="24"/>
          <w:szCs w:val="24"/>
          <w:shd w:val="clear" w:color="auto" w:fill="FFFFFF"/>
        </w:rPr>
        <w:t>potensial</w:t>
      </w:r>
      <w:proofErr w:type="spellEnd"/>
      <w:r w:rsidRPr="00111A66">
        <w:rPr>
          <w:color w:val="333333"/>
          <w:sz w:val="24"/>
          <w:szCs w:val="24"/>
          <w:shd w:val="clear" w:color="auto" w:fill="FFFFFF"/>
        </w:rPr>
        <w:t xml:space="preserve">. Karena </w:t>
      </w:r>
      <w:proofErr w:type="spellStart"/>
      <w:r w:rsidRPr="00111A66">
        <w:rPr>
          <w:color w:val="333333"/>
          <w:sz w:val="24"/>
          <w:szCs w:val="24"/>
          <w:shd w:val="clear" w:color="auto" w:fill="FFFFFF"/>
        </w:rPr>
        <w:t>itu</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sumbangan</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pajak</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reklame</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cukup</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besar</w:t>
      </w:r>
      <w:proofErr w:type="spellEnd"/>
      <w:r w:rsidRPr="00111A66">
        <w:rPr>
          <w:color w:val="333333"/>
          <w:sz w:val="24"/>
          <w:szCs w:val="24"/>
          <w:shd w:val="clear" w:color="auto" w:fill="FFFFFF"/>
        </w:rPr>
        <w:t xml:space="preserve"> </w:t>
      </w:r>
      <w:proofErr w:type="spellStart"/>
      <w:r>
        <w:rPr>
          <w:color w:val="333333"/>
          <w:sz w:val="24"/>
          <w:szCs w:val="24"/>
          <w:shd w:val="clear" w:color="auto" w:fill="FFFFFF"/>
        </w:rPr>
        <w:t>terhadap</w:t>
      </w:r>
      <w:proofErr w:type="spellEnd"/>
      <w:r>
        <w:rPr>
          <w:color w:val="333333"/>
          <w:sz w:val="24"/>
          <w:szCs w:val="24"/>
          <w:shd w:val="clear" w:color="auto" w:fill="FFFFFF"/>
        </w:rPr>
        <w:t xml:space="preserve"> PAD </w:t>
      </w:r>
      <w:proofErr w:type="spellStart"/>
      <w:r>
        <w:rPr>
          <w:color w:val="333333"/>
          <w:sz w:val="24"/>
          <w:szCs w:val="24"/>
          <w:shd w:val="clear" w:color="auto" w:fill="FFFFFF"/>
        </w:rPr>
        <w:t>Kabupaten</w:t>
      </w:r>
      <w:proofErr w:type="spellEnd"/>
      <w:r>
        <w:rPr>
          <w:color w:val="333333"/>
          <w:sz w:val="24"/>
          <w:szCs w:val="24"/>
          <w:shd w:val="clear" w:color="auto" w:fill="FFFFFF"/>
        </w:rPr>
        <w:t xml:space="preserve"> </w:t>
      </w:r>
      <w:proofErr w:type="spellStart"/>
      <w:r>
        <w:rPr>
          <w:color w:val="333333"/>
          <w:sz w:val="24"/>
          <w:szCs w:val="24"/>
          <w:shd w:val="clear" w:color="auto" w:fill="FFFFFF"/>
        </w:rPr>
        <w:t>Boalemo</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meskipun</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tidak</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terlalu</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mendominasi</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seperti</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pajak</w:t>
      </w:r>
      <w:proofErr w:type="spellEnd"/>
      <w:r w:rsidRPr="00111A66">
        <w:rPr>
          <w:color w:val="333333"/>
          <w:sz w:val="24"/>
          <w:szCs w:val="24"/>
          <w:shd w:val="clear" w:color="auto" w:fill="FFFFFF"/>
        </w:rPr>
        <w:t xml:space="preserve"> yang lain </w:t>
      </w:r>
      <w:proofErr w:type="spellStart"/>
      <w:r w:rsidRPr="00111A66">
        <w:rPr>
          <w:color w:val="333333"/>
          <w:sz w:val="24"/>
          <w:szCs w:val="24"/>
          <w:shd w:val="clear" w:color="auto" w:fill="FFFFFF"/>
        </w:rPr>
        <w:t>karena</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dalam</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pemungutannya</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sering</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mengalami</w:t>
      </w:r>
      <w:proofErr w:type="spellEnd"/>
      <w:r w:rsidRPr="00111A66">
        <w:rPr>
          <w:color w:val="333333"/>
          <w:sz w:val="24"/>
          <w:szCs w:val="24"/>
          <w:shd w:val="clear" w:color="auto" w:fill="FFFFFF"/>
        </w:rPr>
        <w:t xml:space="preserve"> </w:t>
      </w:r>
      <w:proofErr w:type="spellStart"/>
      <w:r w:rsidRPr="00111A66">
        <w:rPr>
          <w:color w:val="333333"/>
          <w:sz w:val="24"/>
          <w:szCs w:val="24"/>
          <w:shd w:val="clear" w:color="auto" w:fill="FFFFFF"/>
        </w:rPr>
        <w:t>hambatan</w:t>
      </w:r>
      <w:proofErr w:type="spellEnd"/>
      <w:r w:rsidRPr="00111A66">
        <w:rPr>
          <w:color w:val="333333"/>
          <w:sz w:val="24"/>
          <w:szCs w:val="24"/>
          <w:shd w:val="clear" w:color="auto" w:fill="FFFFFF"/>
        </w:rPr>
        <w:t>.</w:t>
      </w:r>
      <w:r w:rsidRPr="00111A66">
        <w:rPr>
          <w:rFonts w:eastAsia="Calibri"/>
          <w:sz w:val="24"/>
          <w:szCs w:val="24"/>
        </w:rPr>
        <w:t xml:space="preserve"> </w:t>
      </w:r>
      <w:proofErr w:type="spellStart"/>
      <w:r w:rsidRPr="00111A66">
        <w:rPr>
          <w:rFonts w:eastAsia="Calibri"/>
          <w:sz w:val="24"/>
          <w:szCs w:val="24"/>
        </w:rPr>
        <w:t>Dalam</w:t>
      </w:r>
      <w:proofErr w:type="spellEnd"/>
      <w:r w:rsidRPr="00111A66">
        <w:rPr>
          <w:rFonts w:eastAsia="Calibri"/>
          <w:sz w:val="24"/>
          <w:szCs w:val="24"/>
        </w:rPr>
        <w:t xml:space="preserve"> </w:t>
      </w:r>
      <w:proofErr w:type="spellStart"/>
      <w:r w:rsidRPr="00111A66">
        <w:rPr>
          <w:rFonts w:eastAsia="Calibri"/>
          <w:sz w:val="24"/>
          <w:szCs w:val="24"/>
        </w:rPr>
        <w:t>Undang-Undang</w:t>
      </w:r>
      <w:proofErr w:type="spellEnd"/>
      <w:r w:rsidRPr="00111A66">
        <w:rPr>
          <w:rFonts w:eastAsia="Calibri"/>
          <w:sz w:val="24"/>
          <w:szCs w:val="24"/>
        </w:rPr>
        <w:t xml:space="preserve"> </w:t>
      </w:r>
      <w:proofErr w:type="spellStart"/>
      <w:r w:rsidRPr="00111A66">
        <w:rPr>
          <w:rFonts w:eastAsia="Calibri"/>
          <w:sz w:val="24"/>
          <w:szCs w:val="24"/>
        </w:rPr>
        <w:t>Nomor</w:t>
      </w:r>
      <w:proofErr w:type="spellEnd"/>
      <w:r w:rsidRPr="00111A66">
        <w:rPr>
          <w:rFonts w:eastAsia="Calibri"/>
          <w:sz w:val="24"/>
          <w:szCs w:val="24"/>
        </w:rPr>
        <w:t xml:space="preserve"> 33 </w:t>
      </w:r>
      <w:proofErr w:type="spellStart"/>
      <w:r w:rsidRPr="00111A66">
        <w:rPr>
          <w:rFonts w:eastAsia="Calibri"/>
          <w:sz w:val="24"/>
          <w:szCs w:val="24"/>
        </w:rPr>
        <w:t>Tahun</w:t>
      </w:r>
      <w:proofErr w:type="spellEnd"/>
      <w:r w:rsidRPr="00111A66">
        <w:rPr>
          <w:rFonts w:eastAsia="Calibri"/>
          <w:sz w:val="24"/>
          <w:szCs w:val="24"/>
        </w:rPr>
        <w:t xml:space="preserve"> 2004 </w:t>
      </w:r>
      <w:proofErr w:type="spellStart"/>
      <w:r w:rsidRPr="00111A66">
        <w:rPr>
          <w:rFonts w:eastAsia="Calibri"/>
          <w:sz w:val="24"/>
          <w:szCs w:val="24"/>
        </w:rPr>
        <w:t>Pasal</w:t>
      </w:r>
      <w:proofErr w:type="spellEnd"/>
      <w:r w:rsidRPr="00111A66">
        <w:rPr>
          <w:rFonts w:eastAsia="Calibri"/>
          <w:sz w:val="24"/>
          <w:szCs w:val="24"/>
        </w:rPr>
        <w:t xml:space="preserve"> 3 </w:t>
      </w:r>
      <w:proofErr w:type="spellStart"/>
      <w:r w:rsidRPr="00111A66">
        <w:rPr>
          <w:rFonts w:eastAsia="Calibri"/>
          <w:sz w:val="24"/>
          <w:szCs w:val="24"/>
        </w:rPr>
        <w:t>ayat</w:t>
      </w:r>
      <w:proofErr w:type="spellEnd"/>
      <w:r w:rsidRPr="00111A66">
        <w:rPr>
          <w:rFonts w:eastAsia="Calibri"/>
          <w:sz w:val="24"/>
          <w:szCs w:val="24"/>
        </w:rPr>
        <w:t xml:space="preserve"> 1 </w:t>
      </w:r>
      <w:proofErr w:type="spellStart"/>
      <w:r w:rsidRPr="00111A66">
        <w:rPr>
          <w:rFonts w:eastAsia="Calibri"/>
          <w:sz w:val="24"/>
          <w:szCs w:val="24"/>
        </w:rPr>
        <w:t>tentang</w:t>
      </w:r>
      <w:proofErr w:type="spellEnd"/>
      <w:r w:rsidRPr="00111A66">
        <w:rPr>
          <w:rFonts w:eastAsia="Calibri"/>
          <w:sz w:val="24"/>
          <w:szCs w:val="24"/>
        </w:rPr>
        <w:t xml:space="preserve"> </w:t>
      </w:r>
      <w:proofErr w:type="spellStart"/>
      <w:r w:rsidRPr="00111A66">
        <w:rPr>
          <w:rFonts w:eastAsia="Calibri"/>
          <w:sz w:val="24"/>
          <w:szCs w:val="24"/>
        </w:rPr>
        <w:t>Perimbangan</w:t>
      </w:r>
      <w:proofErr w:type="spellEnd"/>
      <w:r w:rsidRPr="00111A66">
        <w:rPr>
          <w:rFonts w:eastAsia="Calibri"/>
          <w:sz w:val="24"/>
          <w:szCs w:val="24"/>
        </w:rPr>
        <w:t xml:space="preserve"> </w:t>
      </w:r>
      <w:proofErr w:type="spellStart"/>
      <w:r w:rsidRPr="00111A66">
        <w:rPr>
          <w:rFonts w:eastAsia="Calibri"/>
          <w:sz w:val="24"/>
          <w:szCs w:val="24"/>
        </w:rPr>
        <w:t>Keuangan</w:t>
      </w:r>
      <w:proofErr w:type="spellEnd"/>
      <w:r w:rsidRPr="00111A66">
        <w:rPr>
          <w:rFonts w:eastAsia="Calibri"/>
          <w:sz w:val="24"/>
          <w:szCs w:val="24"/>
        </w:rPr>
        <w:t xml:space="preserve"> </w:t>
      </w:r>
      <w:proofErr w:type="spellStart"/>
      <w:r w:rsidRPr="00111A66">
        <w:rPr>
          <w:rFonts w:eastAsia="Calibri"/>
          <w:sz w:val="24"/>
          <w:szCs w:val="24"/>
        </w:rPr>
        <w:t>antara</w:t>
      </w:r>
      <w:proofErr w:type="spellEnd"/>
      <w:r w:rsidRPr="00111A66">
        <w:rPr>
          <w:rFonts w:eastAsia="Calibri"/>
          <w:sz w:val="24"/>
          <w:szCs w:val="24"/>
        </w:rPr>
        <w:t xml:space="preserve"> </w:t>
      </w:r>
      <w:proofErr w:type="spellStart"/>
      <w:r w:rsidRPr="00111A66">
        <w:rPr>
          <w:rFonts w:eastAsia="Calibri"/>
          <w:sz w:val="24"/>
          <w:szCs w:val="24"/>
        </w:rPr>
        <w:t>Pemerintah</w:t>
      </w:r>
      <w:proofErr w:type="spellEnd"/>
      <w:r w:rsidRPr="00111A66">
        <w:rPr>
          <w:rFonts w:eastAsia="Calibri"/>
          <w:sz w:val="24"/>
          <w:szCs w:val="24"/>
        </w:rPr>
        <w:t xml:space="preserve"> Pusat dan Daerah </w:t>
      </w:r>
      <w:proofErr w:type="spellStart"/>
      <w:r w:rsidRPr="00111A66">
        <w:rPr>
          <w:rFonts w:eastAsia="Calibri"/>
          <w:sz w:val="24"/>
          <w:szCs w:val="24"/>
        </w:rPr>
        <w:t>dinyatakan</w:t>
      </w:r>
      <w:proofErr w:type="spellEnd"/>
      <w:r w:rsidRPr="00111A66">
        <w:rPr>
          <w:rFonts w:eastAsia="Calibri"/>
          <w:sz w:val="24"/>
          <w:szCs w:val="24"/>
        </w:rPr>
        <w:t xml:space="preserve"> </w:t>
      </w:r>
      <w:proofErr w:type="spellStart"/>
      <w:r w:rsidRPr="00111A66">
        <w:rPr>
          <w:rFonts w:eastAsia="Calibri"/>
          <w:sz w:val="24"/>
          <w:szCs w:val="24"/>
        </w:rPr>
        <w:t>bahwa</w:t>
      </w:r>
      <w:proofErr w:type="spellEnd"/>
      <w:r w:rsidRPr="00111A66">
        <w:rPr>
          <w:rFonts w:eastAsia="Calibri"/>
          <w:sz w:val="24"/>
          <w:szCs w:val="24"/>
        </w:rPr>
        <w:t xml:space="preserve"> PAD </w:t>
      </w:r>
      <w:proofErr w:type="spellStart"/>
      <w:r w:rsidRPr="00111A66">
        <w:rPr>
          <w:rFonts w:eastAsia="Calibri"/>
          <w:sz w:val="24"/>
          <w:szCs w:val="24"/>
        </w:rPr>
        <w:t>bertujuan</w:t>
      </w:r>
      <w:proofErr w:type="spellEnd"/>
      <w:r w:rsidRPr="00111A66">
        <w:rPr>
          <w:rFonts w:eastAsia="Calibri"/>
          <w:sz w:val="24"/>
          <w:szCs w:val="24"/>
        </w:rPr>
        <w:t xml:space="preserve"> </w:t>
      </w:r>
      <w:proofErr w:type="spellStart"/>
      <w:r w:rsidRPr="00111A66">
        <w:rPr>
          <w:rFonts w:eastAsia="Calibri"/>
          <w:sz w:val="24"/>
          <w:szCs w:val="24"/>
        </w:rPr>
        <w:t>memberikan</w:t>
      </w:r>
      <w:proofErr w:type="spellEnd"/>
      <w:r w:rsidRPr="00111A66">
        <w:rPr>
          <w:rFonts w:eastAsia="Calibri"/>
          <w:sz w:val="24"/>
          <w:szCs w:val="24"/>
        </w:rPr>
        <w:t xml:space="preserve"> </w:t>
      </w:r>
      <w:proofErr w:type="spellStart"/>
      <w:r w:rsidRPr="00111A66">
        <w:rPr>
          <w:rFonts w:eastAsia="Calibri"/>
          <w:sz w:val="24"/>
          <w:szCs w:val="24"/>
        </w:rPr>
        <w:t>kewenangan</w:t>
      </w:r>
      <w:proofErr w:type="spellEnd"/>
      <w:r w:rsidRPr="00111A66">
        <w:rPr>
          <w:rFonts w:eastAsia="Calibri"/>
          <w:sz w:val="24"/>
          <w:szCs w:val="24"/>
        </w:rPr>
        <w:t xml:space="preserve"> </w:t>
      </w:r>
      <w:proofErr w:type="spellStart"/>
      <w:r w:rsidRPr="00111A66">
        <w:rPr>
          <w:rFonts w:eastAsia="Calibri"/>
          <w:sz w:val="24"/>
          <w:szCs w:val="24"/>
        </w:rPr>
        <w:t>kepada</w:t>
      </w:r>
      <w:proofErr w:type="spellEnd"/>
      <w:r w:rsidRPr="00111A66">
        <w:rPr>
          <w:rFonts w:eastAsia="Calibri"/>
          <w:sz w:val="24"/>
          <w:szCs w:val="24"/>
        </w:rPr>
        <w:t xml:space="preserve"> </w:t>
      </w:r>
      <w:proofErr w:type="spellStart"/>
      <w:r w:rsidRPr="00111A66">
        <w:rPr>
          <w:rFonts w:eastAsia="Calibri"/>
          <w:sz w:val="24"/>
          <w:szCs w:val="24"/>
        </w:rPr>
        <w:t>Pemerintah</w:t>
      </w:r>
      <w:proofErr w:type="spellEnd"/>
      <w:r w:rsidRPr="00111A66">
        <w:rPr>
          <w:rFonts w:eastAsia="Calibri"/>
          <w:sz w:val="24"/>
          <w:szCs w:val="24"/>
        </w:rPr>
        <w:t xml:space="preserve"> Daerah </w:t>
      </w:r>
      <w:proofErr w:type="spellStart"/>
      <w:r w:rsidRPr="00111A66">
        <w:rPr>
          <w:rFonts w:eastAsia="Calibri"/>
          <w:sz w:val="24"/>
          <w:szCs w:val="24"/>
        </w:rPr>
        <w:t>untuk</w:t>
      </w:r>
      <w:proofErr w:type="spellEnd"/>
      <w:r w:rsidRPr="00111A66">
        <w:rPr>
          <w:rFonts w:eastAsia="Calibri"/>
          <w:sz w:val="24"/>
          <w:szCs w:val="24"/>
        </w:rPr>
        <w:t xml:space="preserve"> </w:t>
      </w:r>
      <w:proofErr w:type="spellStart"/>
      <w:r w:rsidRPr="00111A66">
        <w:rPr>
          <w:rFonts w:eastAsia="Calibri"/>
          <w:sz w:val="24"/>
          <w:szCs w:val="24"/>
        </w:rPr>
        <w:t>mendanai</w:t>
      </w:r>
      <w:proofErr w:type="spellEnd"/>
      <w:r w:rsidRPr="00111A66">
        <w:rPr>
          <w:rFonts w:eastAsia="Calibri"/>
          <w:sz w:val="24"/>
          <w:szCs w:val="24"/>
        </w:rPr>
        <w:t xml:space="preserve"> </w:t>
      </w:r>
      <w:proofErr w:type="spellStart"/>
      <w:r w:rsidRPr="00111A66">
        <w:rPr>
          <w:rFonts w:eastAsia="Calibri"/>
          <w:sz w:val="24"/>
          <w:szCs w:val="24"/>
        </w:rPr>
        <w:t>pelaksanaan</w:t>
      </w:r>
      <w:proofErr w:type="spellEnd"/>
      <w:r w:rsidRPr="00111A66">
        <w:rPr>
          <w:rFonts w:eastAsia="Calibri"/>
          <w:sz w:val="24"/>
          <w:szCs w:val="24"/>
        </w:rPr>
        <w:t xml:space="preserve"> </w:t>
      </w:r>
      <w:proofErr w:type="spellStart"/>
      <w:r w:rsidRPr="00111A66">
        <w:rPr>
          <w:rFonts w:eastAsia="Calibri"/>
          <w:sz w:val="24"/>
          <w:szCs w:val="24"/>
        </w:rPr>
        <w:t>otonomi</w:t>
      </w:r>
      <w:proofErr w:type="spellEnd"/>
      <w:r w:rsidRPr="00111A66">
        <w:rPr>
          <w:rFonts w:eastAsia="Calibri"/>
          <w:sz w:val="24"/>
          <w:szCs w:val="24"/>
        </w:rPr>
        <w:t xml:space="preserve"> </w:t>
      </w:r>
      <w:proofErr w:type="spellStart"/>
      <w:r w:rsidRPr="00111A66">
        <w:rPr>
          <w:rFonts w:eastAsia="Calibri"/>
          <w:sz w:val="24"/>
          <w:szCs w:val="24"/>
        </w:rPr>
        <w:t>daerah</w:t>
      </w:r>
      <w:proofErr w:type="spellEnd"/>
      <w:r w:rsidRPr="00111A66">
        <w:rPr>
          <w:rFonts w:eastAsia="Calibri"/>
          <w:sz w:val="24"/>
          <w:szCs w:val="24"/>
        </w:rPr>
        <w:t xml:space="preserve"> </w:t>
      </w:r>
      <w:proofErr w:type="spellStart"/>
      <w:r w:rsidRPr="00111A66">
        <w:rPr>
          <w:rFonts w:eastAsia="Calibri"/>
          <w:sz w:val="24"/>
          <w:szCs w:val="24"/>
        </w:rPr>
        <w:t>sesuai</w:t>
      </w:r>
      <w:proofErr w:type="spellEnd"/>
      <w:r w:rsidRPr="00111A66">
        <w:rPr>
          <w:rFonts w:eastAsia="Calibri"/>
          <w:sz w:val="24"/>
          <w:szCs w:val="24"/>
        </w:rPr>
        <w:t xml:space="preserve"> </w:t>
      </w:r>
      <w:proofErr w:type="spellStart"/>
      <w:r w:rsidRPr="00111A66">
        <w:rPr>
          <w:rFonts w:eastAsia="Calibri"/>
          <w:sz w:val="24"/>
          <w:szCs w:val="24"/>
        </w:rPr>
        <w:t>dengan</w:t>
      </w:r>
      <w:proofErr w:type="spellEnd"/>
      <w:r w:rsidRPr="00111A66">
        <w:rPr>
          <w:rFonts w:eastAsia="Calibri"/>
          <w:sz w:val="24"/>
          <w:szCs w:val="24"/>
        </w:rPr>
        <w:t xml:space="preserve"> </w:t>
      </w:r>
      <w:proofErr w:type="spellStart"/>
      <w:r w:rsidRPr="00111A66">
        <w:rPr>
          <w:rFonts w:eastAsia="Calibri"/>
          <w:sz w:val="24"/>
          <w:szCs w:val="24"/>
        </w:rPr>
        <w:t>potensi</w:t>
      </w:r>
      <w:proofErr w:type="spellEnd"/>
      <w:r w:rsidRPr="00111A66">
        <w:rPr>
          <w:rFonts w:eastAsia="Calibri"/>
          <w:sz w:val="24"/>
          <w:szCs w:val="24"/>
        </w:rPr>
        <w:t xml:space="preserve"> </w:t>
      </w:r>
      <w:proofErr w:type="spellStart"/>
      <w:r w:rsidRPr="00111A66">
        <w:rPr>
          <w:rFonts w:eastAsia="Calibri"/>
          <w:sz w:val="24"/>
          <w:szCs w:val="24"/>
        </w:rPr>
        <w:t>daerah</w:t>
      </w:r>
      <w:proofErr w:type="spellEnd"/>
      <w:r w:rsidRPr="00111A66">
        <w:rPr>
          <w:rFonts w:eastAsia="Calibri"/>
          <w:sz w:val="24"/>
          <w:szCs w:val="24"/>
        </w:rPr>
        <w:t xml:space="preserve"> </w:t>
      </w:r>
      <w:proofErr w:type="spellStart"/>
      <w:r w:rsidRPr="00111A66">
        <w:rPr>
          <w:rFonts w:eastAsia="Calibri"/>
          <w:sz w:val="24"/>
          <w:szCs w:val="24"/>
        </w:rPr>
        <w:t>sebagai</w:t>
      </w:r>
      <w:proofErr w:type="spellEnd"/>
      <w:r w:rsidRPr="00111A66">
        <w:rPr>
          <w:rFonts w:eastAsia="Calibri"/>
          <w:sz w:val="24"/>
          <w:szCs w:val="24"/>
        </w:rPr>
        <w:t xml:space="preserve"> </w:t>
      </w:r>
      <w:proofErr w:type="spellStart"/>
      <w:r w:rsidRPr="00111A66">
        <w:rPr>
          <w:rFonts w:eastAsia="Calibri"/>
          <w:sz w:val="24"/>
          <w:szCs w:val="24"/>
        </w:rPr>
        <w:t>wujud</w:t>
      </w:r>
      <w:proofErr w:type="spellEnd"/>
      <w:r w:rsidRPr="00111A66">
        <w:rPr>
          <w:rFonts w:eastAsia="Calibri"/>
          <w:sz w:val="24"/>
          <w:szCs w:val="24"/>
        </w:rPr>
        <w:t xml:space="preserve"> </w:t>
      </w:r>
      <w:proofErr w:type="spellStart"/>
      <w:r w:rsidRPr="00111A66">
        <w:rPr>
          <w:rFonts w:eastAsia="Calibri"/>
          <w:sz w:val="24"/>
          <w:szCs w:val="24"/>
        </w:rPr>
        <w:t>desentralisasi</w:t>
      </w:r>
      <w:proofErr w:type="spellEnd"/>
      <w:r w:rsidRPr="00111A66">
        <w:rPr>
          <w:rFonts w:eastAsia="Calibri"/>
          <w:sz w:val="24"/>
          <w:szCs w:val="24"/>
        </w:rPr>
        <w:t>.</w:t>
      </w:r>
    </w:p>
    <w:p w14:paraId="18AA3708" w14:textId="6E832E2D" w:rsidR="00111A66" w:rsidRDefault="00111A66" w:rsidP="00C06180">
      <w:pPr>
        <w:pStyle w:val="ListParagraph"/>
        <w:numPr>
          <w:ilvl w:val="1"/>
          <w:numId w:val="11"/>
        </w:numPr>
        <w:spacing w:line="480" w:lineRule="auto"/>
        <w:ind w:left="567" w:hanging="567"/>
        <w:jc w:val="both"/>
        <w:rPr>
          <w:rFonts w:eastAsia="Calibri"/>
          <w:b/>
          <w:sz w:val="24"/>
          <w:szCs w:val="24"/>
        </w:rPr>
      </w:pPr>
      <w:proofErr w:type="spellStart"/>
      <w:r w:rsidRPr="00111A66">
        <w:rPr>
          <w:rFonts w:eastAsia="Calibri"/>
          <w:b/>
          <w:sz w:val="24"/>
          <w:szCs w:val="24"/>
        </w:rPr>
        <w:t>Pembahasan</w:t>
      </w:r>
      <w:proofErr w:type="spellEnd"/>
    </w:p>
    <w:p w14:paraId="3A97278E" w14:textId="4F939A04" w:rsidR="00FF596E" w:rsidRDefault="00FF596E" w:rsidP="00FF596E">
      <w:pPr>
        <w:pStyle w:val="ListParagraph"/>
        <w:spacing w:line="480" w:lineRule="auto"/>
        <w:ind w:left="0" w:firstLine="567"/>
        <w:jc w:val="both"/>
        <w:rPr>
          <w:sz w:val="24"/>
          <w:szCs w:val="24"/>
        </w:rPr>
      </w:pPr>
      <w:proofErr w:type="spellStart"/>
      <w:r>
        <w:rPr>
          <w:sz w:val="24"/>
          <w:szCs w:val="24"/>
        </w:rPr>
        <w:t>Pembahasan</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pemaparan</w:t>
      </w:r>
      <w:proofErr w:type="spellEnd"/>
      <w:r>
        <w:rPr>
          <w:sz w:val="24"/>
          <w:szCs w:val="24"/>
        </w:rPr>
        <w:t xml:space="preserve"> data dan </w:t>
      </w:r>
      <w:proofErr w:type="spellStart"/>
      <w:r>
        <w:rPr>
          <w:sz w:val="24"/>
          <w:szCs w:val="24"/>
        </w:rPr>
        <w:t>informasi</w:t>
      </w:r>
      <w:proofErr w:type="spellEnd"/>
      <w:r>
        <w:rPr>
          <w:sz w:val="24"/>
          <w:szCs w:val="24"/>
        </w:rPr>
        <w:t xml:space="preserve"> yang </w:t>
      </w:r>
      <w:proofErr w:type="spellStart"/>
      <w:r>
        <w:rPr>
          <w:sz w:val="24"/>
          <w:szCs w:val="24"/>
        </w:rPr>
        <w:t>peneliti</w:t>
      </w:r>
      <w:proofErr w:type="spellEnd"/>
      <w:r>
        <w:rPr>
          <w:sz w:val="24"/>
          <w:szCs w:val="24"/>
        </w:rPr>
        <w:t xml:space="preserve"> </w:t>
      </w:r>
      <w:proofErr w:type="spellStart"/>
      <w:r>
        <w:rPr>
          <w:sz w:val="24"/>
          <w:szCs w:val="24"/>
        </w:rPr>
        <w:t>dapatkan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lapangan</w:t>
      </w:r>
      <w:proofErr w:type="spellEnd"/>
      <w:r>
        <w:rPr>
          <w:sz w:val="24"/>
          <w:szCs w:val="24"/>
        </w:rPr>
        <w:t xml:space="preserve"> yang </w:t>
      </w:r>
      <w:proofErr w:type="spellStart"/>
      <w:r>
        <w:rPr>
          <w:sz w:val="24"/>
          <w:szCs w:val="24"/>
        </w:rPr>
        <w:t>kemudian</w:t>
      </w:r>
      <w:proofErr w:type="spellEnd"/>
      <w:r>
        <w:rPr>
          <w:sz w:val="24"/>
          <w:szCs w:val="24"/>
        </w:rPr>
        <w:t xml:space="preserve"> </w:t>
      </w:r>
      <w:proofErr w:type="spellStart"/>
      <w:r>
        <w:rPr>
          <w:sz w:val="24"/>
          <w:szCs w:val="24"/>
        </w:rPr>
        <w:t>disesuaikan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sidRPr="003D7C35">
        <w:rPr>
          <w:i/>
          <w:sz w:val="24"/>
          <w:szCs w:val="24"/>
        </w:rPr>
        <w:t>geand</w:t>
      </w:r>
      <w:proofErr w:type="spellEnd"/>
      <w:r w:rsidRPr="003D7C35">
        <w:rPr>
          <w:i/>
          <w:sz w:val="24"/>
          <w:szCs w:val="24"/>
        </w:rPr>
        <w:t xml:space="preserve"> theory</w:t>
      </w:r>
      <w:r>
        <w:rPr>
          <w:sz w:val="24"/>
          <w:szCs w:val="24"/>
        </w:rPr>
        <w:t xml:space="preserve"> yang </w:t>
      </w:r>
      <w:proofErr w:type="spellStart"/>
      <w:r>
        <w:rPr>
          <w:sz w:val="24"/>
          <w:szCs w:val="24"/>
        </w:rPr>
        <w:t>peneliti</w:t>
      </w:r>
      <w:proofErr w:type="spellEnd"/>
      <w:r>
        <w:rPr>
          <w:sz w:val="24"/>
          <w:szCs w:val="24"/>
        </w:rPr>
        <w:t xml:space="preserve"> </w:t>
      </w:r>
      <w:proofErr w:type="spellStart"/>
      <w:r>
        <w:rPr>
          <w:sz w:val="24"/>
          <w:szCs w:val="24"/>
        </w:rPr>
        <w:t>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Teori</w:t>
      </w:r>
      <w:proofErr w:type="spellEnd"/>
      <w:r>
        <w:rPr>
          <w:sz w:val="24"/>
          <w:szCs w:val="24"/>
        </w:rPr>
        <w:t xml:space="preserve"> </w:t>
      </w:r>
      <w:proofErr w:type="spellStart"/>
      <w:r>
        <w:rPr>
          <w:sz w:val="24"/>
          <w:szCs w:val="24"/>
        </w:rPr>
        <w:t>implementasi</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teori</w:t>
      </w:r>
      <w:proofErr w:type="spellEnd"/>
      <w:r>
        <w:rPr>
          <w:sz w:val="24"/>
          <w:szCs w:val="24"/>
        </w:rPr>
        <w:t xml:space="preserve"> </w:t>
      </w:r>
      <w:proofErr w:type="spellStart"/>
      <w:r>
        <w:rPr>
          <w:sz w:val="24"/>
          <w:szCs w:val="24"/>
        </w:rPr>
        <w:t>implementasi</w:t>
      </w:r>
      <w:proofErr w:type="spellEnd"/>
      <w:r>
        <w:rPr>
          <w:sz w:val="24"/>
          <w:szCs w:val="24"/>
        </w:rPr>
        <w:t xml:space="preserve"> yang </w:t>
      </w:r>
      <w:proofErr w:type="spellStart"/>
      <w:r>
        <w:rPr>
          <w:sz w:val="24"/>
          <w:szCs w:val="24"/>
        </w:rPr>
        <w:t>dipaparkan</w:t>
      </w:r>
      <w:proofErr w:type="spellEnd"/>
      <w:r>
        <w:rPr>
          <w:sz w:val="24"/>
          <w:szCs w:val="24"/>
        </w:rPr>
        <w:t xml:space="preserve"> oleh Merilee S. </w:t>
      </w:r>
      <w:proofErr w:type="spellStart"/>
      <w:r>
        <w:rPr>
          <w:sz w:val="24"/>
          <w:szCs w:val="24"/>
        </w:rPr>
        <w:t>Griendle</w:t>
      </w:r>
      <w:proofErr w:type="spellEnd"/>
      <w:r>
        <w:rPr>
          <w:sz w:val="24"/>
          <w:szCs w:val="24"/>
        </w:rPr>
        <w:t xml:space="preserve"> </w:t>
      </w:r>
      <w:r>
        <w:rPr>
          <w:sz w:val="24"/>
          <w:szCs w:val="24"/>
        </w:rPr>
        <w:lastRenderedPageBreak/>
        <w:t xml:space="preserve">(1980). Model </w:t>
      </w:r>
      <w:proofErr w:type="spellStart"/>
      <w:r>
        <w:rPr>
          <w:sz w:val="24"/>
          <w:szCs w:val="24"/>
        </w:rPr>
        <w:t>ini</w:t>
      </w:r>
      <w:proofErr w:type="spellEnd"/>
      <w:r>
        <w:rPr>
          <w:sz w:val="24"/>
          <w:szCs w:val="24"/>
        </w:rPr>
        <w:t xml:space="preserve"> </w:t>
      </w:r>
      <w:proofErr w:type="spellStart"/>
      <w:r>
        <w:rPr>
          <w:sz w:val="24"/>
          <w:szCs w:val="24"/>
        </w:rPr>
        <w:t>memaparkan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implementasi</w:t>
      </w:r>
      <w:proofErr w:type="spellEnd"/>
      <w:r>
        <w:rPr>
          <w:sz w:val="24"/>
          <w:szCs w:val="24"/>
        </w:rPr>
        <w:t xml:space="preserve"> </w:t>
      </w:r>
      <w:proofErr w:type="spellStart"/>
      <w:r>
        <w:rPr>
          <w:sz w:val="24"/>
          <w:szCs w:val="24"/>
        </w:rPr>
        <w:t>kebijakan</w:t>
      </w:r>
      <w:proofErr w:type="spellEnd"/>
      <w:r>
        <w:rPr>
          <w:sz w:val="24"/>
          <w:szCs w:val="24"/>
        </w:rPr>
        <w:t xml:space="preserve"> </w:t>
      </w:r>
      <w:proofErr w:type="spellStart"/>
      <w:r>
        <w:rPr>
          <w:sz w:val="24"/>
          <w:szCs w:val="24"/>
        </w:rPr>
        <w:t>ditentukan</w:t>
      </w:r>
      <w:proofErr w:type="spellEnd"/>
      <w:r>
        <w:rPr>
          <w:sz w:val="24"/>
          <w:szCs w:val="24"/>
        </w:rPr>
        <w:t xml:space="preserve"> oleh dua </w:t>
      </w:r>
      <w:proofErr w:type="spellStart"/>
      <w:r>
        <w:rPr>
          <w:sz w:val="24"/>
          <w:szCs w:val="24"/>
        </w:rPr>
        <w:t>faktor</w:t>
      </w:r>
      <w:proofErr w:type="spellEnd"/>
      <w:r>
        <w:rPr>
          <w:sz w:val="24"/>
          <w:szCs w:val="24"/>
        </w:rPr>
        <w:t xml:space="preserve"> </w:t>
      </w:r>
      <w:proofErr w:type="spellStart"/>
      <w:r>
        <w:rPr>
          <w:sz w:val="24"/>
          <w:szCs w:val="24"/>
        </w:rPr>
        <w:t>yaitu</w:t>
      </w:r>
      <w:proofErr w:type="spellEnd"/>
      <w:r>
        <w:rPr>
          <w:sz w:val="24"/>
          <w:szCs w:val="24"/>
        </w:rPr>
        <w:t xml:space="preserve"> : </w:t>
      </w:r>
      <w:proofErr w:type="spellStart"/>
      <w:r>
        <w:rPr>
          <w:sz w:val="24"/>
          <w:szCs w:val="24"/>
        </w:rPr>
        <w:t>isi</w:t>
      </w:r>
      <w:proofErr w:type="spellEnd"/>
      <w:r>
        <w:rPr>
          <w:sz w:val="24"/>
          <w:szCs w:val="24"/>
        </w:rPr>
        <w:t xml:space="preserve"> </w:t>
      </w:r>
      <w:proofErr w:type="spellStart"/>
      <w:r>
        <w:rPr>
          <w:sz w:val="24"/>
          <w:szCs w:val="24"/>
        </w:rPr>
        <w:t>kebijakan</w:t>
      </w:r>
      <w:proofErr w:type="spellEnd"/>
      <w:r>
        <w:rPr>
          <w:sz w:val="24"/>
          <w:szCs w:val="24"/>
        </w:rPr>
        <w:t xml:space="preserve"> (</w:t>
      </w:r>
      <w:proofErr w:type="spellStart"/>
      <w:r w:rsidRPr="003D7C35">
        <w:rPr>
          <w:i/>
          <w:sz w:val="24"/>
          <w:szCs w:val="24"/>
        </w:rPr>
        <w:t>counten</w:t>
      </w:r>
      <w:proofErr w:type="spellEnd"/>
      <w:r w:rsidRPr="003D7C35">
        <w:rPr>
          <w:i/>
          <w:sz w:val="24"/>
          <w:szCs w:val="24"/>
        </w:rPr>
        <w:t xml:space="preserve"> of policy</w:t>
      </w:r>
      <w:r>
        <w:rPr>
          <w:sz w:val="24"/>
          <w:szCs w:val="24"/>
        </w:rPr>
        <w:t xml:space="preserve">) dan </w:t>
      </w:r>
      <w:proofErr w:type="spellStart"/>
      <w:r>
        <w:rPr>
          <w:sz w:val="24"/>
          <w:szCs w:val="24"/>
        </w:rPr>
        <w:t>konteks</w:t>
      </w:r>
      <w:proofErr w:type="spellEnd"/>
      <w:r>
        <w:rPr>
          <w:sz w:val="24"/>
          <w:szCs w:val="24"/>
        </w:rPr>
        <w:t xml:space="preserve"> </w:t>
      </w:r>
      <w:proofErr w:type="spellStart"/>
      <w:r>
        <w:rPr>
          <w:sz w:val="24"/>
          <w:szCs w:val="24"/>
        </w:rPr>
        <w:t>implementasinya</w:t>
      </w:r>
      <w:proofErr w:type="spellEnd"/>
      <w:r>
        <w:rPr>
          <w:sz w:val="24"/>
          <w:szCs w:val="24"/>
        </w:rPr>
        <w:t xml:space="preserve"> </w:t>
      </w:r>
      <w:r w:rsidRPr="003D7C35">
        <w:rPr>
          <w:i/>
          <w:sz w:val="24"/>
          <w:szCs w:val="24"/>
        </w:rPr>
        <w:t>( context of policy</w:t>
      </w:r>
      <w:r>
        <w:rPr>
          <w:sz w:val="24"/>
          <w:szCs w:val="24"/>
        </w:rPr>
        <w:t xml:space="preserve"> ). Ide </w:t>
      </w:r>
      <w:proofErr w:type="spellStart"/>
      <w:r w:rsidR="003D7C35">
        <w:rPr>
          <w:sz w:val="24"/>
          <w:szCs w:val="24"/>
        </w:rPr>
        <w:t>dasarnya</w:t>
      </w:r>
      <w:proofErr w:type="spellEnd"/>
      <w:r w:rsidR="003D7C35">
        <w:rPr>
          <w:sz w:val="24"/>
          <w:szCs w:val="24"/>
        </w:rPr>
        <w:t xml:space="preserve"> </w:t>
      </w:r>
      <w:proofErr w:type="spellStart"/>
      <w:r w:rsidR="003D7C35">
        <w:rPr>
          <w:sz w:val="24"/>
          <w:szCs w:val="24"/>
        </w:rPr>
        <w:t>dari</w:t>
      </w:r>
      <w:proofErr w:type="spellEnd"/>
      <w:r w:rsidR="003D7C35">
        <w:rPr>
          <w:sz w:val="24"/>
          <w:szCs w:val="24"/>
        </w:rPr>
        <w:t xml:space="preserve"> </w:t>
      </w:r>
      <w:proofErr w:type="spellStart"/>
      <w:r w:rsidR="003D7C35">
        <w:rPr>
          <w:sz w:val="24"/>
          <w:szCs w:val="24"/>
        </w:rPr>
        <w:t>teori</w:t>
      </w:r>
      <w:proofErr w:type="spellEnd"/>
      <w:r w:rsidR="003D7C35">
        <w:rPr>
          <w:sz w:val="24"/>
          <w:szCs w:val="24"/>
        </w:rPr>
        <w:t xml:space="preserve"> </w:t>
      </w:r>
      <w:proofErr w:type="spellStart"/>
      <w:r w:rsidR="003D7C35">
        <w:rPr>
          <w:sz w:val="24"/>
          <w:szCs w:val="24"/>
        </w:rPr>
        <w:t>ini</w:t>
      </w:r>
      <w:proofErr w:type="spellEnd"/>
      <w:r w:rsidR="003D7C35">
        <w:rPr>
          <w:sz w:val="24"/>
          <w:szCs w:val="24"/>
        </w:rPr>
        <w:t xml:space="preserve"> </w:t>
      </w:r>
      <w:proofErr w:type="spellStart"/>
      <w:r w:rsidR="003D7C35">
        <w:rPr>
          <w:sz w:val="24"/>
          <w:szCs w:val="24"/>
        </w:rPr>
        <w:t>adalah</w:t>
      </w:r>
      <w:proofErr w:type="spellEnd"/>
      <w:r w:rsidR="003D7C35">
        <w:rPr>
          <w:sz w:val="24"/>
          <w:szCs w:val="24"/>
        </w:rPr>
        <w:t xml:space="preserve"> </w:t>
      </w:r>
      <w:proofErr w:type="spellStart"/>
      <w:r w:rsidR="003D7C35">
        <w:rPr>
          <w:sz w:val="24"/>
          <w:szCs w:val="24"/>
        </w:rPr>
        <w:t>bahwa</w:t>
      </w:r>
      <w:proofErr w:type="spellEnd"/>
      <w:r w:rsidR="003D7C35">
        <w:rPr>
          <w:sz w:val="24"/>
          <w:szCs w:val="24"/>
        </w:rPr>
        <w:t xml:space="preserve"> </w:t>
      </w:r>
      <w:proofErr w:type="spellStart"/>
      <w:r w:rsidR="003D7C35">
        <w:rPr>
          <w:sz w:val="24"/>
          <w:szCs w:val="24"/>
        </w:rPr>
        <w:t>setelah</w:t>
      </w:r>
      <w:proofErr w:type="spellEnd"/>
      <w:r w:rsidR="003D7C35">
        <w:rPr>
          <w:sz w:val="24"/>
          <w:szCs w:val="24"/>
        </w:rPr>
        <w:t xml:space="preserve"> </w:t>
      </w:r>
      <w:proofErr w:type="spellStart"/>
      <w:r w:rsidR="003D7C35">
        <w:rPr>
          <w:sz w:val="24"/>
          <w:szCs w:val="24"/>
        </w:rPr>
        <w:t>kebijakan</w:t>
      </w:r>
      <w:proofErr w:type="spellEnd"/>
      <w:r w:rsidR="003D7C35">
        <w:rPr>
          <w:sz w:val="24"/>
          <w:szCs w:val="24"/>
        </w:rPr>
        <w:t xml:space="preserve"> </w:t>
      </w:r>
      <w:proofErr w:type="spellStart"/>
      <w:r w:rsidR="003D7C35">
        <w:rPr>
          <w:sz w:val="24"/>
          <w:szCs w:val="24"/>
        </w:rPr>
        <w:t>dilaksanakan</w:t>
      </w:r>
      <w:proofErr w:type="spellEnd"/>
      <w:r w:rsidR="003D7C35">
        <w:rPr>
          <w:sz w:val="24"/>
          <w:szCs w:val="24"/>
        </w:rPr>
        <w:t xml:space="preserve"> </w:t>
      </w:r>
      <w:proofErr w:type="spellStart"/>
      <w:r w:rsidR="003D7C35">
        <w:rPr>
          <w:sz w:val="24"/>
          <w:szCs w:val="24"/>
        </w:rPr>
        <w:t>maka</w:t>
      </w:r>
      <w:proofErr w:type="spellEnd"/>
      <w:r w:rsidR="003D7C35">
        <w:rPr>
          <w:sz w:val="24"/>
          <w:szCs w:val="24"/>
        </w:rPr>
        <w:t xml:space="preserve"> </w:t>
      </w:r>
      <w:proofErr w:type="spellStart"/>
      <w:r w:rsidR="003D7C35">
        <w:rPr>
          <w:sz w:val="24"/>
          <w:szCs w:val="24"/>
        </w:rPr>
        <w:t>kebijakan</w:t>
      </w:r>
      <w:proofErr w:type="spellEnd"/>
      <w:r w:rsidR="003D7C35">
        <w:rPr>
          <w:sz w:val="24"/>
          <w:szCs w:val="24"/>
        </w:rPr>
        <w:t xml:space="preserve"> </w:t>
      </w:r>
      <w:proofErr w:type="spellStart"/>
      <w:r w:rsidR="003D7C35">
        <w:rPr>
          <w:sz w:val="24"/>
          <w:szCs w:val="24"/>
        </w:rPr>
        <w:t>bisa</w:t>
      </w:r>
      <w:proofErr w:type="spellEnd"/>
      <w:r w:rsidR="003D7C35">
        <w:rPr>
          <w:sz w:val="24"/>
          <w:szCs w:val="24"/>
        </w:rPr>
        <w:t xml:space="preserve"> </w:t>
      </w:r>
      <w:proofErr w:type="spellStart"/>
      <w:r w:rsidR="003D7C35">
        <w:rPr>
          <w:sz w:val="24"/>
          <w:szCs w:val="24"/>
        </w:rPr>
        <w:t>dilihat</w:t>
      </w:r>
      <w:proofErr w:type="spellEnd"/>
      <w:r w:rsidR="003D7C35">
        <w:rPr>
          <w:sz w:val="24"/>
          <w:szCs w:val="24"/>
        </w:rPr>
        <w:t xml:space="preserve"> </w:t>
      </w:r>
      <w:proofErr w:type="spellStart"/>
      <w:r w:rsidR="003D7C35">
        <w:rPr>
          <w:sz w:val="24"/>
          <w:szCs w:val="24"/>
        </w:rPr>
        <w:t>keberhasilannya</w:t>
      </w:r>
      <w:proofErr w:type="spellEnd"/>
      <w:r w:rsidR="003D7C35">
        <w:rPr>
          <w:sz w:val="24"/>
          <w:szCs w:val="24"/>
        </w:rPr>
        <w:t xml:space="preserve"> yang </w:t>
      </w:r>
      <w:proofErr w:type="spellStart"/>
      <w:r w:rsidR="003D7C35">
        <w:rPr>
          <w:sz w:val="24"/>
          <w:szCs w:val="24"/>
        </w:rPr>
        <w:t>ditentukan</w:t>
      </w:r>
      <w:proofErr w:type="spellEnd"/>
      <w:r w:rsidR="003D7C35">
        <w:rPr>
          <w:sz w:val="24"/>
          <w:szCs w:val="24"/>
        </w:rPr>
        <w:t xml:space="preserve"> oleh </w:t>
      </w:r>
      <w:proofErr w:type="spellStart"/>
      <w:r w:rsidR="003D7C35">
        <w:rPr>
          <w:sz w:val="24"/>
          <w:szCs w:val="24"/>
        </w:rPr>
        <w:t>derajat</w:t>
      </w:r>
      <w:proofErr w:type="spellEnd"/>
      <w:r w:rsidR="003D7C35">
        <w:rPr>
          <w:sz w:val="24"/>
          <w:szCs w:val="24"/>
        </w:rPr>
        <w:t xml:space="preserve"> </w:t>
      </w:r>
      <w:proofErr w:type="spellStart"/>
      <w:r w:rsidR="003D7C35" w:rsidRPr="003D7C35">
        <w:rPr>
          <w:i/>
          <w:sz w:val="24"/>
          <w:szCs w:val="24"/>
        </w:rPr>
        <w:t>Implementabilitiy</w:t>
      </w:r>
      <w:proofErr w:type="spellEnd"/>
      <w:r w:rsidR="003D7C35" w:rsidRPr="003D7C35">
        <w:rPr>
          <w:i/>
          <w:sz w:val="24"/>
          <w:szCs w:val="24"/>
        </w:rPr>
        <w:t xml:space="preserve"> </w:t>
      </w:r>
      <w:proofErr w:type="spellStart"/>
      <w:r w:rsidR="003D7C35">
        <w:rPr>
          <w:sz w:val="24"/>
          <w:szCs w:val="24"/>
        </w:rPr>
        <w:t>dari</w:t>
      </w:r>
      <w:proofErr w:type="spellEnd"/>
      <w:r w:rsidR="003D7C35">
        <w:rPr>
          <w:sz w:val="24"/>
          <w:szCs w:val="24"/>
        </w:rPr>
        <w:t xml:space="preserve"> </w:t>
      </w:r>
      <w:proofErr w:type="spellStart"/>
      <w:r w:rsidR="003D7C35">
        <w:rPr>
          <w:sz w:val="24"/>
          <w:szCs w:val="24"/>
        </w:rPr>
        <w:t>kebijakan</w:t>
      </w:r>
      <w:proofErr w:type="spellEnd"/>
      <w:r w:rsidR="003D7C35">
        <w:rPr>
          <w:sz w:val="24"/>
          <w:szCs w:val="24"/>
        </w:rPr>
        <w:t xml:space="preserve"> </w:t>
      </w:r>
      <w:proofErr w:type="spellStart"/>
      <w:r w:rsidR="003D7C35">
        <w:rPr>
          <w:sz w:val="24"/>
          <w:szCs w:val="24"/>
        </w:rPr>
        <w:t>terseburt</w:t>
      </w:r>
      <w:proofErr w:type="spellEnd"/>
      <w:r w:rsidR="003D7C35">
        <w:rPr>
          <w:sz w:val="24"/>
          <w:szCs w:val="24"/>
        </w:rPr>
        <w:t>.</w:t>
      </w:r>
    </w:p>
    <w:p w14:paraId="08FC2FC0" w14:textId="77777777" w:rsidR="003068A1" w:rsidRDefault="003068A1" w:rsidP="003474E2">
      <w:pPr>
        <w:spacing w:line="480" w:lineRule="auto"/>
        <w:ind w:firstLine="720"/>
        <w:jc w:val="both"/>
        <w:rPr>
          <w:sz w:val="24"/>
          <w:szCs w:val="24"/>
        </w:rPr>
      </w:pPr>
      <w:r w:rsidRPr="003068A1">
        <w:rPr>
          <w:sz w:val="24"/>
          <w:szCs w:val="24"/>
        </w:rPr>
        <w:t xml:space="preserve">Badan </w:t>
      </w:r>
      <w:proofErr w:type="spellStart"/>
      <w:r w:rsidRPr="003068A1">
        <w:rPr>
          <w:sz w:val="24"/>
          <w:szCs w:val="24"/>
        </w:rPr>
        <w:t>Keuangan</w:t>
      </w:r>
      <w:proofErr w:type="spellEnd"/>
      <w:r w:rsidRPr="003068A1">
        <w:rPr>
          <w:sz w:val="24"/>
          <w:szCs w:val="24"/>
        </w:rPr>
        <w:t xml:space="preserve"> Daerah </w:t>
      </w:r>
      <w:proofErr w:type="spellStart"/>
      <w:r w:rsidRPr="003068A1">
        <w:rPr>
          <w:sz w:val="24"/>
          <w:szCs w:val="24"/>
        </w:rPr>
        <w:t>masih</w:t>
      </w:r>
      <w:proofErr w:type="spellEnd"/>
      <w:r w:rsidRPr="003068A1">
        <w:rPr>
          <w:sz w:val="24"/>
          <w:szCs w:val="24"/>
        </w:rPr>
        <w:t xml:space="preserve"> </w:t>
      </w:r>
      <w:proofErr w:type="spellStart"/>
      <w:r w:rsidRPr="003068A1">
        <w:rPr>
          <w:sz w:val="24"/>
          <w:szCs w:val="24"/>
        </w:rPr>
        <w:t>memanfaatkan</w:t>
      </w:r>
      <w:proofErr w:type="spellEnd"/>
      <w:r w:rsidRPr="003068A1">
        <w:rPr>
          <w:sz w:val="24"/>
          <w:szCs w:val="24"/>
        </w:rPr>
        <w:t xml:space="preserve"> </w:t>
      </w:r>
      <w:proofErr w:type="spellStart"/>
      <w:r w:rsidRPr="003068A1">
        <w:rPr>
          <w:sz w:val="24"/>
          <w:szCs w:val="24"/>
        </w:rPr>
        <w:t>ketentuan</w:t>
      </w:r>
      <w:proofErr w:type="spellEnd"/>
      <w:r w:rsidRPr="003068A1">
        <w:rPr>
          <w:sz w:val="24"/>
          <w:szCs w:val="24"/>
        </w:rPr>
        <w:t xml:space="preserve"> yang </w:t>
      </w:r>
      <w:proofErr w:type="spellStart"/>
      <w:r w:rsidRPr="003068A1">
        <w:rPr>
          <w:sz w:val="24"/>
          <w:szCs w:val="24"/>
        </w:rPr>
        <w:t>ada</w:t>
      </w:r>
      <w:proofErr w:type="spellEnd"/>
      <w:r w:rsidRPr="003068A1">
        <w:rPr>
          <w:sz w:val="24"/>
          <w:szCs w:val="24"/>
        </w:rPr>
        <w:t xml:space="preserve"> </w:t>
      </w:r>
      <w:proofErr w:type="spellStart"/>
      <w:r w:rsidRPr="003068A1">
        <w:rPr>
          <w:sz w:val="24"/>
          <w:szCs w:val="24"/>
        </w:rPr>
        <w:t>untuk</w:t>
      </w:r>
      <w:proofErr w:type="spellEnd"/>
      <w:r w:rsidRPr="003068A1">
        <w:rPr>
          <w:sz w:val="24"/>
          <w:szCs w:val="24"/>
        </w:rPr>
        <w:t xml:space="preserve"> </w:t>
      </w:r>
      <w:proofErr w:type="spellStart"/>
      <w:r w:rsidRPr="003068A1">
        <w:rPr>
          <w:sz w:val="24"/>
          <w:szCs w:val="24"/>
        </w:rPr>
        <w:t>mengelola</w:t>
      </w:r>
      <w:proofErr w:type="spellEnd"/>
      <w:r w:rsidRPr="003068A1">
        <w:rPr>
          <w:sz w:val="24"/>
          <w:szCs w:val="24"/>
        </w:rPr>
        <w:t xml:space="preserve"> </w:t>
      </w:r>
      <w:proofErr w:type="spellStart"/>
      <w:r w:rsidRPr="003068A1">
        <w:rPr>
          <w:sz w:val="24"/>
          <w:szCs w:val="24"/>
        </w:rPr>
        <w:t>keuangan</w:t>
      </w:r>
      <w:proofErr w:type="spellEnd"/>
      <w:r w:rsidRPr="003068A1">
        <w:rPr>
          <w:sz w:val="24"/>
          <w:szCs w:val="24"/>
        </w:rPr>
        <w:t xml:space="preserve">, </w:t>
      </w:r>
      <w:proofErr w:type="spellStart"/>
      <w:r w:rsidRPr="003068A1">
        <w:rPr>
          <w:sz w:val="24"/>
          <w:szCs w:val="24"/>
        </w:rPr>
        <w:t>serta</w:t>
      </w:r>
      <w:proofErr w:type="spellEnd"/>
      <w:r w:rsidRPr="003068A1">
        <w:rPr>
          <w:sz w:val="24"/>
          <w:szCs w:val="24"/>
        </w:rPr>
        <w:t xml:space="preserve"> </w:t>
      </w:r>
      <w:proofErr w:type="spellStart"/>
      <w:r w:rsidRPr="003068A1">
        <w:rPr>
          <w:sz w:val="24"/>
          <w:szCs w:val="24"/>
        </w:rPr>
        <w:t>mencari</w:t>
      </w:r>
      <w:proofErr w:type="spellEnd"/>
      <w:r w:rsidRPr="003068A1">
        <w:rPr>
          <w:sz w:val="24"/>
          <w:szCs w:val="24"/>
        </w:rPr>
        <w:t xml:space="preserve"> </w:t>
      </w:r>
      <w:proofErr w:type="spellStart"/>
      <w:r w:rsidRPr="003068A1">
        <w:rPr>
          <w:sz w:val="24"/>
          <w:szCs w:val="24"/>
        </w:rPr>
        <w:t>cara</w:t>
      </w:r>
      <w:proofErr w:type="spellEnd"/>
      <w:r w:rsidRPr="003068A1">
        <w:rPr>
          <w:sz w:val="24"/>
          <w:szCs w:val="24"/>
        </w:rPr>
        <w:t xml:space="preserve"> </w:t>
      </w:r>
      <w:proofErr w:type="spellStart"/>
      <w:r w:rsidRPr="003068A1">
        <w:rPr>
          <w:sz w:val="24"/>
          <w:szCs w:val="24"/>
        </w:rPr>
        <w:t>untuk</w:t>
      </w:r>
      <w:proofErr w:type="spellEnd"/>
      <w:r w:rsidRPr="003068A1">
        <w:rPr>
          <w:sz w:val="24"/>
          <w:szCs w:val="24"/>
        </w:rPr>
        <w:t xml:space="preserve"> </w:t>
      </w:r>
      <w:proofErr w:type="spellStart"/>
      <w:r w:rsidRPr="003068A1">
        <w:rPr>
          <w:sz w:val="24"/>
          <w:szCs w:val="24"/>
        </w:rPr>
        <w:t>meningkatkan</w:t>
      </w:r>
      <w:proofErr w:type="spellEnd"/>
      <w:r w:rsidRPr="003068A1">
        <w:rPr>
          <w:sz w:val="24"/>
          <w:szCs w:val="24"/>
        </w:rPr>
        <w:t xml:space="preserve"> </w:t>
      </w:r>
      <w:proofErr w:type="spellStart"/>
      <w:r w:rsidRPr="003068A1">
        <w:rPr>
          <w:sz w:val="24"/>
          <w:szCs w:val="24"/>
        </w:rPr>
        <w:t>pendapatan</w:t>
      </w:r>
      <w:proofErr w:type="spellEnd"/>
      <w:r w:rsidRPr="003068A1">
        <w:rPr>
          <w:sz w:val="24"/>
          <w:szCs w:val="24"/>
        </w:rPr>
        <w:t xml:space="preserve"> </w:t>
      </w:r>
      <w:proofErr w:type="spellStart"/>
      <w:r w:rsidRPr="003068A1">
        <w:rPr>
          <w:sz w:val="24"/>
          <w:szCs w:val="24"/>
        </w:rPr>
        <w:t>daerah</w:t>
      </w:r>
      <w:proofErr w:type="spellEnd"/>
      <w:r w:rsidRPr="003068A1">
        <w:rPr>
          <w:sz w:val="24"/>
          <w:szCs w:val="24"/>
        </w:rPr>
        <w:t xml:space="preserve"> </w:t>
      </w:r>
      <w:proofErr w:type="spellStart"/>
      <w:r w:rsidRPr="003068A1">
        <w:rPr>
          <w:sz w:val="24"/>
          <w:szCs w:val="24"/>
        </w:rPr>
        <w:t>tanpa</w:t>
      </w:r>
      <w:proofErr w:type="spellEnd"/>
      <w:r w:rsidRPr="003068A1">
        <w:rPr>
          <w:sz w:val="24"/>
          <w:szCs w:val="24"/>
        </w:rPr>
        <w:t xml:space="preserve"> </w:t>
      </w:r>
      <w:proofErr w:type="spellStart"/>
      <w:r w:rsidRPr="003068A1">
        <w:rPr>
          <w:sz w:val="24"/>
          <w:szCs w:val="24"/>
        </w:rPr>
        <w:t>membebani</w:t>
      </w:r>
      <w:proofErr w:type="spellEnd"/>
      <w:r w:rsidRPr="003068A1">
        <w:rPr>
          <w:sz w:val="24"/>
          <w:szCs w:val="24"/>
        </w:rPr>
        <w:t xml:space="preserve"> </w:t>
      </w:r>
      <w:proofErr w:type="spellStart"/>
      <w:r w:rsidRPr="003068A1">
        <w:rPr>
          <w:sz w:val="24"/>
          <w:szCs w:val="24"/>
        </w:rPr>
        <w:t>perekonomian</w:t>
      </w:r>
      <w:proofErr w:type="spellEnd"/>
      <w:r w:rsidRPr="003068A1">
        <w:rPr>
          <w:sz w:val="24"/>
          <w:szCs w:val="24"/>
        </w:rPr>
        <w:t xml:space="preserve"> </w:t>
      </w:r>
      <w:proofErr w:type="spellStart"/>
      <w:r w:rsidRPr="003068A1">
        <w:rPr>
          <w:sz w:val="24"/>
          <w:szCs w:val="24"/>
        </w:rPr>
        <w:t>daerah</w:t>
      </w:r>
      <w:proofErr w:type="spellEnd"/>
      <w:r w:rsidRPr="003068A1">
        <w:rPr>
          <w:sz w:val="24"/>
          <w:szCs w:val="24"/>
        </w:rPr>
        <w:t xml:space="preserve">. </w:t>
      </w:r>
      <w:proofErr w:type="spellStart"/>
      <w:r w:rsidRPr="003068A1">
        <w:rPr>
          <w:sz w:val="24"/>
          <w:szCs w:val="24"/>
        </w:rPr>
        <w:t>Menurut</w:t>
      </w:r>
      <w:proofErr w:type="spellEnd"/>
      <w:r w:rsidRPr="003068A1">
        <w:rPr>
          <w:sz w:val="24"/>
          <w:szCs w:val="24"/>
        </w:rPr>
        <w:t xml:space="preserve"> </w:t>
      </w:r>
      <w:proofErr w:type="spellStart"/>
      <w:r w:rsidRPr="003068A1">
        <w:rPr>
          <w:sz w:val="24"/>
          <w:szCs w:val="24"/>
        </w:rPr>
        <w:t>Pemerintah</w:t>
      </w:r>
      <w:proofErr w:type="spellEnd"/>
      <w:r w:rsidRPr="003068A1">
        <w:rPr>
          <w:sz w:val="24"/>
          <w:szCs w:val="24"/>
        </w:rPr>
        <w:t xml:space="preserve"> </w:t>
      </w:r>
      <w:proofErr w:type="spellStart"/>
      <w:r w:rsidRPr="003068A1">
        <w:rPr>
          <w:sz w:val="24"/>
          <w:szCs w:val="24"/>
        </w:rPr>
        <w:t>Kabupaten</w:t>
      </w:r>
      <w:proofErr w:type="spellEnd"/>
      <w:r w:rsidRPr="003068A1">
        <w:rPr>
          <w:sz w:val="24"/>
          <w:szCs w:val="24"/>
        </w:rPr>
        <w:t xml:space="preserve"> </w:t>
      </w:r>
      <w:proofErr w:type="spellStart"/>
      <w:r w:rsidRPr="003068A1">
        <w:rPr>
          <w:sz w:val="24"/>
          <w:szCs w:val="24"/>
        </w:rPr>
        <w:t>Boalemo</w:t>
      </w:r>
      <w:proofErr w:type="spellEnd"/>
      <w:r w:rsidRPr="003068A1">
        <w:rPr>
          <w:sz w:val="24"/>
          <w:szCs w:val="24"/>
        </w:rPr>
        <w:t xml:space="preserve"> </w:t>
      </w:r>
      <w:proofErr w:type="spellStart"/>
      <w:r w:rsidRPr="003068A1">
        <w:rPr>
          <w:sz w:val="24"/>
          <w:szCs w:val="24"/>
        </w:rPr>
        <w:t>pengelolaan</w:t>
      </w:r>
      <w:proofErr w:type="spellEnd"/>
      <w:r w:rsidRPr="003068A1">
        <w:rPr>
          <w:sz w:val="24"/>
          <w:szCs w:val="24"/>
        </w:rPr>
        <w:t xml:space="preserve"> </w:t>
      </w:r>
      <w:proofErr w:type="spellStart"/>
      <w:r w:rsidRPr="003068A1">
        <w:rPr>
          <w:sz w:val="24"/>
          <w:szCs w:val="24"/>
        </w:rPr>
        <w:t>sumber</w:t>
      </w:r>
      <w:proofErr w:type="spellEnd"/>
      <w:r w:rsidRPr="003068A1">
        <w:rPr>
          <w:sz w:val="24"/>
          <w:szCs w:val="24"/>
        </w:rPr>
        <w:t xml:space="preserve"> </w:t>
      </w:r>
      <w:proofErr w:type="spellStart"/>
      <w:r w:rsidRPr="003068A1">
        <w:rPr>
          <w:sz w:val="24"/>
          <w:szCs w:val="24"/>
        </w:rPr>
        <w:t>pendapatan</w:t>
      </w:r>
      <w:proofErr w:type="spellEnd"/>
      <w:r w:rsidRPr="003068A1">
        <w:rPr>
          <w:sz w:val="24"/>
          <w:szCs w:val="24"/>
        </w:rPr>
        <w:t xml:space="preserve"> </w:t>
      </w:r>
      <w:proofErr w:type="spellStart"/>
      <w:r w:rsidRPr="003068A1">
        <w:rPr>
          <w:sz w:val="24"/>
          <w:szCs w:val="24"/>
        </w:rPr>
        <w:t>asli</w:t>
      </w:r>
      <w:proofErr w:type="spellEnd"/>
      <w:r w:rsidRPr="003068A1">
        <w:rPr>
          <w:sz w:val="24"/>
          <w:szCs w:val="24"/>
        </w:rPr>
        <w:t xml:space="preserve"> </w:t>
      </w:r>
      <w:proofErr w:type="spellStart"/>
      <w:r w:rsidRPr="003068A1">
        <w:rPr>
          <w:sz w:val="24"/>
          <w:szCs w:val="24"/>
        </w:rPr>
        <w:t>daerah</w:t>
      </w:r>
      <w:proofErr w:type="spellEnd"/>
      <w:r w:rsidRPr="003068A1">
        <w:rPr>
          <w:sz w:val="24"/>
          <w:szCs w:val="24"/>
        </w:rPr>
        <w:t xml:space="preserve">, </w:t>
      </w:r>
      <w:proofErr w:type="spellStart"/>
      <w:r w:rsidRPr="003068A1">
        <w:rPr>
          <w:sz w:val="24"/>
          <w:szCs w:val="24"/>
        </w:rPr>
        <w:t>pajak</w:t>
      </w:r>
      <w:proofErr w:type="spellEnd"/>
      <w:r w:rsidRPr="003068A1">
        <w:rPr>
          <w:sz w:val="24"/>
          <w:szCs w:val="24"/>
        </w:rPr>
        <w:t xml:space="preserve"> </w:t>
      </w:r>
      <w:proofErr w:type="spellStart"/>
      <w:r w:rsidRPr="003068A1">
        <w:rPr>
          <w:sz w:val="24"/>
          <w:szCs w:val="24"/>
        </w:rPr>
        <w:t>daerah</w:t>
      </w:r>
      <w:proofErr w:type="spellEnd"/>
      <w:r w:rsidRPr="003068A1">
        <w:rPr>
          <w:sz w:val="24"/>
          <w:szCs w:val="24"/>
        </w:rPr>
        <w:t xml:space="preserve">, </w:t>
      </w:r>
      <w:proofErr w:type="spellStart"/>
      <w:r w:rsidRPr="003068A1">
        <w:rPr>
          <w:sz w:val="24"/>
          <w:szCs w:val="24"/>
        </w:rPr>
        <w:t>retribusi</w:t>
      </w:r>
      <w:proofErr w:type="spellEnd"/>
      <w:r w:rsidRPr="003068A1">
        <w:rPr>
          <w:sz w:val="24"/>
          <w:szCs w:val="24"/>
        </w:rPr>
        <w:t xml:space="preserve"> </w:t>
      </w:r>
      <w:proofErr w:type="spellStart"/>
      <w:r w:rsidRPr="003068A1">
        <w:rPr>
          <w:sz w:val="24"/>
          <w:szCs w:val="24"/>
        </w:rPr>
        <w:t>daerah</w:t>
      </w:r>
      <w:proofErr w:type="spellEnd"/>
      <w:r w:rsidRPr="003068A1">
        <w:rPr>
          <w:sz w:val="24"/>
          <w:szCs w:val="24"/>
        </w:rPr>
        <w:t xml:space="preserve">, </w:t>
      </w:r>
      <w:proofErr w:type="spellStart"/>
      <w:r w:rsidRPr="003068A1">
        <w:rPr>
          <w:sz w:val="24"/>
          <w:szCs w:val="24"/>
        </w:rPr>
        <w:t>pendapatan</w:t>
      </w:r>
      <w:proofErr w:type="spellEnd"/>
      <w:r w:rsidRPr="003068A1">
        <w:rPr>
          <w:sz w:val="24"/>
          <w:szCs w:val="24"/>
        </w:rPr>
        <w:t xml:space="preserve"> </w:t>
      </w:r>
      <w:proofErr w:type="spellStart"/>
      <w:r w:rsidRPr="003068A1">
        <w:rPr>
          <w:sz w:val="24"/>
          <w:szCs w:val="24"/>
        </w:rPr>
        <w:t>daerah</w:t>
      </w:r>
      <w:proofErr w:type="spellEnd"/>
      <w:r w:rsidRPr="003068A1">
        <w:rPr>
          <w:sz w:val="24"/>
          <w:szCs w:val="24"/>
        </w:rPr>
        <w:t xml:space="preserve"> lain yang </w:t>
      </w:r>
      <w:proofErr w:type="spellStart"/>
      <w:r w:rsidRPr="003068A1">
        <w:rPr>
          <w:sz w:val="24"/>
          <w:szCs w:val="24"/>
        </w:rPr>
        <w:t>sah</w:t>
      </w:r>
      <w:proofErr w:type="spellEnd"/>
      <w:r w:rsidRPr="003068A1">
        <w:rPr>
          <w:sz w:val="24"/>
          <w:szCs w:val="24"/>
        </w:rPr>
        <w:t xml:space="preserve">, dan </w:t>
      </w:r>
      <w:proofErr w:type="spellStart"/>
      <w:r w:rsidRPr="003068A1">
        <w:rPr>
          <w:sz w:val="24"/>
          <w:szCs w:val="24"/>
        </w:rPr>
        <w:t>hasil</w:t>
      </w:r>
      <w:proofErr w:type="spellEnd"/>
      <w:r w:rsidRPr="003068A1">
        <w:rPr>
          <w:sz w:val="24"/>
          <w:szCs w:val="24"/>
        </w:rPr>
        <w:t xml:space="preserve"> </w:t>
      </w:r>
      <w:proofErr w:type="spellStart"/>
      <w:r w:rsidRPr="003068A1">
        <w:rPr>
          <w:sz w:val="24"/>
          <w:szCs w:val="24"/>
        </w:rPr>
        <w:t>pengelolaan</w:t>
      </w:r>
      <w:proofErr w:type="spellEnd"/>
      <w:r w:rsidRPr="003068A1">
        <w:rPr>
          <w:sz w:val="24"/>
          <w:szCs w:val="24"/>
        </w:rPr>
        <w:t xml:space="preserve"> </w:t>
      </w:r>
      <w:proofErr w:type="spellStart"/>
      <w:r w:rsidRPr="003068A1">
        <w:rPr>
          <w:sz w:val="24"/>
          <w:szCs w:val="24"/>
        </w:rPr>
        <w:t>tersendiri</w:t>
      </w:r>
      <w:proofErr w:type="spellEnd"/>
      <w:r w:rsidRPr="003068A1">
        <w:rPr>
          <w:sz w:val="24"/>
          <w:szCs w:val="24"/>
        </w:rPr>
        <w:t xml:space="preserve"> </w:t>
      </w:r>
      <w:proofErr w:type="spellStart"/>
      <w:r w:rsidRPr="003068A1">
        <w:rPr>
          <w:sz w:val="24"/>
          <w:szCs w:val="24"/>
        </w:rPr>
        <w:t>merupakan</w:t>
      </w:r>
      <w:proofErr w:type="spellEnd"/>
      <w:r w:rsidRPr="003068A1">
        <w:rPr>
          <w:sz w:val="24"/>
          <w:szCs w:val="24"/>
        </w:rPr>
        <w:t xml:space="preserve"> </w:t>
      </w:r>
      <w:proofErr w:type="spellStart"/>
      <w:r w:rsidRPr="003068A1">
        <w:rPr>
          <w:sz w:val="24"/>
          <w:szCs w:val="24"/>
        </w:rPr>
        <w:t>sumber</w:t>
      </w:r>
      <w:proofErr w:type="spellEnd"/>
      <w:r w:rsidRPr="003068A1">
        <w:rPr>
          <w:sz w:val="24"/>
          <w:szCs w:val="24"/>
        </w:rPr>
        <w:t xml:space="preserve"> </w:t>
      </w:r>
      <w:proofErr w:type="spellStart"/>
      <w:r w:rsidRPr="003068A1">
        <w:rPr>
          <w:sz w:val="24"/>
          <w:szCs w:val="24"/>
        </w:rPr>
        <w:t>utama</w:t>
      </w:r>
      <w:proofErr w:type="spellEnd"/>
      <w:r w:rsidRPr="003068A1">
        <w:rPr>
          <w:sz w:val="24"/>
          <w:szCs w:val="24"/>
        </w:rPr>
        <w:t xml:space="preserve"> </w:t>
      </w:r>
      <w:proofErr w:type="spellStart"/>
      <w:r w:rsidRPr="003068A1">
        <w:rPr>
          <w:sz w:val="24"/>
          <w:szCs w:val="24"/>
        </w:rPr>
        <w:t>pendapatan</w:t>
      </w:r>
      <w:proofErr w:type="spellEnd"/>
      <w:r w:rsidRPr="003068A1">
        <w:rPr>
          <w:sz w:val="24"/>
          <w:szCs w:val="24"/>
        </w:rPr>
        <w:t xml:space="preserve"> </w:t>
      </w:r>
      <w:proofErr w:type="spellStart"/>
      <w:r w:rsidRPr="003068A1">
        <w:rPr>
          <w:sz w:val="24"/>
          <w:szCs w:val="24"/>
        </w:rPr>
        <w:t>daerah</w:t>
      </w:r>
      <w:proofErr w:type="spellEnd"/>
      <w:r w:rsidRPr="003068A1">
        <w:rPr>
          <w:sz w:val="24"/>
          <w:szCs w:val="24"/>
        </w:rPr>
        <w:t xml:space="preserve">. </w:t>
      </w:r>
      <w:proofErr w:type="spellStart"/>
      <w:r w:rsidRPr="003068A1">
        <w:rPr>
          <w:sz w:val="24"/>
          <w:szCs w:val="24"/>
        </w:rPr>
        <w:t>Boalemo</w:t>
      </w:r>
      <w:proofErr w:type="spellEnd"/>
      <w:r w:rsidRPr="003068A1">
        <w:rPr>
          <w:sz w:val="24"/>
          <w:szCs w:val="24"/>
        </w:rPr>
        <w:t xml:space="preserve">. </w:t>
      </w:r>
      <w:proofErr w:type="spellStart"/>
      <w:r w:rsidRPr="003068A1">
        <w:rPr>
          <w:sz w:val="24"/>
          <w:szCs w:val="24"/>
        </w:rPr>
        <w:t>Pendapatan</w:t>
      </w:r>
      <w:proofErr w:type="spellEnd"/>
      <w:r w:rsidRPr="003068A1">
        <w:rPr>
          <w:sz w:val="24"/>
          <w:szCs w:val="24"/>
        </w:rPr>
        <w:t xml:space="preserve"> </w:t>
      </w:r>
      <w:proofErr w:type="spellStart"/>
      <w:r w:rsidRPr="003068A1">
        <w:rPr>
          <w:sz w:val="24"/>
          <w:szCs w:val="24"/>
        </w:rPr>
        <w:t>asli</w:t>
      </w:r>
      <w:proofErr w:type="spellEnd"/>
      <w:r w:rsidRPr="003068A1">
        <w:rPr>
          <w:sz w:val="24"/>
          <w:szCs w:val="24"/>
        </w:rPr>
        <w:t xml:space="preserve"> </w:t>
      </w:r>
      <w:proofErr w:type="spellStart"/>
      <w:r w:rsidRPr="003068A1">
        <w:rPr>
          <w:sz w:val="24"/>
          <w:szCs w:val="24"/>
        </w:rPr>
        <w:t>daerah</w:t>
      </w:r>
      <w:proofErr w:type="spellEnd"/>
      <w:r w:rsidRPr="003068A1">
        <w:rPr>
          <w:sz w:val="24"/>
          <w:szCs w:val="24"/>
        </w:rPr>
        <w:t xml:space="preserve"> </w:t>
      </w:r>
      <w:proofErr w:type="spellStart"/>
      <w:r w:rsidRPr="003068A1">
        <w:rPr>
          <w:sz w:val="24"/>
          <w:szCs w:val="24"/>
        </w:rPr>
        <w:t>dengan</w:t>
      </w:r>
      <w:proofErr w:type="spellEnd"/>
      <w:r w:rsidRPr="003068A1">
        <w:rPr>
          <w:sz w:val="24"/>
          <w:szCs w:val="24"/>
        </w:rPr>
        <w:t xml:space="preserve"> </w:t>
      </w:r>
      <w:proofErr w:type="spellStart"/>
      <w:r w:rsidRPr="003068A1">
        <w:rPr>
          <w:sz w:val="24"/>
          <w:szCs w:val="24"/>
        </w:rPr>
        <w:t>demikian</w:t>
      </w:r>
      <w:proofErr w:type="spellEnd"/>
      <w:r w:rsidRPr="003068A1">
        <w:rPr>
          <w:sz w:val="24"/>
          <w:szCs w:val="24"/>
        </w:rPr>
        <w:t xml:space="preserve"> </w:t>
      </w:r>
      <w:proofErr w:type="spellStart"/>
      <w:r w:rsidRPr="003068A1">
        <w:rPr>
          <w:sz w:val="24"/>
          <w:szCs w:val="24"/>
        </w:rPr>
        <w:t>merupakan</w:t>
      </w:r>
      <w:proofErr w:type="spellEnd"/>
      <w:r w:rsidRPr="003068A1">
        <w:rPr>
          <w:sz w:val="24"/>
          <w:szCs w:val="24"/>
        </w:rPr>
        <w:t xml:space="preserve"> </w:t>
      </w:r>
      <w:proofErr w:type="spellStart"/>
      <w:r w:rsidRPr="003068A1">
        <w:rPr>
          <w:sz w:val="24"/>
          <w:szCs w:val="24"/>
        </w:rPr>
        <w:t>sumber</w:t>
      </w:r>
      <w:proofErr w:type="spellEnd"/>
      <w:r w:rsidRPr="003068A1">
        <w:rPr>
          <w:sz w:val="24"/>
          <w:szCs w:val="24"/>
        </w:rPr>
        <w:t xml:space="preserve"> </w:t>
      </w:r>
      <w:proofErr w:type="spellStart"/>
      <w:r w:rsidRPr="003068A1">
        <w:rPr>
          <w:sz w:val="24"/>
          <w:szCs w:val="24"/>
        </w:rPr>
        <w:t>pendapatan</w:t>
      </w:r>
      <w:proofErr w:type="spellEnd"/>
      <w:r w:rsidRPr="003068A1">
        <w:rPr>
          <w:sz w:val="24"/>
          <w:szCs w:val="24"/>
        </w:rPr>
        <w:t xml:space="preserve"> yang </w:t>
      </w:r>
      <w:proofErr w:type="spellStart"/>
      <w:r w:rsidRPr="003068A1">
        <w:rPr>
          <w:sz w:val="24"/>
          <w:szCs w:val="24"/>
        </w:rPr>
        <w:t>sah</w:t>
      </w:r>
      <w:proofErr w:type="spellEnd"/>
      <w:r w:rsidRPr="003068A1">
        <w:rPr>
          <w:sz w:val="24"/>
          <w:szCs w:val="24"/>
        </w:rPr>
        <w:t xml:space="preserve"> yang </w:t>
      </w:r>
      <w:proofErr w:type="spellStart"/>
      <w:r w:rsidRPr="003068A1">
        <w:rPr>
          <w:sz w:val="24"/>
          <w:szCs w:val="24"/>
        </w:rPr>
        <w:t>bersumber</w:t>
      </w:r>
      <w:proofErr w:type="spellEnd"/>
      <w:r w:rsidRPr="003068A1">
        <w:rPr>
          <w:sz w:val="24"/>
          <w:szCs w:val="24"/>
        </w:rPr>
        <w:t xml:space="preserve"> </w:t>
      </w:r>
      <w:proofErr w:type="spellStart"/>
      <w:r w:rsidRPr="003068A1">
        <w:rPr>
          <w:sz w:val="24"/>
          <w:szCs w:val="24"/>
        </w:rPr>
        <w:t>dari</w:t>
      </w:r>
      <w:proofErr w:type="spellEnd"/>
      <w:r w:rsidRPr="003068A1">
        <w:rPr>
          <w:sz w:val="24"/>
          <w:szCs w:val="24"/>
        </w:rPr>
        <w:t xml:space="preserve"> </w:t>
      </w:r>
      <w:proofErr w:type="spellStart"/>
      <w:r w:rsidRPr="003068A1">
        <w:rPr>
          <w:sz w:val="24"/>
          <w:szCs w:val="24"/>
        </w:rPr>
        <w:t>potensi</w:t>
      </w:r>
      <w:proofErr w:type="spellEnd"/>
      <w:r w:rsidRPr="003068A1">
        <w:rPr>
          <w:sz w:val="24"/>
          <w:szCs w:val="24"/>
        </w:rPr>
        <w:t xml:space="preserve"> </w:t>
      </w:r>
      <w:proofErr w:type="spellStart"/>
      <w:r w:rsidRPr="003068A1">
        <w:rPr>
          <w:sz w:val="24"/>
          <w:szCs w:val="24"/>
        </w:rPr>
        <w:t>daerah</w:t>
      </w:r>
      <w:proofErr w:type="spellEnd"/>
      <w:r w:rsidRPr="003068A1">
        <w:rPr>
          <w:sz w:val="24"/>
          <w:szCs w:val="24"/>
        </w:rPr>
        <w:t xml:space="preserve"> dan </w:t>
      </w:r>
      <w:proofErr w:type="spellStart"/>
      <w:r w:rsidRPr="003068A1">
        <w:rPr>
          <w:sz w:val="24"/>
          <w:szCs w:val="24"/>
        </w:rPr>
        <w:t>masyarakat</w:t>
      </w:r>
      <w:proofErr w:type="spellEnd"/>
      <w:r w:rsidRPr="003068A1">
        <w:rPr>
          <w:sz w:val="24"/>
          <w:szCs w:val="24"/>
        </w:rPr>
        <w:t xml:space="preserve">.  </w:t>
      </w:r>
    </w:p>
    <w:p w14:paraId="78B2D3DD" w14:textId="4DC083D5" w:rsidR="003068A1" w:rsidRDefault="003068A1" w:rsidP="003474E2">
      <w:pPr>
        <w:spacing w:line="480" w:lineRule="auto"/>
        <w:ind w:firstLine="720"/>
        <w:jc w:val="both"/>
        <w:rPr>
          <w:sz w:val="24"/>
          <w:szCs w:val="24"/>
        </w:rPr>
      </w:pPr>
      <w:proofErr w:type="spellStart"/>
      <w:r w:rsidRPr="003068A1">
        <w:rPr>
          <w:sz w:val="24"/>
          <w:szCs w:val="24"/>
        </w:rPr>
        <w:t>Reklame</w:t>
      </w:r>
      <w:proofErr w:type="spellEnd"/>
      <w:r w:rsidRPr="003068A1">
        <w:rPr>
          <w:sz w:val="24"/>
          <w:szCs w:val="24"/>
        </w:rPr>
        <w:t xml:space="preserve"> </w:t>
      </w:r>
      <w:proofErr w:type="spellStart"/>
      <w:r w:rsidRPr="003068A1">
        <w:rPr>
          <w:sz w:val="24"/>
          <w:szCs w:val="24"/>
        </w:rPr>
        <w:t>adalah</w:t>
      </w:r>
      <w:proofErr w:type="spellEnd"/>
      <w:r w:rsidRPr="003068A1">
        <w:rPr>
          <w:sz w:val="24"/>
          <w:szCs w:val="24"/>
        </w:rPr>
        <w:t xml:space="preserve"> </w:t>
      </w:r>
      <w:proofErr w:type="spellStart"/>
      <w:r w:rsidRPr="003068A1">
        <w:rPr>
          <w:sz w:val="24"/>
          <w:szCs w:val="24"/>
        </w:rPr>
        <w:t>benda</w:t>
      </w:r>
      <w:proofErr w:type="spellEnd"/>
      <w:r w:rsidRPr="003068A1">
        <w:rPr>
          <w:sz w:val="24"/>
          <w:szCs w:val="24"/>
        </w:rPr>
        <w:t xml:space="preserve">, </w:t>
      </w:r>
      <w:proofErr w:type="spellStart"/>
      <w:r w:rsidRPr="003068A1">
        <w:rPr>
          <w:sz w:val="24"/>
          <w:szCs w:val="24"/>
        </w:rPr>
        <w:t>instrumen</w:t>
      </w:r>
      <w:proofErr w:type="spellEnd"/>
      <w:r w:rsidRPr="003068A1">
        <w:rPr>
          <w:sz w:val="24"/>
          <w:szCs w:val="24"/>
        </w:rPr>
        <w:t xml:space="preserve">, </w:t>
      </w:r>
      <w:proofErr w:type="spellStart"/>
      <w:r w:rsidRPr="003068A1">
        <w:rPr>
          <w:sz w:val="24"/>
          <w:szCs w:val="24"/>
        </w:rPr>
        <w:t>atau</w:t>
      </w:r>
      <w:proofErr w:type="spellEnd"/>
      <w:r w:rsidRPr="003068A1">
        <w:rPr>
          <w:sz w:val="24"/>
          <w:szCs w:val="24"/>
        </w:rPr>
        <w:t xml:space="preserve"> media yang </w:t>
      </w:r>
      <w:proofErr w:type="spellStart"/>
      <w:r w:rsidRPr="003068A1">
        <w:rPr>
          <w:sz w:val="24"/>
          <w:szCs w:val="24"/>
        </w:rPr>
        <w:t>bentuk</w:t>
      </w:r>
      <w:proofErr w:type="spellEnd"/>
      <w:r w:rsidRPr="003068A1">
        <w:rPr>
          <w:sz w:val="24"/>
          <w:szCs w:val="24"/>
        </w:rPr>
        <w:t xml:space="preserve"> dan </w:t>
      </w:r>
      <w:proofErr w:type="spellStart"/>
      <w:r w:rsidRPr="003068A1">
        <w:rPr>
          <w:sz w:val="24"/>
          <w:szCs w:val="24"/>
        </w:rPr>
        <w:t>polanya</w:t>
      </w:r>
      <w:proofErr w:type="spellEnd"/>
      <w:r w:rsidRPr="003068A1">
        <w:rPr>
          <w:sz w:val="24"/>
          <w:szCs w:val="24"/>
        </w:rPr>
        <w:t xml:space="preserve"> </w:t>
      </w:r>
      <w:proofErr w:type="spellStart"/>
      <w:r w:rsidRPr="003068A1">
        <w:rPr>
          <w:sz w:val="24"/>
          <w:szCs w:val="24"/>
        </w:rPr>
        <w:t>dirancang</w:t>
      </w:r>
      <w:proofErr w:type="spellEnd"/>
      <w:r w:rsidRPr="003068A1">
        <w:rPr>
          <w:sz w:val="24"/>
          <w:szCs w:val="24"/>
        </w:rPr>
        <w:t xml:space="preserve"> </w:t>
      </w:r>
      <w:proofErr w:type="spellStart"/>
      <w:r w:rsidRPr="003068A1">
        <w:rPr>
          <w:sz w:val="24"/>
          <w:szCs w:val="24"/>
        </w:rPr>
        <w:t>untuk</w:t>
      </w:r>
      <w:proofErr w:type="spellEnd"/>
      <w:r w:rsidRPr="003068A1">
        <w:rPr>
          <w:sz w:val="24"/>
          <w:szCs w:val="24"/>
        </w:rPr>
        <w:t xml:space="preserve"> </w:t>
      </w:r>
      <w:proofErr w:type="spellStart"/>
      <w:r w:rsidRPr="003068A1">
        <w:rPr>
          <w:sz w:val="24"/>
          <w:szCs w:val="24"/>
        </w:rPr>
        <w:t>alasan</w:t>
      </w:r>
      <w:proofErr w:type="spellEnd"/>
      <w:r w:rsidRPr="003068A1">
        <w:rPr>
          <w:sz w:val="24"/>
          <w:szCs w:val="24"/>
        </w:rPr>
        <w:t xml:space="preserve"> </w:t>
      </w:r>
      <w:proofErr w:type="spellStart"/>
      <w:r w:rsidRPr="003068A1">
        <w:rPr>
          <w:sz w:val="24"/>
          <w:szCs w:val="24"/>
        </w:rPr>
        <w:t>komersial</w:t>
      </w:r>
      <w:proofErr w:type="spellEnd"/>
      <w:r w:rsidRPr="003068A1">
        <w:rPr>
          <w:sz w:val="24"/>
          <w:szCs w:val="24"/>
        </w:rPr>
        <w:t xml:space="preserve"> </w:t>
      </w:r>
      <w:proofErr w:type="spellStart"/>
      <w:r w:rsidRPr="003068A1">
        <w:rPr>
          <w:sz w:val="24"/>
          <w:szCs w:val="24"/>
        </w:rPr>
        <w:t>untuk</w:t>
      </w:r>
      <w:proofErr w:type="spellEnd"/>
      <w:r w:rsidRPr="003068A1">
        <w:rPr>
          <w:sz w:val="24"/>
          <w:szCs w:val="24"/>
        </w:rPr>
        <w:t xml:space="preserve"> </w:t>
      </w:r>
      <w:proofErr w:type="spellStart"/>
      <w:r w:rsidRPr="003068A1">
        <w:rPr>
          <w:sz w:val="24"/>
          <w:szCs w:val="24"/>
        </w:rPr>
        <w:t>memperkenalkan</w:t>
      </w:r>
      <w:proofErr w:type="spellEnd"/>
      <w:r w:rsidRPr="003068A1">
        <w:rPr>
          <w:sz w:val="24"/>
          <w:szCs w:val="24"/>
        </w:rPr>
        <w:t xml:space="preserve">, </w:t>
      </w:r>
      <w:proofErr w:type="spellStart"/>
      <w:r w:rsidRPr="003068A1">
        <w:rPr>
          <w:sz w:val="24"/>
          <w:szCs w:val="24"/>
        </w:rPr>
        <w:t>mengadvokasi</w:t>
      </w:r>
      <w:proofErr w:type="spellEnd"/>
      <w:r w:rsidRPr="003068A1">
        <w:rPr>
          <w:sz w:val="24"/>
          <w:szCs w:val="24"/>
        </w:rPr>
        <w:t xml:space="preserve">, </w:t>
      </w:r>
      <w:proofErr w:type="spellStart"/>
      <w:r w:rsidRPr="003068A1">
        <w:rPr>
          <w:sz w:val="24"/>
          <w:szCs w:val="24"/>
        </w:rPr>
        <w:t>mempromosikan</w:t>
      </w:r>
      <w:proofErr w:type="spellEnd"/>
      <w:r w:rsidRPr="003068A1">
        <w:rPr>
          <w:sz w:val="24"/>
          <w:szCs w:val="24"/>
        </w:rPr>
        <w:t xml:space="preserve">, </w:t>
      </w:r>
      <w:proofErr w:type="spellStart"/>
      <w:r w:rsidRPr="003068A1">
        <w:rPr>
          <w:sz w:val="24"/>
          <w:szCs w:val="24"/>
        </w:rPr>
        <w:t>atau</w:t>
      </w:r>
      <w:proofErr w:type="spellEnd"/>
      <w:r w:rsidRPr="003068A1">
        <w:rPr>
          <w:sz w:val="24"/>
          <w:szCs w:val="24"/>
        </w:rPr>
        <w:t xml:space="preserve"> </w:t>
      </w:r>
      <w:proofErr w:type="spellStart"/>
      <w:r w:rsidRPr="003068A1">
        <w:rPr>
          <w:sz w:val="24"/>
          <w:szCs w:val="24"/>
        </w:rPr>
        <w:t>menarik</w:t>
      </w:r>
      <w:proofErr w:type="spellEnd"/>
      <w:r w:rsidRPr="003068A1">
        <w:rPr>
          <w:sz w:val="24"/>
          <w:szCs w:val="24"/>
        </w:rPr>
        <w:t xml:space="preserve"> </w:t>
      </w:r>
      <w:proofErr w:type="spellStart"/>
      <w:r w:rsidRPr="003068A1">
        <w:rPr>
          <w:sz w:val="24"/>
          <w:szCs w:val="24"/>
        </w:rPr>
        <w:t>perhatian</w:t>
      </w:r>
      <w:proofErr w:type="spellEnd"/>
      <w:r w:rsidRPr="003068A1">
        <w:rPr>
          <w:sz w:val="24"/>
          <w:szCs w:val="24"/>
        </w:rPr>
        <w:t xml:space="preserve"> </w:t>
      </w:r>
      <w:proofErr w:type="spellStart"/>
      <w:r w:rsidRPr="003068A1">
        <w:rPr>
          <w:sz w:val="24"/>
          <w:szCs w:val="24"/>
        </w:rPr>
        <w:t>publik</w:t>
      </w:r>
      <w:proofErr w:type="spellEnd"/>
      <w:r w:rsidRPr="003068A1">
        <w:rPr>
          <w:sz w:val="24"/>
          <w:szCs w:val="24"/>
        </w:rPr>
        <w:t xml:space="preserve"> </w:t>
      </w:r>
      <w:proofErr w:type="spellStart"/>
      <w:r w:rsidRPr="003068A1">
        <w:rPr>
          <w:sz w:val="24"/>
          <w:szCs w:val="24"/>
        </w:rPr>
        <w:t>terhadap</w:t>
      </w:r>
      <w:proofErr w:type="spellEnd"/>
      <w:r w:rsidRPr="003068A1">
        <w:rPr>
          <w:sz w:val="24"/>
          <w:szCs w:val="24"/>
        </w:rPr>
        <w:t xml:space="preserve"> </w:t>
      </w:r>
      <w:proofErr w:type="spellStart"/>
      <w:r w:rsidRPr="003068A1">
        <w:rPr>
          <w:sz w:val="24"/>
          <w:szCs w:val="24"/>
        </w:rPr>
        <w:t>barang</w:t>
      </w:r>
      <w:proofErr w:type="spellEnd"/>
      <w:r w:rsidRPr="003068A1">
        <w:rPr>
          <w:sz w:val="24"/>
          <w:szCs w:val="24"/>
        </w:rPr>
        <w:t xml:space="preserve">, </w:t>
      </w:r>
      <w:proofErr w:type="spellStart"/>
      <w:r w:rsidRPr="003068A1">
        <w:rPr>
          <w:sz w:val="24"/>
          <w:szCs w:val="24"/>
        </w:rPr>
        <w:t>jasa</w:t>
      </w:r>
      <w:proofErr w:type="spellEnd"/>
      <w:r w:rsidRPr="003068A1">
        <w:rPr>
          <w:sz w:val="24"/>
          <w:szCs w:val="24"/>
        </w:rPr>
        <w:t xml:space="preserve">, orang, </w:t>
      </w:r>
      <w:proofErr w:type="spellStart"/>
      <w:r w:rsidRPr="003068A1">
        <w:rPr>
          <w:sz w:val="24"/>
          <w:szCs w:val="24"/>
        </w:rPr>
        <w:t>atau</w:t>
      </w:r>
      <w:proofErr w:type="spellEnd"/>
      <w:r w:rsidRPr="003068A1">
        <w:rPr>
          <w:sz w:val="24"/>
          <w:szCs w:val="24"/>
        </w:rPr>
        <w:t xml:space="preserve"> </w:t>
      </w:r>
      <w:proofErr w:type="spellStart"/>
      <w:r w:rsidRPr="003068A1">
        <w:rPr>
          <w:sz w:val="24"/>
          <w:szCs w:val="24"/>
        </w:rPr>
        <w:t>entitas</w:t>
      </w:r>
      <w:proofErr w:type="spellEnd"/>
      <w:r w:rsidRPr="003068A1">
        <w:rPr>
          <w:sz w:val="24"/>
          <w:szCs w:val="24"/>
        </w:rPr>
        <w:t xml:space="preserve">. </w:t>
      </w:r>
      <w:proofErr w:type="spellStart"/>
      <w:r w:rsidRPr="003068A1">
        <w:rPr>
          <w:sz w:val="24"/>
          <w:szCs w:val="24"/>
        </w:rPr>
        <w:t>Pajak</w:t>
      </w:r>
      <w:proofErr w:type="spellEnd"/>
      <w:r w:rsidRPr="003068A1">
        <w:rPr>
          <w:sz w:val="24"/>
          <w:szCs w:val="24"/>
        </w:rPr>
        <w:t xml:space="preserve"> </w:t>
      </w:r>
      <w:proofErr w:type="spellStart"/>
      <w:r w:rsidRPr="003068A1">
        <w:rPr>
          <w:sz w:val="24"/>
          <w:szCs w:val="24"/>
        </w:rPr>
        <w:t>Reklame</w:t>
      </w:r>
      <w:proofErr w:type="spellEnd"/>
      <w:r w:rsidRPr="003068A1">
        <w:rPr>
          <w:sz w:val="24"/>
          <w:szCs w:val="24"/>
        </w:rPr>
        <w:t xml:space="preserve"> </w:t>
      </w:r>
      <w:proofErr w:type="spellStart"/>
      <w:r w:rsidRPr="003068A1">
        <w:rPr>
          <w:sz w:val="24"/>
          <w:szCs w:val="24"/>
        </w:rPr>
        <w:t>adalah</w:t>
      </w:r>
      <w:proofErr w:type="spellEnd"/>
      <w:r w:rsidRPr="003068A1">
        <w:rPr>
          <w:sz w:val="24"/>
          <w:szCs w:val="24"/>
        </w:rPr>
        <w:t xml:space="preserve"> </w:t>
      </w:r>
      <w:proofErr w:type="spellStart"/>
      <w:r w:rsidRPr="003068A1">
        <w:rPr>
          <w:sz w:val="24"/>
          <w:szCs w:val="24"/>
        </w:rPr>
        <w:t>pajak</w:t>
      </w:r>
      <w:proofErr w:type="spellEnd"/>
      <w:r w:rsidRPr="003068A1">
        <w:rPr>
          <w:sz w:val="24"/>
          <w:szCs w:val="24"/>
        </w:rPr>
        <w:t xml:space="preserve"> </w:t>
      </w:r>
      <w:proofErr w:type="spellStart"/>
      <w:r w:rsidRPr="003068A1">
        <w:rPr>
          <w:sz w:val="24"/>
          <w:szCs w:val="24"/>
        </w:rPr>
        <w:t>atas</w:t>
      </w:r>
      <w:proofErr w:type="spellEnd"/>
      <w:r w:rsidRPr="003068A1">
        <w:rPr>
          <w:sz w:val="24"/>
          <w:szCs w:val="24"/>
        </w:rPr>
        <w:t xml:space="preserve"> </w:t>
      </w:r>
      <w:proofErr w:type="spellStart"/>
      <w:r w:rsidRPr="003068A1">
        <w:rPr>
          <w:sz w:val="24"/>
          <w:szCs w:val="24"/>
        </w:rPr>
        <w:t>penyelenggara</w:t>
      </w:r>
      <w:proofErr w:type="spellEnd"/>
      <w:r w:rsidRPr="003068A1">
        <w:rPr>
          <w:sz w:val="24"/>
          <w:szCs w:val="24"/>
        </w:rPr>
        <w:t xml:space="preserve"> </w:t>
      </w:r>
      <w:proofErr w:type="spellStart"/>
      <w:r w:rsidRPr="003068A1">
        <w:rPr>
          <w:sz w:val="24"/>
          <w:szCs w:val="24"/>
        </w:rPr>
        <w:t>reklame</w:t>
      </w:r>
      <w:proofErr w:type="spellEnd"/>
      <w:r w:rsidRPr="003068A1">
        <w:rPr>
          <w:sz w:val="24"/>
          <w:szCs w:val="24"/>
        </w:rPr>
        <w:t xml:space="preserve">.  </w:t>
      </w:r>
    </w:p>
    <w:p w14:paraId="29EC213E" w14:textId="7F76BB4B" w:rsidR="003474E2" w:rsidRPr="003474E2" w:rsidRDefault="003474E2" w:rsidP="003474E2">
      <w:pPr>
        <w:spacing w:line="480" w:lineRule="auto"/>
        <w:ind w:firstLine="720"/>
        <w:jc w:val="both"/>
        <w:rPr>
          <w:rFonts w:eastAsia="Calibri"/>
          <w:sz w:val="24"/>
          <w:szCs w:val="24"/>
        </w:rPr>
      </w:pPr>
      <w:r w:rsidRPr="003474E2">
        <w:rPr>
          <w:rFonts w:eastAsia="Calibri"/>
          <w:sz w:val="24"/>
          <w:szCs w:val="24"/>
        </w:rPr>
        <w:t>Target</w:t>
      </w:r>
      <w:r>
        <w:rPr>
          <w:rFonts w:eastAsia="Calibri"/>
          <w:sz w:val="24"/>
          <w:szCs w:val="24"/>
        </w:rPr>
        <w:t xml:space="preserve"> </w:t>
      </w:r>
      <w:proofErr w:type="spellStart"/>
      <w:r>
        <w:rPr>
          <w:rFonts w:eastAsia="Calibri"/>
          <w:sz w:val="24"/>
          <w:szCs w:val="24"/>
        </w:rPr>
        <w:t>Pajak</w:t>
      </w:r>
      <w:proofErr w:type="spellEnd"/>
      <w:r>
        <w:rPr>
          <w:rFonts w:eastAsia="Calibri"/>
          <w:sz w:val="24"/>
          <w:szCs w:val="24"/>
        </w:rPr>
        <w:t xml:space="preserve"> </w:t>
      </w:r>
      <w:proofErr w:type="spellStart"/>
      <w:r>
        <w:rPr>
          <w:rFonts w:eastAsia="Calibri"/>
          <w:sz w:val="24"/>
          <w:szCs w:val="24"/>
        </w:rPr>
        <w:t>Reklame</w:t>
      </w:r>
      <w:proofErr w:type="spellEnd"/>
      <w:r>
        <w:rPr>
          <w:rFonts w:eastAsia="Calibri"/>
          <w:sz w:val="24"/>
          <w:szCs w:val="24"/>
        </w:rPr>
        <w:t xml:space="preserve"> </w:t>
      </w:r>
      <w:proofErr w:type="spellStart"/>
      <w:r>
        <w:rPr>
          <w:rFonts w:eastAsia="Calibri"/>
          <w:sz w:val="24"/>
          <w:szCs w:val="24"/>
        </w:rPr>
        <w:t>untuk</w:t>
      </w:r>
      <w:proofErr w:type="spellEnd"/>
      <w:r w:rsidRPr="003474E2">
        <w:rPr>
          <w:rFonts w:eastAsia="Calibri"/>
          <w:sz w:val="24"/>
          <w:szCs w:val="24"/>
        </w:rPr>
        <w:t xml:space="preserve"> </w:t>
      </w:r>
      <w:proofErr w:type="spellStart"/>
      <w:r w:rsidRPr="003474E2">
        <w:rPr>
          <w:rFonts w:eastAsia="Calibri"/>
          <w:sz w:val="24"/>
          <w:szCs w:val="24"/>
        </w:rPr>
        <w:t>Pendapatan</w:t>
      </w:r>
      <w:proofErr w:type="spellEnd"/>
      <w:r w:rsidRPr="003474E2">
        <w:rPr>
          <w:rFonts w:eastAsia="Calibri"/>
          <w:sz w:val="24"/>
          <w:szCs w:val="24"/>
        </w:rPr>
        <w:t xml:space="preserve"> Asli Daerah </w:t>
      </w:r>
      <w:proofErr w:type="spellStart"/>
      <w:r>
        <w:rPr>
          <w:rFonts w:eastAsia="Calibri"/>
          <w:sz w:val="24"/>
          <w:szCs w:val="24"/>
        </w:rPr>
        <w:t>diKabupaten</w:t>
      </w:r>
      <w:proofErr w:type="spellEnd"/>
      <w:r>
        <w:rPr>
          <w:rFonts w:eastAsia="Calibri"/>
          <w:sz w:val="24"/>
          <w:szCs w:val="24"/>
        </w:rPr>
        <w:t xml:space="preserve"> </w:t>
      </w:r>
      <w:proofErr w:type="spellStart"/>
      <w:proofErr w:type="gramStart"/>
      <w:r>
        <w:rPr>
          <w:rFonts w:eastAsia="Calibri"/>
          <w:sz w:val="24"/>
          <w:szCs w:val="24"/>
        </w:rPr>
        <w:t>B</w:t>
      </w:r>
      <w:r w:rsidRPr="003474E2">
        <w:rPr>
          <w:rFonts w:eastAsia="Calibri"/>
          <w:sz w:val="24"/>
          <w:szCs w:val="24"/>
        </w:rPr>
        <w:t>oalemo</w:t>
      </w:r>
      <w:proofErr w:type="spellEnd"/>
      <w:r w:rsidRPr="003474E2">
        <w:rPr>
          <w:rFonts w:eastAsia="Calibri"/>
          <w:sz w:val="24"/>
          <w:szCs w:val="24"/>
        </w:rPr>
        <w:t xml:space="preserve">  </w:t>
      </w:r>
      <w:proofErr w:type="spellStart"/>
      <w:r w:rsidRPr="003474E2">
        <w:rPr>
          <w:rFonts w:eastAsia="Calibri"/>
          <w:sz w:val="24"/>
          <w:szCs w:val="24"/>
        </w:rPr>
        <w:t>disusun</w:t>
      </w:r>
      <w:proofErr w:type="spellEnd"/>
      <w:proofErr w:type="gramEnd"/>
      <w:r w:rsidRPr="003474E2">
        <w:rPr>
          <w:rFonts w:eastAsia="Calibri"/>
          <w:sz w:val="24"/>
          <w:szCs w:val="24"/>
        </w:rPr>
        <w:t xml:space="preserve"> </w:t>
      </w:r>
      <w:proofErr w:type="spellStart"/>
      <w:r w:rsidRPr="003474E2">
        <w:rPr>
          <w:rFonts w:eastAsia="Calibri"/>
          <w:sz w:val="24"/>
          <w:szCs w:val="24"/>
        </w:rPr>
        <w:t>secara</w:t>
      </w:r>
      <w:proofErr w:type="spellEnd"/>
      <w:r w:rsidRPr="003474E2">
        <w:rPr>
          <w:rFonts w:eastAsia="Calibri"/>
          <w:sz w:val="24"/>
          <w:szCs w:val="24"/>
        </w:rPr>
        <w:t xml:space="preserve"> </w:t>
      </w:r>
      <w:proofErr w:type="spellStart"/>
      <w:r w:rsidRPr="003474E2">
        <w:rPr>
          <w:rFonts w:eastAsia="Calibri"/>
          <w:sz w:val="24"/>
          <w:szCs w:val="24"/>
        </w:rPr>
        <w:t>terukur</w:t>
      </w:r>
      <w:proofErr w:type="spellEnd"/>
      <w:r w:rsidRPr="003474E2">
        <w:rPr>
          <w:rFonts w:eastAsia="Calibri"/>
          <w:sz w:val="24"/>
          <w:szCs w:val="24"/>
        </w:rPr>
        <w:t xml:space="preserve"> dan </w:t>
      </w:r>
      <w:proofErr w:type="spellStart"/>
      <w:r w:rsidRPr="003474E2">
        <w:rPr>
          <w:rFonts w:eastAsia="Calibri"/>
          <w:sz w:val="24"/>
          <w:szCs w:val="24"/>
        </w:rPr>
        <w:t>rasional</w:t>
      </w:r>
      <w:proofErr w:type="spellEnd"/>
      <w:r w:rsidRPr="003474E2">
        <w:rPr>
          <w:rFonts w:eastAsia="Calibri"/>
          <w:sz w:val="24"/>
          <w:szCs w:val="24"/>
        </w:rPr>
        <w:t xml:space="preserve"> </w:t>
      </w:r>
      <w:proofErr w:type="spellStart"/>
      <w:r w:rsidRPr="003474E2">
        <w:rPr>
          <w:rFonts w:eastAsia="Calibri"/>
          <w:sz w:val="24"/>
          <w:szCs w:val="24"/>
        </w:rPr>
        <w:t>dengan</w:t>
      </w:r>
      <w:proofErr w:type="spellEnd"/>
      <w:r w:rsidRPr="003474E2">
        <w:rPr>
          <w:rFonts w:eastAsia="Calibri"/>
          <w:sz w:val="24"/>
          <w:szCs w:val="24"/>
        </w:rPr>
        <w:t xml:space="preserve"> </w:t>
      </w:r>
      <w:proofErr w:type="spellStart"/>
      <w:r w:rsidRPr="003474E2">
        <w:rPr>
          <w:rFonts w:eastAsia="Calibri"/>
          <w:sz w:val="24"/>
          <w:szCs w:val="24"/>
        </w:rPr>
        <w:t>memperhatikan</w:t>
      </w:r>
      <w:proofErr w:type="spellEnd"/>
      <w:r w:rsidRPr="003474E2">
        <w:rPr>
          <w:rFonts w:eastAsia="Calibri"/>
          <w:sz w:val="24"/>
          <w:szCs w:val="24"/>
        </w:rPr>
        <w:t xml:space="preserve"> </w:t>
      </w:r>
      <w:proofErr w:type="spellStart"/>
      <w:r w:rsidRPr="003474E2">
        <w:rPr>
          <w:rFonts w:eastAsia="Calibri"/>
          <w:sz w:val="24"/>
          <w:szCs w:val="24"/>
        </w:rPr>
        <w:t>potensi</w:t>
      </w:r>
      <w:proofErr w:type="spellEnd"/>
      <w:r w:rsidRPr="003474E2">
        <w:rPr>
          <w:rFonts w:eastAsia="Calibri"/>
          <w:sz w:val="24"/>
          <w:szCs w:val="24"/>
        </w:rPr>
        <w:t xml:space="preserve"> </w:t>
      </w:r>
      <w:proofErr w:type="spellStart"/>
      <w:r w:rsidRPr="003474E2">
        <w:rPr>
          <w:rFonts w:eastAsia="Calibri"/>
          <w:sz w:val="24"/>
          <w:szCs w:val="24"/>
        </w:rPr>
        <w:t>daerah</w:t>
      </w:r>
      <w:proofErr w:type="spellEnd"/>
      <w:r w:rsidRPr="003474E2">
        <w:rPr>
          <w:rFonts w:eastAsia="Calibri"/>
          <w:sz w:val="24"/>
          <w:szCs w:val="24"/>
        </w:rPr>
        <w:t xml:space="preserve"> dan juga </w:t>
      </w:r>
      <w:proofErr w:type="spellStart"/>
      <w:r w:rsidRPr="003474E2">
        <w:rPr>
          <w:rFonts w:eastAsia="Calibri"/>
          <w:sz w:val="24"/>
          <w:szCs w:val="24"/>
        </w:rPr>
        <w:t>memberikan</w:t>
      </w:r>
      <w:proofErr w:type="spellEnd"/>
      <w:r w:rsidRPr="003474E2">
        <w:rPr>
          <w:rFonts w:eastAsia="Calibri"/>
          <w:sz w:val="24"/>
          <w:szCs w:val="24"/>
        </w:rPr>
        <w:t xml:space="preserve"> </w:t>
      </w:r>
      <w:proofErr w:type="spellStart"/>
      <w:r w:rsidRPr="003474E2">
        <w:rPr>
          <w:rFonts w:eastAsia="Calibri"/>
          <w:sz w:val="24"/>
          <w:szCs w:val="24"/>
        </w:rPr>
        <w:t>wewenang</w:t>
      </w:r>
      <w:proofErr w:type="spellEnd"/>
      <w:r w:rsidRPr="003474E2">
        <w:rPr>
          <w:rFonts w:eastAsia="Calibri"/>
          <w:sz w:val="24"/>
          <w:szCs w:val="24"/>
        </w:rPr>
        <w:t xml:space="preserve"> </w:t>
      </w:r>
      <w:proofErr w:type="spellStart"/>
      <w:r w:rsidRPr="003474E2">
        <w:rPr>
          <w:rFonts w:eastAsia="Calibri"/>
          <w:sz w:val="24"/>
          <w:szCs w:val="24"/>
        </w:rPr>
        <w:t>secara</w:t>
      </w:r>
      <w:proofErr w:type="spellEnd"/>
      <w:r w:rsidRPr="003474E2">
        <w:rPr>
          <w:rFonts w:eastAsia="Calibri"/>
          <w:sz w:val="24"/>
          <w:szCs w:val="24"/>
        </w:rPr>
        <w:t xml:space="preserve"> </w:t>
      </w:r>
      <w:proofErr w:type="spellStart"/>
      <w:r w:rsidRPr="003474E2">
        <w:rPr>
          <w:rFonts w:eastAsia="Calibri"/>
          <w:sz w:val="24"/>
          <w:szCs w:val="24"/>
        </w:rPr>
        <w:t>luas</w:t>
      </w:r>
      <w:proofErr w:type="spellEnd"/>
      <w:r w:rsidRPr="003474E2">
        <w:rPr>
          <w:rFonts w:eastAsia="Calibri"/>
          <w:sz w:val="24"/>
          <w:szCs w:val="24"/>
        </w:rPr>
        <w:t xml:space="preserve"> </w:t>
      </w:r>
      <w:proofErr w:type="spellStart"/>
      <w:r w:rsidRPr="003474E2">
        <w:rPr>
          <w:rFonts w:eastAsia="Calibri"/>
          <w:sz w:val="24"/>
          <w:szCs w:val="24"/>
        </w:rPr>
        <w:t>bagi</w:t>
      </w:r>
      <w:proofErr w:type="spellEnd"/>
      <w:r w:rsidRPr="003474E2">
        <w:rPr>
          <w:rFonts w:eastAsia="Calibri"/>
          <w:sz w:val="24"/>
          <w:szCs w:val="24"/>
        </w:rPr>
        <w:t xml:space="preserve"> </w:t>
      </w:r>
      <w:proofErr w:type="spellStart"/>
      <w:r w:rsidRPr="003474E2">
        <w:rPr>
          <w:rFonts w:eastAsia="Calibri"/>
          <w:sz w:val="24"/>
          <w:szCs w:val="24"/>
        </w:rPr>
        <w:t>pemerintah</w:t>
      </w:r>
      <w:proofErr w:type="spellEnd"/>
      <w:r w:rsidRPr="003474E2">
        <w:rPr>
          <w:rFonts w:eastAsia="Calibri"/>
          <w:sz w:val="24"/>
          <w:szCs w:val="24"/>
        </w:rPr>
        <w:t xml:space="preserve"> </w:t>
      </w:r>
      <w:proofErr w:type="spellStart"/>
      <w:r w:rsidRPr="003474E2">
        <w:rPr>
          <w:rFonts w:eastAsia="Calibri"/>
          <w:sz w:val="24"/>
          <w:szCs w:val="24"/>
        </w:rPr>
        <w:t>daerah</w:t>
      </w:r>
      <w:proofErr w:type="spellEnd"/>
      <w:r w:rsidRPr="003474E2">
        <w:rPr>
          <w:rFonts w:eastAsia="Calibri"/>
          <w:sz w:val="24"/>
          <w:szCs w:val="24"/>
        </w:rPr>
        <w:t xml:space="preserve"> </w:t>
      </w:r>
      <w:proofErr w:type="spellStart"/>
      <w:r w:rsidRPr="003474E2">
        <w:rPr>
          <w:rFonts w:eastAsia="Calibri"/>
          <w:sz w:val="24"/>
          <w:szCs w:val="24"/>
        </w:rPr>
        <w:t>dari</w:t>
      </w:r>
      <w:proofErr w:type="spellEnd"/>
      <w:r w:rsidRPr="003474E2">
        <w:rPr>
          <w:rFonts w:eastAsia="Calibri"/>
          <w:sz w:val="24"/>
          <w:szCs w:val="24"/>
        </w:rPr>
        <w:t xml:space="preserve"> </w:t>
      </w:r>
      <w:proofErr w:type="spellStart"/>
      <w:r w:rsidRPr="003474E2">
        <w:rPr>
          <w:rFonts w:eastAsia="Calibri"/>
          <w:sz w:val="24"/>
          <w:szCs w:val="24"/>
        </w:rPr>
        <w:t>pusat</w:t>
      </w:r>
      <w:proofErr w:type="spellEnd"/>
      <w:r w:rsidRPr="003474E2">
        <w:rPr>
          <w:rFonts w:eastAsia="Calibri"/>
          <w:sz w:val="24"/>
          <w:szCs w:val="24"/>
        </w:rPr>
        <w:t xml:space="preserve"> </w:t>
      </w:r>
      <w:proofErr w:type="spellStart"/>
      <w:r w:rsidRPr="003474E2">
        <w:rPr>
          <w:rFonts w:eastAsia="Calibri"/>
          <w:sz w:val="24"/>
          <w:szCs w:val="24"/>
        </w:rPr>
        <w:t>untuk</w:t>
      </w:r>
      <w:proofErr w:type="spellEnd"/>
      <w:r w:rsidRPr="003474E2">
        <w:rPr>
          <w:rFonts w:eastAsia="Calibri"/>
          <w:sz w:val="24"/>
          <w:szCs w:val="24"/>
        </w:rPr>
        <w:t xml:space="preserve"> </w:t>
      </w:r>
      <w:proofErr w:type="spellStart"/>
      <w:r w:rsidRPr="003474E2">
        <w:rPr>
          <w:rFonts w:eastAsia="Calibri"/>
          <w:sz w:val="24"/>
          <w:szCs w:val="24"/>
        </w:rPr>
        <w:t>meningkatkan</w:t>
      </w:r>
      <w:proofErr w:type="spellEnd"/>
      <w:r w:rsidRPr="003474E2">
        <w:rPr>
          <w:rFonts w:eastAsia="Calibri"/>
          <w:sz w:val="24"/>
          <w:szCs w:val="24"/>
        </w:rPr>
        <w:t xml:space="preserve"> PAD </w:t>
      </w:r>
      <w:proofErr w:type="spellStart"/>
      <w:r w:rsidRPr="003474E2">
        <w:rPr>
          <w:rFonts w:eastAsia="Calibri"/>
          <w:sz w:val="24"/>
          <w:szCs w:val="24"/>
        </w:rPr>
        <w:t>nya</w:t>
      </w:r>
      <w:proofErr w:type="spellEnd"/>
      <w:r w:rsidRPr="003474E2">
        <w:rPr>
          <w:rFonts w:eastAsia="Calibri"/>
          <w:sz w:val="24"/>
          <w:szCs w:val="24"/>
        </w:rPr>
        <w:t xml:space="preserve">. </w:t>
      </w:r>
    </w:p>
    <w:p w14:paraId="78FAA476" w14:textId="1C476B26" w:rsidR="00EA492F" w:rsidRDefault="003C47E3" w:rsidP="000F0B44">
      <w:pPr>
        <w:spacing w:line="480" w:lineRule="auto"/>
        <w:ind w:firstLine="720"/>
        <w:rPr>
          <w:rFonts w:eastAsia="Calibri"/>
          <w:sz w:val="24"/>
          <w:szCs w:val="24"/>
        </w:rPr>
      </w:pPr>
      <w:proofErr w:type="spellStart"/>
      <w:r w:rsidRPr="003C47E3">
        <w:rPr>
          <w:rFonts w:eastAsia="Calibri"/>
          <w:sz w:val="24"/>
          <w:szCs w:val="24"/>
        </w:rPr>
        <w:t>Pajak</w:t>
      </w:r>
      <w:proofErr w:type="spellEnd"/>
      <w:r w:rsidRPr="003C47E3">
        <w:rPr>
          <w:rFonts w:eastAsia="Calibri"/>
          <w:sz w:val="24"/>
          <w:szCs w:val="24"/>
        </w:rPr>
        <w:t xml:space="preserve"> </w:t>
      </w:r>
      <w:proofErr w:type="spellStart"/>
      <w:r w:rsidRPr="003C47E3">
        <w:rPr>
          <w:rFonts w:eastAsia="Calibri"/>
          <w:sz w:val="24"/>
          <w:szCs w:val="24"/>
        </w:rPr>
        <w:t>iklan</w:t>
      </w:r>
      <w:proofErr w:type="spellEnd"/>
      <w:r w:rsidRPr="003C47E3">
        <w:rPr>
          <w:rFonts w:eastAsia="Calibri"/>
          <w:sz w:val="24"/>
          <w:szCs w:val="24"/>
        </w:rPr>
        <w:t xml:space="preserve"> </w:t>
      </w:r>
      <w:proofErr w:type="spellStart"/>
      <w:r w:rsidRPr="003C47E3">
        <w:rPr>
          <w:rFonts w:eastAsia="Calibri"/>
          <w:sz w:val="24"/>
          <w:szCs w:val="24"/>
        </w:rPr>
        <w:t>merupakan</w:t>
      </w:r>
      <w:proofErr w:type="spellEnd"/>
      <w:r w:rsidRPr="003C47E3">
        <w:rPr>
          <w:rFonts w:eastAsia="Calibri"/>
          <w:sz w:val="24"/>
          <w:szCs w:val="24"/>
        </w:rPr>
        <w:t xml:space="preserve"> salah </w:t>
      </w:r>
      <w:proofErr w:type="spellStart"/>
      <w:r w:rsidRPr="003C47E3">
        <w:rPr>
          <w:rFonts w:eastAsia="Calibri"/>
          <w:sz w:val="24"/>
          <w:szCs w:val="24"/>
        </w:rPr>
        <w:t>satu</w:t>
      </w:r>
      <w:proofErr w:type="spellEnd"/>
      <w:r w:rsidRPr="003C47E3">
        <w:rPr>
          <w:rFonts w:eastAsia="Calibri"/>
          <w:sz w:val="24"/>
          <w:szCs w:val="24"/>
        </w:rPr>
        <w:t xml:space="preserve"> </w:t>
      </w:r>
      <w:proofErr w:type="spellStart"/>
      <w:r w:rsidRPr="003C47E3">
        <w:rPr>
          <w:rFonts w:eastAsia="Calibri"/>
          <w:sz w:val="24"/>
          <w:szCs w:val="24"/>
        </w:rPr>
        <w:t>cara</w:t>
      </w:r>
      <w:proofErr w:type="spellEnd"/>
      <w:r w:rsidRPr="003C47E3">
        <w:rPr>
          <w:rFonts w:eastAsia="Calibri"/>
          <w:sz w:val="24"/>
          <w:szCs w:val="24"/>
        </w:rPr>
        <w:t xml:space="preserve"> </w:t>
      </w:r>
      <w:proofErr w:type="spellStart"/>
      <w:r w:rsidRPr="003C47E3">
        <w:rPr>
          <w:rFonts w:eastAsia="Calibri"/>
          <w:sz w:val="24"/>
          <w:szCs w:val="24"/>
        </w:rPr>
        <w:t>pemerintah</w:t>
      </w:r>
      <w:proofErr w:type="spellEnd"/>
      <w:r w:rsidRPr="003C47E3">
        <w:rPr>
          <w:rFonts w:eastAsia="Calibri"/>
          <w:sz w:val="24"/>
          <w:szCs w:val="24"/>
        </w:rPr>
        <w:t xml:space="preserve"> </w:t>
      </w:r>
      <w:proofErr w:type="spellStart"/>
      <w:r w:rsidRPr="003C47E3">
        <w:rPr>
          <w:rFonts w:eastAsia="Calibri"/>
          <w:sz w:val="24"/>
          <w:szCs w:val="24"/>
        </w:rPr>
        <w:t>mendukung</w:t>
      </w:r>
      <w:proofErr w:type="spellEnd"/>
      <w:r w:rsidRPr="003C47E3">
        <w:rPr>
          <w:rFonts w:eastAsia="Calibri"/>
          <w:sz w:val="24"/>
          <w:szCs w:val="24"/>
        </w:rPr>
        <w:t xml:space="preserve"> </w:t>
      </w:r>
      <w:proofErr w:type="spellStart"/>
      <w:r w:rsidRPr="003C47E3">
        <w:rPr>
          <w:rFonts w:eastAsia="Calibri"/>
          <w:sz w:val="24"/>
          <w:szCs w:val="24"/>
        </w:rPr>
        <w:t>pembangunan</w:t>
      </w:r>
      <w:proofErr w:type="spellEnd"/>
      <w:r w:rsidRPr="003C47E3">
        <w:rPr>
          <w:rFonts w:eastAsia="Calibri"/>
          <w:sz w:val="24"/>
          <w:szCs w:val="24"/>
        </w:rPr>
        <w:t xml:space="preserve"> </w:t>
      </w:r>
      <w:proofErr w:type="spellStart"/>
      <w:r w:rsidRPr="003C47E3">
        <w:rPr>
          <w:rFonts w:eastAsia="Calibri"/>
          <w:sz w:val="24"/>
          <w:szCs w:val="24"/>
        </w:rPr>
        <w:t>daerah</w:t>
      </w:r>
      <w:proofErr w:type="spellEnd"/>
      <w:r w:rsidRPr="003C47E3">
        <w:rPr>
          <w:rFonts w:eastAsia="Calibri"/>
          <w:sz w:val="24"/>
          <w:szCs w:val="24"/>
        </w:rPr>
        <w:t xml:space="preserve">. </w:t>
      </w:r>
      <w:proofErr w:type="spellStart"/>
      <w:r w:rsidRPr="003C47E3">
        <w:rPr>
          <w:rFonts w:eastAsia="Calibri"/>
          <w:sz w:val="24"/>
          <w:szCs w:val="24"/>
        </w:rPr>
        <w:t>Berdasarkan</w:t>
      </w:r>
      <w:proofErr w:type="spellEnd"/>
      <w:r w:rsidRPr="003C47E3">
        <w:rPr>
          <w:rFonts w:eastAsia="Calibri"/>
          <w:sz w:val="24"/>
          <w:szCs w:val="24"/>
        </w:rPr>
        <w:t xml:space="preserve"> </w:t>
      </w:r>
      <w:proofErr w:type="spellStart"/>
      <w:r w:rsidRPr="003C47E3">
        <w:rPr>
          <w:rFonts w:eastAsia="Calibri"/>
          <w:sz w:val="24"/>
          <w:szCs w:val="24"/>
        </w:rPr>
        <w:t>hasil</w:t>
      </w:r>
      <w:proofErr w:type="spellEnd"/>
      <w:r w:rsidRPr="003C47E3">
        <w:rPr>
          <w:rFonts w:eastAsia="Calibri"/>
          <w:sz w:val="24"/>
          <w:szCs w:val="24"/>
        </w:rPr>
        <w:t xml:space="preserve"> </w:t>
      </w:r>
      <w:proofErr w:type="spellStart"/>
      <w:r w:rsidRPr="003C47E3">
        <w:rPr>
          <w:rFonts w:eastAsia="Calibri"/>
          <w:sz w:val="24"/>
          <w:szCs w:val="24"/>
        </w:rPr>
        <w:t>wawancara</w:t>
      </w:r>
      <w:proofErr w:type="spellEnd"/>
      <w:r w:rsidRPr="003C47E3">
        <w:rPr>
          <w:rFonts w:eastAsia="Calibri"/>
          <w:sz w:val="24"/>
          <w:szCs w:val="24"/>
        </w:rPr>
        <w:t xml:space="preserve"> </w:t>
      </w:r>
      <w:proofErr w:type="spellStart"/>
      <w:r w:rsidRPr="003C47E3">
        <w:rPr>
          <w:rFonts w:eastAsia="Calibri"/>
          <w:sz w:val="24"/>
          <w:szCs w:val="24"/>
        </w:rPr>
        <w:t>penelitian</w:t>
      </w:r>
      <w:proofErr w:type="spellEnd"/>
      <w:r w:rsidRPr="003C47E3">
        <w:rPr>
          <w:rFonts w:eastAsia="Calibri"/>
          <w:sz w:val="24"/>
          <w:szCs w:val="24"/>
        </w:rPr>
        <w:t xml:space="preserve">, PAD </w:t>
      </w:r>
      <w:proofErr w:type="spellStart"/>
      <w:r w:rsidRPr="003C47E3">
        <w:rPr>
          <w:rFonts w:eastAsia="Calibri"/>
          <w:sz w:val="24"/>
          <w:szCs w:val="24"/>
        </w:rPr>
        <w:t>langsung</w:t>
      </w:r>
      <w:proofErr w:type="spellEnd"/>
      <w:r w:rsidRPr="003C47E3">
        <w:rPr>
          <w:rFonts w:eastAsia="Calibri"/>
          <w:sz w:val="24"/>
          <w:szCs w:val="24"/>
        </w:rPr>
        <w:t xml:space="preserve"> </w:t>
      </w:r>
      <w:proofErr w:type="spellStart"/>
      <w:r w:rsidRPr="003C47E3">
        <w:rPr>
          <w:rFonts w:eastAsia="Calibri"/>
          <w:sz w:val="24"/>
          <w:szCs w:val="24"/>
        </w:rPr>
        <w:lastRenderedPageBreak/>
        <w:t>tumbuh</w:t>
      </w:r>
      <w:proofErr w:type="spellEnd"/>
      <w:r w:rsidRPr="003C47E3">
        <w:rPr>
          <w:rFonts w:eastAsia="Calibri"/>
          <w:sz w:val="24"/>
          <w:szCs w:val="24"/>
        </w:rPr>
        <w:t xml:space="preserve"> </w:t>
      </w:r>
      <w:proofErr w:type="spellStart"/>
      <w:r w:rsidRPr="003C47E3">
        <w:rPr>
          <w:rFonts w:eastAsia="Calibri"/>
          <w:sz w:val="24"/>
          <w:szCs w:val="24"/>
        </w:rPr>
        <w:t>ketika</w:t>
      </w:r>
      <w:proofErr w:type="spellEnd"/>
      <w:r w:rsidRPr="003C47E3">
        <w:rPr>
          <w:rFonts w:eastAsia="Calibri"/>
          <w:sz w:val="24"/>
          <w:szCs w:val="24"/>
        </w:rPr>
        <w:t xml:space="preserve"> </w:t>
      </w:r>
      <w:proofErr w:type="spellStart"/>
      <w:r w:rsidRPr="003C47E3">
        <w:rPr>
          <w:rFonts w:eastAsia="Calibri"/>
          <w:sz w:val="24"/>
          <w:szCs w:val="24"/>
        </w:rPr>
        <w:t>pajak</w:t>
      </w:r>
      <w:proofErr w:type="spellEnd"/>
      <w:r w:rsidRPr="003C47E3">
        <w:rPr>
          <w:rFonts w:eastAsia="Calibri"/>
          <w:sz w:val="24"/>
          <w:szCs w:val="24"/>
        </w:rPr>
        <w:t xml:space="preserve"> </w:t>
      </w:r>
      <w:proofErr w:type="spellStart"/>
      <w:r w:rsidRPr="003C47E3">
        <w:rPr>
          <w:rFonts w:eastAsia="Calibri"/>
          <w:sz w:val="24"/>
          <w:szCs w:val="24"/>
        </w:rPr>
        <w:t>reklame</w:t>
      </w:r>
      <w:proofErr w:type="spellEnd"/>
      <w:r w:rsidRPr="003C47E3">
        <w:rPr>
          <w:rFonts w:eastAsia="Calibri"/>
          <w:sz w:val="24"/>
          <w:szCs w:val="24"/>
        </w:rPr>
        <w:t xml:space="preserve"> </w:t>
      </w:r>
      <w:proofErr w:type="spellStart"/>
      <w:r w:rsidRPr="003C47E3">
        <w:rPr>
          <w:rFonts w:eastAsia="Calibri"/>
          <w:sz w:val="24"/>
          <w:szCs w:val="24"/>
        </w:rPr>
        <w:t>memberikan</w:t>
      </w:r>
      <w:proofErr w:type="spellEnd"/>
      <w:r w:rsidRPr="003C47E3">
        <w:rPr>
          <w:rFonts w:eastAsia="Calibri"/>
          <w:sz w:val="24"/>
          <w:szCs w:val="24"/>
        </w:rPr>
        <w:t xml:space="preserve"> </w:t>
      </w:r>
      <w:proofErr w:type="spellStart"/>
      <w:r w:rsidRPr="003C47E3">
        <w:rPr>
          <w:rFonts w:eastAsia="Calibri"/>
          <w:sz w:val="24"/>
          <w:szCs w:val="24"/>
        </w:rPr>
        <w:t>pengaruh</w:t>
      </w:r>
      <w:proofErr w:type="spellEnd"/>
      <w:r w:rsidRPr="003C47E3">
        <w:rPr>
          <w:rFonts w:eastAsia="Calibri"/>
          <w:sz w:val="24"/>
          <w:szCs w:val="24"/>
        </w:rPr>
        <w:t xml:space="preserve"> yang </w:t>
      </w:r>
      <w:proofErr w:type="spellStart"/>
      <w:r w:rsidRPr="003C47E3">
        <w:rPr>
          <w:rFonts w:eastAsia="Calibri"/>
          <w:sz w:val="24"/>
          <w:szCs w:val="24"/>
        </w:rPr>
        <w:t>menguntungkan</w:t>
      </w:r>
      <w:proofErr w:type="spellEnd"/>
      <w:r w:rsidRPr="003C47E3">
        <w:rPr>
          <w:rFonts w:eastAsia="Calibri"/>
          <w:sz w:val="24"/>
          <w:szCs w:val="24"/>
        </w:rPr>
        <w:t xml:space="preserve"> </w:t>
      </w:r>
      <w:proofErr w:type="spellStart"/>
      <w:r w:rsidRPr="003C47E3">
        <w:rPr>
          <w:rFonts w:eastAsia="Calibri"/>
          <w:sz w:val="24"/>
          <w:szCs w:val="24"/>
        </w:rPr>
        <w:t>bagi</w:t>
      </w:r>
      <w:proofErr w:type="spellEnd"/>
      <w:r w:rsidRPr="003C47E3">
        <w:rPr>
          <w:rFonts w:eastAsia="Calibri"/>
          <w:sz w:val="24"/>
          <w:szCs w:val="24"/>
        </w:rPr>
        <w:t xml:space="preserve"> </w:t>
      </w:r>
      <w:proofErr w:type="spellStart"/>
      <w:r w:rsidRPr="003C47E3">
        <w:rPr>
          <w:rFonts w:eastAsia="Calibri"/>
          <w:sz w:val="24"/>
          <w:szCs w:val="24"/>
        </w:rPr>
        <w:t>pendapatan</w:t>
      </w:r>
      <w:proofErr w:type="spellEnd"/>
      <w:r w:rsidRPr="003C47E3">
        <w:rPr>
          <w:rFonts w:eastAsia="Calibri"/>
          <w:sz w:val="24"/>
          <w:szCs w:val="24"/>
        </w:rPr>
        <w:t xml:space="preserve"> </w:t>
      </w:r>
      <w:proofErr w:type="spellStart"/>
      <w:r w:rsidRPr="003C47E3">
        <w:rPr>
          <w:rFonts w:eastAsia="Calibri"/>
          <w:sz w:val="24"/>
          <w:szCs w:val="24"/>
        </w:rPr>
        <w:t>asli</w:t>
      </w:r>
      <w:proofErr w:type="spellEnd"/>
      <w:r w:rsidRPr="003C47E3">
        <w:rPr>
          <w:rFonts w:eastAsia="Calibri"/>
          <w:sz w:val="24"/>
          <w:szCs w:val="24"/>
        </w:rPr>
        <w:t xml:space="preserve"> </w:t>
      </w:r>
      <w:proofErr w:type="spellStart"/>
      <w:r w:rsidRPr="003C47E3">
        <w:rPr>
          <w:rFonts w:eastAsia="Calibri"/>
          <w:sz w:val="24"/>
          <w:szCs w:val="24"/>
        </w:rPr>
        <w:t>daerah</w:t>
      </w:r>
      <w:proofErr w:type="spellEnd"/>
      <w:r w:rsidRPr="003C47E3">
        <w:rPr>
          <w:rFonts w:eastAsia="Calibri"/>
          <w:sz w:val="24"/>
          <w:szCs w:val="24"/>
        </w:rPr>
        <w:t xml:space="preserve"> di </w:t>
      </w:r>
      <w:proofErr w:type="spellStart"/>
      <w:r w:rsidRPr="003C47E3">
        <w:rPr>
          <w:rFonts w:eastAsia="Calibri"/>
          <w:sz w:val="24"/>
          <w:szCs w:val="24"/>
        </w:rPr>
        <w:t>Kabupaten</w:t>
      </w:r>
      <w:proofErr w:type="spellEnd"/>
      <w:r w:rsidRPr="003C47E3">
        <w:rPr>
          <w:rFonts w:eastAsia="Calibri"/>
          <w:sz w:val="24"/>
          <w:szCs w:val="24"/>
        </w:rPr>
        <w:t xml:space="preserve"> </w:t>
      </w:r>
      <w:proofErr w:type="spellStart"/>
      <w:r w:rsidRPr="003C47E3">
        <w:rPr>
          <w:rFonts w:eastAsia="Calibri"/>
          <w:sz w:val="24"/>
          <w:szCs w:val="24"/>
        </w:rPr>
        <w:t>Boalemo</w:t>
      </w:r>
      <w:proofErr w:type="spellEnd"/>
      <w:r w:rsidRPr="003C47E3">
        <w:rPr>
          <w:rFonts w:eastAsia="Calibri"/>
          <w:sz w:val="24"/>
          <w:szCs w:val="24"/>
        </w:rPr>
        <w:t xml:space="preserve">. </w:t>
      </w:r>
      <w:proofErr w:type="spellStart"/>
      <w:r w:rsidRPr="003C47E3">
        <w:rPr>
          <w:rFonts w:eastAsia="Calibri"/>
          <w:sz w:val="24"/>
          <w:szCs w:val="24"/>
        </w:rPr>
        <w:t>Boalemo</w:t>
      </w:r>
      <w:proofErr w:type="spellEnd"/>
      <w:r w:rsidRPr="003C47E3">
        <w:rPr>
          <w:rFonts w:eastAsia="Calibri"/>
          <w:sz w:val="24"/>
          <w:szCs w:val="24"/>
        </w:rPr>
        <w:t xml:space="preserve">. Hal </w:t>
      </w:r>
      <w:proofErr w:type="spellStart"/>
      <w:r w:rsidRPr="003C47E3">
        <w:rPr>
          <w:rFonts w:eastAsia="Calibri"/>
          <w:sz w:val="24"/>
          <w:szCs w:val="24"/>
        </w:rPr>
        <w:t>ini</w:t>
      </w:r>
      <w:proofErr w:type="spellEnd"/>
      <w:r w:rsidRPr="003C47E3">
        <w:rPr>
          <w:rFonts w:eastAsia="Calibri"/>
          <w:sz w:val="24"/>
          <w:szCs w:val="24"/>
        </w:rPr>
        <w:t xml:space="preserve"> </w:t>
      </w:r>
      <w:proofErr w:type="spellStart"/>
      <w:r w:rsidRPr="003C47E3">
        <w:rPr>
          <w:rFonts w:eastAsia="Calibri"/>
          <w:sz w:val="24"/>
          <w:szCs w:val="24"/>
        </w:rPr>
        <w:t>disebabkan</w:t>
      </w:r>
      <w:proofErr w:type="spellEnd"/>
      <w:r w:rsidRPr="003C47E3">
        <w:rPr>
          <w:rFonts w:eastAsia="Calibri"/>
          <w:sz w:val="24"/>
          <w:szCs w:val="24"/>
        </w:rPr>
        <w:t xml:space="preserve"> oleh </w:t>
      </w:r>
      <w:proofErr w:type="spellStart"/>
      <w:r w:rsidRPr="003C47E3">
        <w:rPr>
          <w:rFonts w:eastAsia="Calibri"/>
          <w:sz w:val="24"/>
          <w:szCs w:val="24"/>
        </w:rPr>
        <w:t>pertumbuhan</w:t>
      </w:r>
      <w:proofErr w:type="spellEnd"/>
      <w:r w:rsidRPr="003C47E3">
        <w:rPr>
          <w:rFonts w:eastAsia="Calibri"/>
          <w:sz w:val="24"/>
          <w:szCs w:val="24"/>
        </w:rPr>
        <w:t xml:space="preserve"> yang </w:t>
      </w:r>
      <w:proofErr w:type="spellStart"/>
      <w:r w:rsidRPr="003C47E3">
        <w:rPr>
          <w:rFonts w:eastAsia="Calibri"/>
          <w:sz w:val="24"/>
          <w:szCs w:val="24"/>
        </w:rPr>
        <w:t>relatif</w:t>
      </w:r>
      <w:proofErr w:type="spellEnd"/>
      <w:r w:rsidRPr="003C47E3">
        <w:rPr>
          <w:rFonts w:eastAsia="Calibri"/>
          <w:sz w:val="24"/>
          <w:szCs w:val="24"/>
        </w:rPr>
        <w:t xml:space="preserve"> </w:t>
      </w:r>
      <w:proofErr w:type="spellStart"/>
      <w:r w:rsidRPr="003C47E3">
        <w:rPr>
          <w:rFonts w:eastAsia="Calibri"/>
          <w:sz w:val="24"/>
          <w:szCs w:val="24"/>
        </w:rPr>
        <w:t>signifikan</w:t>
      </w:r>
      <w:proofErr w:type="spellEnd"/>
      <w:r w:rsidRPr="003C47E3">
        <w:rPr>
          <w:rFonts w:eastAsia="Calibri"/>
          <w:sz w:val="24"/>
          <w:szCs w:val="24"/>
        </w:rPr>
        <w:t xml:space="preserve">, yang </w:t>
      </w:r>
      <w:proofErr w:type="spellStart"/>
      <w:r w:rsidRPr="003C47E3">
        <w:rPr>
          <w:rFonts w:eastAsia="Calibri"/>
          <w:sz w:val="24"/>
          <w:szCs w:val="24"/>
        </w:rPr>
        <w:t>memungkinkan</w:t>
      </w:r>
      <w:proofErr w:type="spellEnd"/>
      <w:r w:rsidRPr="003C47E3">
        <w:rPr>
          <w:rFonts w:eastAsia="Calibri"/>
          <w:sz w:val="24"/>
          <w:szCs w:val="24"/>
        </w:rPr>
        <w:t xml:space="preserve"> </w:t>
      </w:r>
      <w:proofErr w:type="spellStart"/>
      <w:r w:rsidRPr="003C47E3">
        <w:rPr>
          <w:rFonts w:eastAsia="Calibri"/>
          <w:sz w:val="24"/>
          <w:szCs w:val="24"/>
        </w:rPr>
        <w:t>terpenuhinya</w:t>
      </w:r>
      <w:proofErr w:type="spellEnd"/>
      <w:r w:rsidRPr="003C47E3">
        <w:rPr>
          <w:rFonts w:eastAsia="Calibri"/>
          <w:sz w:val="24"/>
          <w:szCs w:val="24"/>
        </w:rPr>
        <w:t xml:space="preserve"> </w:t>
      </w:r>
      <w:proofErr w:type="spellStart"/>
      <w:r w:rsidRPr="003C47E3">
        <w:rPr>
          <w:rFonts w:eastAsia="Calibri"/>
          <w:sz w:val="24"/>
          <w:szCs w:val="24"/>
        </w:rPr>
        <w:t>jumlah</w:t>
      </w:r>
      <w:proofErr w:type="spellEnd"/>
      <w:r w:rsidRPr="003C47E3">
        <w:rPr>
          <w:rFonts w:eastAsia="Calibri"/>
          <w:sz w:val="24"/>
          <w:szCs w:val="24"/>
        </w:rPr>
        <w:t xml:space="preserve"> </w:t>
      </w:r>
      <w:proofErr w:type="spellStart"/>
      <w:r w:rsidRPr="003C47E3">
        <w:rPr>
          <w:rFonts w:eastAsia="Calibri"/>
          <w:sz w:val="24"/>
          <w:szCs w:val="24"/>
        </w:rPr>
        <w:t>penerimaan</w:t>
      </w:r>
      <w:proofErr w:type="spellEnd"/>
      <w:r w:rsidRPr="003C47E3">
        <w:rPr>
          <w:rFonts w:eastAsia="Calibri"/>
          <w:sz w:val="24"/>
          <w:szCs w:val="24"/>
        </w:rPr>
        <w:t xml:space="preserve"> </w:t>
      </w:r>
      <w:proofErr w:type="spellStart"/>
      <w:r w:rsidRPr="003C47E3">
        <w:rPr>
          <w:rFonts w:eastAsia="Calibri"/>
          <w:sz w:val="24"/>
          <w:szCs w:val="24"/>
        </w:rPr>
        <w:t>pajak</w:t>
      </w:r>
      <w:proofErr w:type="spellEnd"/>
      <w:r w:rsidRPr="003C47E3">
        <w:rPr>
          <w:rFonts w:eastAsia="Calibri"/>
          <w:sz w:val="24"/>
          <w:szCs w:val="24"/>
        </w:rPr>
        <w:t xml:space="preserve"> </w:t>
      </w:r>
      <w:proofErr w:type="spellStart"/>
      <w:r w:rsidRPr="003C47E3">
        <w:rPr>
          <w:rFonts w:eastAsia="Calibri"/>
          <w:sz w:val="24"/>
          <w:szCs w:val="24"/>
        </w:rPr>
        <w:t>reklame</w:t>
      </w:r>
      <w:proofErr w:type="spellEnd"/>
      <w:r w:rsidRPr="003C47E3">
        <w:rPr>
          <w:rFonts w:eastAsia="Calibri"/>
          <w:sz w:val="24"/>
          <w:szCs w:val="24"/>
        </w:rPr>
        <w:t xml:space="preserve"> yang </w:t>
      </w:r>
      <w:proofErr w:type="spellStart"/>
      <w:r w:rsidRPr="003C47E3">
        <w:rPr>
          <w:rFonts w:eastAsia="Calibri"/>
          <w:sz w:val="24"/>
          <w:szCs w:val="24"/>
        </w:rPr>
        <w:t>ditargetkan</w:t>
      </w:r>
      <w:proofErr w:type="spellEnd"/>
      <w:r w:rsidRPr="003C47E3">
        <w:rPr>
          <w:rFonts w:eastAsia="Calibri"/>
          <w:sz w:val="24"/>
          <w:szCs w:val="24"/>
        </w:rPr>
        <w:t xml:space="preserve">.  </w:t>
      </w:r>
    </w:p>
    <w:p w14:paraId="4E890048" w14:textId="77777777" w:rsidR="003D7CE4" w:rsidRDefault="003D7CE4" w:rsidP="000F0B44">
      <w:pPr>
        <w:spacing w:line="480" w:lineRule="auto"/>
        <w:ind w:firstLine="720"/>
        <w:rPr>
          <w:rFonts w:eastAsia="Calibri"/>
          <w:sz w:val="24"/>
          <w:szCs w:val="24"/>
        </w:rPr>
      </w:pPr>
    </w:p>
    <w:p w14:paraId="78DC9A67" w14:textId="77777777" w:rsidR="003D7CE4" w:rsidRDefault="003D7CE4" w:rsidP="000F0B44">
      <w:pPr>
        <w:spacing w:line="480" w:lineRule="auto"/>
        <w:ind w:firstLine="720"/>
        <w:rPr>
          <w:rFonts w:eastAsia="Calibri"/>
          <w:sz w:val="24"/>
          <w:szCs w:val="24"/>
        </w:rPr>
      </w:pPr>
    </w:p>
    <w:p w14:paraId="7AE653CA" w14:textId="77777777" w:rsidR="003C47E3" w:rsidRDefault="003C47E3" w:rsidP="008B7AC7">
      <w:pPr>
        <w:pStyle w:val="ListParagraph"/>
        <w:spacing w:line="480" w:lineRule="auto"/>
        <w:ind w:left="567"/>
        <w:jc w:val="center"/>
        <w:rPr>
          <w:rFonts w:eastAsia="Calibri"/>
          <w:b/>
          <w:sz w:val="28"/>
          <w:szCs w:val="28"/>
        </w:rPr>
      </w:pPr>
    </w:p>
    <w:p w14:paraId="7129550E" w14:textId="77777777" w:rsidR="003C47E3" w:rsidRDefault="003C47E3" w:rsidP="008B7AC7">
      <w:pPr>
        <w:pStyle w:val="ListParagraph"/>
        <w:spacing w:line="480" w:lineRule="auto"/>
        <w:ind w:left="567"/>
        <w:jc w:val="center"/>
        <w:rPr>
          <w:rFonts w:eastAsia="Calibri"/>
          <w:b/>
          <w:sz w:val="28"/>
          <w:szCs w:val="28"/>
        </w:rPr>
      </w:pPr>
    </w:p>
    <w:p w14:paraId="59B0F0D9" w14:textId="77777777" w:rsidR="003C47E3" w:rsidRDefault="003C47E3" w:rsidP="008B7AC7">
      <w:pPr>
        <w:pStyle w:val="ListParagraph"/>
        <w:spacing w:line="480" w:lineRule="auto"/>
        <w:ind w:left="567"/>
        <w:jc w:val="center"/>
        <w:rPr>
          <w:rFonts w:eastAsia="Calibri"/>
          <w:b/>
          <w:sz w:val="28"/>
          <w:szCs w:val="28"/>
        </w:rPr>
      </w:pPr>
    </w:p>
    <w:p w14:paraId="74148AEC" w14:textId="77777777" w:rsidR="003C47E3" w:rsidRDefault="003C47E3" w:rsidP="008B7AC7">
      <w:pPr>
        <w:pStyle w:val="ListParagraph"/>
        <w:spacing w:line="480" w:lineRule="auto"/>
        <w:ind w:left="567"/>
        <w:jc w:val="center"/>
        <w:rPr>
          <w:rFonts w:eastAsia="Calibri"/>
          <w:b/>
          <w:sz w:val="28"/>
          <w:szCs w:val="28"/>
        </w:rPr>
      </w:pPr>
    </w:p>
    <w:p w14:paraId="5322749F" w14:textId="77777777" w:rsidR="003C47E3" w:rsidRDefault="003C47E3" w:rsidP="008B7AC7">
      <w:pPr>
        <w:pStyle w:val="ListParagraph"/>
        <w:spacing w:line="480" w:lineRule="auto"/>
        <w:ind w:left="567"/>
        <w:jc w:val="center"/>
        <w:rPr>
          <w:rFonts w:eastAsia="Calibri"/>
          <w:b/>
          <w:sz w:val="28"/>
          <w:szCs w:val="28"/>
        </w:rPr>
      </w:pPr>
    </w:p>
    <w:p w14:paraId="6BE0DF63" w14:textId="77777777" w:rsidR="003C47E3" w:rsidRDefault="003C47E3" w:rsidP="008B7AC7">
      <w:pPr>
        <w:pStyle w:val="ListParagraph"/>
        <w:spacing w:line="480" w:lineRule="auto"/>
        <w:ind w:left="567"/>
        <w:jc w:val="center"/>
        <w:rPr>
          <w:rFonts w:eastAsia="Calibri"/>
          <w:b/>
          <w:sz w:val="28"/>
          <w:szCs w:val="28"/>
        </w:rPr>
      </w:pPr>
    </w:p>
    <w:p w14:paraId="2CE6BAD3" w14:textId="77777777" w:rsidR="003C47E3" w:rsidRDefault="003C47E3" w:rsidP="008B7AC7">
      <w:pPr>
        <w:pStyle w:val="ListParagraph"/>
        <w:spacing w:line="480" w:lineRule="auto"/>
        <w:ind w:left="567"/>
        <w:jc w:val="center"/>
        <w:rPr>
          <w:rFonts w:eastAsia="Calibri"/>
          <w:b/>
          <w:sz w:val="28"/>
          <w:szCs w:val="28"/>
        </w:rPr>
      </w:pPr>
    </w:p>
    <w:p w14:paraId="2A99ECAC" w14:textId="77777777" w:rsidR="003C47E3" w:rsidRDefault="003C47E3" w:rsidP="008B7AC7">
      <w:pPr>
        <w:pStyle w:val="ListParagraph"/>
        <w:spacing w:line="480" w:lineRule="auto"/>
        <w:ind w:left="567"/>
        <w:jc w:val="center"/>
        <w:rPr>
          <w:rFonts w:eastAsia="Calibri"/>
          <w:b/>
          <w:sz w:val="28"/>
          <w:szCs w:val="28"/>
        </w:rPr>
      </w:pPr>
    </w:p>
    <w:p w14:paraId="108C449C" w14:textId="77777777" w:rsidR="00AC6CAC" w:rsidRDefault="00AC6CAC" w:rsidP="008B7AC7">
      <w:pPr>
        <w:pStyle w:val="ListParagraph"/>
        <w:spacing w:line="480" w:lineRule="auto"/>
        <w:ind w:left="567"/>
        <w:jc w:val="center"/>
        <w:rPr>
          <w:rFonts w:eastAsia="Calibri"/>
          <w:b/>
          <w:sz w:val="28"/>
          <w:szCs w:val="28"/>
        </w:rPr>
      </w:pPr>
    </w:p>
    <w:p w14:paraId="7030DA94" w14:textId="77777777" w:rsidR="00AC6CAC" w:rsidRDefault="00AC6CAC" w:rsidP="008B7AC7">
      <w:pPr>
        <w:pStyle w:val="ListParagraph"/>
        <w:spacing w:line="480" w:lineRule="auto"/>
        <w:ind w:left="567"/>
        <w:jc w:val="center"/>
        <w:rPr>
          <w:rFonts w:eastAsia="Calibri"/>
          <w:b/>
          <w:sz w:val="28"/>
          <w:szCs w:val="28"/>
        </w:rPr>
      </w:pPr>
    </w:p>
    <w:p w14:paraId="1D3E4BAA" w14:textId="77777777" w:rsidR="00AC6CAC" w:rsidRDefault="00AC6CAC" w:rsidP="008B7AC7">
      <w:pPr>
        <w:pStyle w:val="ListParagraph"/>
        <w:spacing w:line="480" w:lineRule="auto"/>
        <w:ind w:left="567"/>
        <w:jc w:val="center"/>
        <w:rPr>
          <w:rFonts w:eastAsia="Calibri"/>
          <w:b/>
          <w:sz w:val="28"/>
          <w:szCs w:val="28"/>
        </w:rPr>
      </w:pPr>
    </w:p>
    <w:p w14:paraId="79E981CF" w14:textId="77777777" w:rsidR="00AC6CAC" w:rsidRDefault="00AC6CAC" w:rsidP="008B7AC7">
      <w:pPr>
        <w:pStyle w:val="ListParagraph"/>
        <w:spacing w:line="480" w:lineRule="auto"/>
        <w:ind w:left="567"/>
        <w:jc w:val="center"/>
        <w:rPr>
          <w:rFonts w:eastAsia="Calibri"/>
          <w:b/>
          <w:sz w:val="28"/>
          <w:szCs w:val="28"/>
        </w:rPr>
      </w:pPr>
    </w:p>
    <w:p w14:paraId="0E25E63A" w14:textId="77777777" w:rsidR="00AC6CAC" w:rsidRDefault="00AC6CAC" w:rsidP="008B7AC7">
      <w:pPr>
        <w:pStyle w:val="ListParagraph"/>
        <w:spacing w:line="480" w:lineRule="auto"/>
        <w:ind w:left="567"/>
        <w:jc w:val="center"/>
        <w:rPr>
          <w:rFonts w:eastAsia="Calibri"/>
          <w:b/>
          <w:sz w:val="28"/>
          <w:szCs w:val="28"/>
        </w:rPr>
      </w:pPr>
    </w:p>
    <w:p w14:paraId="5EFDF47E" w14:textId="77777777" w:rsidR="00AC6CAC" w:rsidRDefault="00AC6CAC" w:rsidP="008B7AC7">
      <w:pPr>
        <w:pStyle w:val="ListParagraph"/>
        <w:spacing w:line="480" w:lineRule="auto"/>
        <w:ind w:left="567"/>
        <w:jc w:val="center"/>
        <w:rPr>
          <w:rFonts w:eastAsia="Calibri"/>
          <w:b/>
          <w:sz w:val="28"/>
          <w:szCs w:val="28"/>
        </w:rPr>
      </w:pPr>
    </w:p>
    <w:p w14:paraId="4F99732B" w14:textId="77777777" w:rsidR="00AC6CAC" w:rsidRDefault="00AC6CAC" w:rsidP="008B7AC7">
      <w:pPr>
        <w:pStyle w:val="ListParagraph"/>
        <w:spacing w:line="480" w:lineRule="auto"/>
        <w:ind w:left="567"/>
        <w:jc w:val="center"/>
        <w:rPr>
          <w:rFonts w:eastAsia="Calibri"/>
          <w:b/>
          <w:sz w:val="28"/>
          <w:szCs w:val="28"/>
        </w:rPr>
      </w:pPr>
    </w:p>
    <w:p w14:paraId="0E1F1C2F" w14:textId="77777777" w:rsidR="00AC6CAC" w:rsidRDefault="00AC6CAC" w:rsidP="008B7AC7">
      <w:pPr>
        <w:pStyle w:val="ListParagraph"/>
        <w:spacing w:line="480" w:lineRule="auto"/>
        <w:ind w:left="567"/>
        <w:jc w:val="center"/>
        <w:rPr>
          <w:rFonts w:eastAsia="Calibri"/>
          <w:b/>
          <w:sz w:val="28"/>
          <w:szCs w:val="28"/>
        </w:rPr>
        <w:sectPr w:rsidR="00AC6CAC" w:rsidSect="00AC6CAC">
          <w:headerReference w:type="default" r:id="rId35"/>
          <w:footerReference w:type="default" r:id="rId36"/>
          <w:pgSz w:w="11907" w:h="16840" w:code="9"/>
          <w:pgMar w:top="2268" w:right="1701" w:bottom="1701" w:left="2268" w:header="1361" w:footer="510" w:gutter="0"/>
          <w:pgNumType w:start="40"/>
          <w:cols w:space="720"/>
          <w:docGrid w:linePitch="272"/>
        </w:sectPr>
      </w:pPr>
    </w:p>
    <w:p w14:paraId="0592D38B" w14:textId="3E138697" w:rsidR="0035054D" w:rsidRPr="0035054D" w:rsidRDefault="0035054D" w:rsidP="008B7AC7">
      <w:pPr>
        <w:pStyle w:val="ListParagraph"/>
        <w:spacing w:line="480" w:lineRule="auto"/>
        <w:ind w:left="567"/>
        <w:jc w:val="center"/>
        <w:rPr>
          <w:rFonts w:eastAsia="Calibri"/>
          <w:b/>
          <w:sz w:val="28"/>
          <w:szCs w:val="28"/>
        </w:rPr>
      </w:pPr>
      <w:r w:rsidRPr="0035054D">
        <w:rPr>
          <w:rFonts w:eastAsia="Calibri"/>
          <w:b/>
          <w:sz w:val="28"/>
          <w:szCs w:val="28"/>
        </w:rPr>
        <w:lastRenderedPageBreak/>
        <w:t>BAB V</w:t>
      </w:r>
    </w:p>
    <w:p w14:paraId="25FCBB29" w14:textId="3D952474" w:rsidR="0035054D" w:rsidRDefault="00A01268" w:rsidP="008B7AC7">
      <w:pPr>
        <w:pStyle w:val="ListParagraph"/>
        <w:tabs>
          <w:tab w:val="center" w:pos="4542"/>
          <w:tab w:val="left" w:pos="6960"/>
        </w:tabs>
        <w:spacing w:line="480" w:lineRule="auto"/>
        <w:ind w:left="567"/>
        <w:jc w:val="both"/>
        <w:rPr>
          <w:rFonts w:eastAsia="Calibri"/>
          <w:b/>
          <w:sz w:val="28"/>
          <w:szCs w:val="28"/>
        </w:rPr>
      </w:pPr>
      <w:r>
        <w:rPr>
          <w:rFonts w:eastAsia="Calibri"/>
          <w:b/>
          <w:sz w:val="28"/>
          <w:szCs w:val="28"/>
        </w:rPr>
        <w:tab/>
      </w:r>
      <w:r w:rsidR="0035054D" w:rsidRPr="0035054D">
        <w:rPr>
          <w:rFonts w:eastAsia="Calibri"/>
          <w:b/>
          <w:sz w:val="28"/>
          <w:szCs w:val="28"/>
        </w:rPr>
        <w:t>KESIMPULAN DAN SARAN</w:t>
      </w:r>
      <w:r>
        <w:rPr>
          <w:rFonts w:eastAsia="Calibri"/>
          <w:b/>
          <w:sz w:val="28"/>
          <w:szCs w:val="28"/>
        </w:rPr>
        <w:tab/>
      </w:r>
    </w:p>
    <w:p w14:paraId="4934628E" w14:textId="734A1D83" w:rsidR="000D0B60" w:rsidRDefault="00A01268" w:rsidP="00C06180">
      <w:pPr>
        <w:pStyle w:val="ListParagraph"/>
        <w:numPr>
          <w:ilvl w:val="1"/>
          <w:numId w:val="9"/>
        </w:numPr>
        <w:spacing w:line="480" w:lineRule="auto"/>
        <w:ind w:left="426" w:hanging="426"/>
        <w:jc w:val="both"/>
        <w:rPr>
          <w:rFonts w:eastAsia="Calibri"/>
          <w:sz w:val="24"/>
          <w:szCs w:val="24"/>
        </w:rPr>
      </w:pPr>
      <w:r>
        <w:rPr>
          <w:rFonts w:eastAsia="Calibri"/>
          <w:b/>
          <w:sz w:val="24"/>
          <w:szCs w:val="24"/>
        </w:rPr>
        <w:t>Kesimpulan</w:t>
      </w:r>
      <w:r>
        <w:rPr>
          <w:rFonts w:eastAsia="Calibri"/>
          <w:sz w:val="24"/>
          <w:szCs w:val="24"/>
        </w:rPr>
        <w:t xml:space="preserve"> </w:t>
      </w:r>
    </w:p>
    <w:p w14:paraId="6C161BEF" w14:textId="77777777" w:rsidR="003068A1" w:rsidRDefault="00EA492F" w:rsidP="003068A1">
      <w:pPr>
        <w:spacing w:line="480" w:lineRule="auto"/>
        <w:jc w:val="both"/>
        <w:rPr>
          <w:rFonts w:eastAsia="Calibri"/>
          <w:sz w:val="24"/>
          <w:szCs w:val="24"/>
        </w:rPr>
      </w:pPr>
      <w:r>
        <w:rPr>
          <w:rFonts w:eastAsia="Calibri"/>
          <w:sz w:val="24"/>
          <w:szCs w:val="24"/>
        </w:rPr>
        <w:tab/>
      </w:r>
      <w:proofErr w:type="spellStart"/>
      <w:r w:rsidR="003068A1" w:rsidRPr="003068A1">
        <w:rPr>
          <w:rFonts w:eastAsia="Calibri"/>
          <w:sz w:val="24"/>
          <w:szCs w:val="24"/>
        </w:rPr>
        <w:t>Berikut</w:t>
      </w:r>
      <w:proofErr w:type="spellEnd"/>
      <w:r w:rsidR="003068A1" w:rsidRPr="003068A1">
        <w:rPr>
          <w:rFonts w:eastAsia="Calibri"/>
          <w:sz w:val="24"/>
          <w:szCs w:val="24"/>
        </w:rPr>
        <w:t xml:space="preserve"> </w:t>
      </w:r>
      <w:proofErr w:type="spellStart"/>
      <w:r w:rsidR="003068A1" w:rsidRPr="003068A1">
        <w:rPr>
          <w:rFonts w:eastAsia="Calibri"/>
          <w:sz w:val="24"/>
          <w:szCs w:val="24"/>
        </w:rPr>
        <w:t>kesimpulan</w:t>
      </w:r>
      <w:proofErr w:type="spellEnd"/>
      <w:r w:rsidR="003068A1" w:rsidRPr="003068A1">
        <w:rPr>
          <w:rFonts w:eastAsia="Calibri"/>
          <w:sz w:val="24"/>
          <w:szCs w:val="24"/>
        </w:rPr>
        <w:t xml:space="preserve"> </w:t>
      </w:r>
      <w:proofErr w:type="spellStart"/>
      <w:r w:rsidR="003068A1" w:rsidRPr="003068A1">
        <w:rPr>
          <w:rFonts w:eastAsia="Calibri"/>
          <w:sz w:val="24"/>
          <w:szCs w:val="24"/>
        </w:rPr>
        <w:t>dari</w:t>
      </w:r>
      <w:proofErr w:type="spellEnd"/>
      <w:r w:rsidR="003068A1" w:rsidRPr="003068A1">
        <w:rPr>
          <w:rFonts w:eastAsia="Calibri"/>
          <w:sz w:val="24"/>
          <w:szCs w:val="24"/>
        </w:rPr>
        <w:t xml:space="preserve"> </w:t>
      </w:r>
      <w:proofErr w:type="spellStart"/>
      <w:r w:rsidR="003068A1" w:rsidRPr="003068A1">
        <w:rPr>
          <w:rFonts w:eastAsia="Calibri"/>
          <w:sz w:val="24"/>
          <w:szCs w:val="24"/>
        </w:rPr>
        <w:t>pembahasan</w:t>
      </w:r>
      <w:proofErr w:type="spellEnd"/>
      <w:r w:rsidR="003068A1" w:rsidRPr="003068A1">
        <w:rPr>
          <w:rFonts w:eastAsia="Calibri"/>
          <w:sz w:val="24"/>
          <w:szCs w:val="24"/>
        </w:rPr>
        <w:t xml:space="preserve"> </w:t>
      </w:r>
      <w:proofErr w:type="spellStart"/>
      <w:r w:rsidR="003068A1" w:rsidRPr="003068A1">
        <w:rPr>
          <w:rFonts w:eastAsia="Calibri"/>
          <w:sz w:val="24"/>
          <w:szCs w:val="24"/>
        </w:rPr>
        <w:t>tentang</w:t>
      </w:r>
      <w:proofErr w:type="spellEnd"/>
      <w:r w:rsidR="003068A1" w:rsidRPr="003068A1">
        <w:rPr>
          <w:rFonts w:eastAsia="Calibri"/>
          <w:sz w:val="24"/>
          <w:szCs w:val="24"/>
        </w:rPr>
        <w:t xml:space="preserve"> </w:t>
      </w:r>
      <w:proofErr w:type="spellStart"/>
      <w:r w:rsidR="003068A1" w:rsidRPr="003068A1">
        <w:rPr>
          <w:rFonts w:eastAsia="Calibri"/>
          <w:sz w:val="24"/>
          <w:szCs w:val="24"/>
        </w:rPr>
        <w:t>pengelolaan</w:t>
      </w:r>
      <w:proofErr w:type="spellEnd"/>
      <w:r w:rsidR="003068A1" w:rsidRPr="003068A1">
        <w:rPr>
          <w:rFonts w:eastAsia="Calibri"/>
          <w:sz w:val="24"/>
          <w:szCs w:val="24"/>
        </w:rPr>
        <w:t xml:space="preserve"> </w:t>
      </w:r>
      <w:proofErr w:type="spellStart"/>
      <w:r w:rsidR="003068A1" w:rsidRPr="003068A1">
        <w:rPr>
          <w:rFonts w:eastAsia="Calibri"/>
          <w:sz w:val="24"/>
          <w:szCs w:val="24"/>
        </w:rPr>
        <w:t>pajak</w:t>
      </w:r>
      <w:proofErr w:type="spellEnd"/>
      <w:r w:rsidR="003068A1" w:rsidRPr="003068A1">
        <w:rPr>
          <w:rFonts w:eastAsia="Calibri"/>
          <w:sz w:val="24"/>
          <w:szCs w:val="24"/>
        </w:rPr>
        <w:t xml:space="preserve"> </w:t>
      </w:r>
      <w:proofErr w:type="spellStart"/>
      <w:r w:rsidR="003068A1" w:rsidRPr="003068A1">
        <w:rPr>
          <w:rFonts w:eastAsia="Calibri"/>
          <w:sz w:val="24"/>
          <w:szCs w:val="24"/>
        </w:rPr>
        <w:t>re</w:t>
      </w:r>
      <w:r w:rsidR="003068A1">
        <w:rPr>
          <w:rFonts w:eastAsia="Calibri"/>
          <w:sz w:val="24"/>
          <w:szCs w:val="24"/>
        </w:rPr>
        <w:t>klame</w:t>
      </w:r>
      <w:proofErr w:type="spellEnd"/>
      <w:r w:rsidR="003068A1">
        <w:rPr>
          <w:rFonts w:eastAsia="Calibri"/>
          <w:sz w:val="24"/>
          <w:szCs w:val="24"/>
        </w:rPr>
        <w:t xml:space="preserve"> di </w:t>
      </w:r>
      <w:proofErr w:type="spellStart"/>
      <w:r w:rsidR="003068A1">
        <w:rPr>
          <w:rFonts w:eastAsia="Calibri"/>
          <w:sz w:val="24"/>
          <w:szCs w:val="24"/>
        </w:rPr>
        <w:t>Kabupaten</w:t>
      </w:r>
      <w:proofErr w:type="spellEnd"/>
      <w:r w:rsidR="003068A1">
        <w:rPr>
          <w:rFonts w:eastAsia="Calibri"/>
          <w:sz w:val="24"/>
          <w:szCs w:val="24"/>
        </w:rPr>
        <w:t xml:space="preserve"> </w:t>
      </w:r>
      <w:proofErr w:type="spellStart"/>
      <w:r w:rsidR="003068A1">
        <w:rPr>
          <w:rFonts w:eastAsia="Calibri"/>
          <w:sz w:val="24"/>
          <w:szCs w:val="24"/>
        </w:rPr>
        <w:t>Boalemo</w:t>
      </w:r>
      <w:proofErr w:type="spellEnd"/>
      <w:r w:rsidR="003068A1">
        <w:rPr>
          <w:rFonts w:eastAsia="Calibri"/>
          <w:sz w:val="24"/>
          <w:szCs w:val="24"/>
        </w:rPr>
        <w:t xml:space="preserve">:  </w:t>
      </w:r>
    </w:p>
    <w:p w14:paraId="13A72F73" w14:textId="77777777" w:rsidR="003C47E3" w:rsidRPr="003C47E3" w:rsidRDefault="003C47E3" w:rsidP="00C06180">
      <w:pPr>
        <w:pStyle w:val="ListParagraph"/>
        <w:numPr>
          <w:ilvl w:val="0"/>
          <w:numId w:val="57"/>
        </w:numPr>
        <w:spacing w:line="480" w:lineRule="auto"/>
        <w:jc w:val="both"/>
        <w:rPr>
          <w:rFonts w:eastAsiaTheme="majorEastAsia"/>
          <w:b/>
          <w:sz w:val="24"/>
          <w:szCs w:val="24"/>
        </w:rPr>
      </w:pPr>
      <w:proofErr w:type="spellStart"/>
      <w:r w:rsidRPr="003C47E3">
        <w:rPr>
          <w:rFonts w:eastAsia="Calibri"/>
          <w:sz w:val="24"/>
          <w:szCs w:val="24"/>
        </w:rPr>
        <w:t>Membuat</w:t>
      </w:r>
      <w:proofErr w:type="spellEnd"/>
      <w:r w:rsidRPr="003C47E3">
        <w:rPr>
          <w:rFonts w:eastAsia="Calibri"/>
          <w:sz w:val="24"/>
          <w:szCs w:val="24"/>
        </w:rPr>
        <w:t xml:space="preserve"> </w:t>
      </w:r>
      <w:proofErr w:type="spellStart"/>
      <w:r w:rsidRPr="003C47E3">
        <w:rPr>
          <w:rFonts w:eastAsia="Calibri"/>
          <w:sz w:val="24"/>
          <w:szCs w:val="24"/>
        </w:rPr>
        <w:t>rencana</w:t>
      </w:r>
      <w:proofErr w:type="spellEnd"/>
      <w:r w:rsidRPr="003C47E3">
        <w:rPr>
          <w:rFonts w:eastAsia="Calibri"/>
          <w:sz w:val="24"/>
          <w:szCs w:val="24"/>
        </w:rPr>
        <w:t xml:space="preserve"> </w:t>
      </w:r>
      <w:proofErr w:type="spellStart"/>
      <w:r w:rsidRPr="003C47E3">
        <w:rPr>
          <w:rFonts w:eastAsia="Calibri"/>
          <w:sz w:val="24"/>
          <w:szCs w:val="24"/>
        </w:rPr>
        <w:t>untuk</w:t>
      </w:r>
      <w:proofErr w:type="spellEnd"/>
      <w:r w:rsidRPr="003C47E3">
        <w:rPr>
          <w:rFonts w:eastAsia="Calibri"/>
          <w:sz w:val="24"/>
          <w:szCs w:val="24"/>
        </w:rPr>
        <w:t xml:space="preserve"> </w:t>
      </w:r>
      <w:proofErr w:type="spellStart"/>
      <w:r w:rsidRPr="003C47E3">
        <w:rPr>
          <w:rFonts w:eastAsia="Calibri"/>
          <w:sz w:val="24"/>
          <w:szCs w:val="24"/>
        </w:rPr>
        <w:t>memasang</w:t>
      </w:r>
      <w:proofErr w:type="spellEnd"/>
      <w:r w:rsidRPr="003C47E3">
        <w:rPr>
          <w:rFonts w:eastAsia="Calibri"/>
          <w:sz w:val="24"/>
          <w:szCs w:val="24"/>
        </w:rPr>
        <w:t xml:space="preserve"> </w:t>
      </w:r>
      <w:proofErr w:type="spellStart"/>
      <w:r w:rsidRPr="003C47E3">
        <w:rPr>
          <w:rFonts w:eastAsia="Calibri"/>
          <w:sz w:val="24"/>
          <w:szCs w:val="24"/>
        </w:rPr>
        <w:t>iklan</w:t>
      </w:r>
      <w:proofErr w:type="spellEnd"/>
      <w:r w:rsidRPr="003C47E3">
        <w:rPr>
          <w:rFonts w:eastAsia="Calibri"/>
          <w:sz w:val="24"/>
          <w:szCs w:val="24"/>
        </w:rPr>
        <w:t xml:space="preserve"> </w:t>
      </w:r>
      <w:proofErr w:type="spellStart"/>
      <w:r w:rsidRPr="003C47E3">
        <w:rPr>
          <w:rFonts w:eastAsia="Calibri"/>
          <w:sz w:val="24"/>
          <w:szCs w:val="24"/>
        </w:rPr>
        <w:t>melibatkan</w:t>
      </w:r>
      <w:proofErr w:type="spellEnd"/>
      <w:r w:rsidRPr="003C47E3">
        <w:rPr>
          <w:rFonts w:eastAsia="Calibri"/>
          <w:sz w:val="24"/>
          <w:szCs w:val="24"/>
        </w:rPr>
        <w:t xml:space="preserve"> </w:t>
      </w:r>
      <w:proofErr w:type="spellStart"/>
      <w:r w:rsidRPr="003C47E3">
        <w:rPr>
          <w:rFonts w:eastAsia="Calibri"/>
          <w:sz w:val="24"/>
          <w:szCs w:val="24"/>
        </w:rPr>
        <w:t>empat</w:t>
      </w:r>
      <w:proofErr w:type="spellEnd"/>
      <w:r w:rsidRPr="003C47E3">
        <w:rPr>
          <w:rFonts w:eastAsia="Calibri"/>
          <w:sz w:val="24"/>
          <w:szCs w:val="24"/>
        </w:rPr>
        <w:t xml:space="preserve"> </w:t>
      </w:r>
      <w:proofErr w:type="spellStart"/>
      <w:r w:rsidRPr="003C47E3">
        <w:rPr>
          <w:rFonts w:eastAsia="Calibri"/>
          <w:sz w:val="24"/>
          <w:szCs w:val="24"/>
        </w:rPr>
        <w:t>langkah</w:t>
      </w:r>
      <w:proofErr w:type="spellEnd"/>
      <w:r w:rsidRPr="003C47E3">
        <w:rPr>
          <w:rFonts w:eastAsia="Calibri"/>
          <w:sz w:val="24"/>
          <w:szCs w:val="24"/>
        </w:rPr>
        <w:t xml:space="preserve">: </w:t>
      </w:r>
      <w:proofErr w:type="spellStart"/>
      <w:r w:rsidRPr="003C47E3">
        <w:rPr>
          <w:rFonts w:eastAsia="Calibri"/>
          <w:sz w:val="24"/>
          <w:szCs w:val="24"/>
        </w:rPr>
        <w:t>memperoleh</w:t>
      </w:r>
      <w:proofErr w:type="spellEnd"/>
      <w:r w:rsidRPr="003C47E3">
        <w:rPr>
          <w:rFonts w:eastAsia="Calibri"/>
          <w:sz w:val="24"/>
          <w:szCs w:val="24"/>
        </w:rPr>
        <w:t xml:space="preserve"> </w:t>
      </w:r>
      <w:proofErr w:type="spellStart"/>
      <w:r w:rsidRPr="003C47E3">
        <w:rPr>
          <w:rFonts w:eastAsia="Calibri"/>
          <w:sz w:val="24"/>
          <w:szCs w:val="24"/>
        </w:rPr>
        <w:t>otorisasi</w:t>
      </w:r>
      <w:proofErr w:type="spellEnd"/>
      <w:r w:rsidRPr="003C47E3">
        <w:rPr>
          <w:rFonts w:eastAsia="Calibri"/>
          <w:sz w:val="24"/>
          <w:szCs w:val="24"/>
        </w:rPr>
        <w:t xml:space="preserve"> </w:t>
      </w:r>
      <w:proofErr w:type="spellStart"/>
      <w:r w:rsidRPr="003C47E3">
        <w:rPr>
          <w:rFonts w:eastAsia="Calibri"/>
          <w:sz w:val="24"/>
          <w:szCs w:val="24"/>
        </w:rPr>
        <w:t>untuk</w:t>
      </w:r>
      <w:proofErr w:type="spellEnd"/>
      <w:r w:rsidRPr="003C47E3">
        <w:rPr>
          <w:rFonts w:eastAsia="Calibri"/>
          <w:sz w:val="24"/>
          <w:szCs w:val="24"/>
        </w:rPr>
        <w:t xml:space="preserve"> </w:t>
      </w:r>
      <w:proofErr w:type="spellStart"/>
      <w:r w:rsidRPr="003C47E3">
        <w:rPr>
          <w:rFonts w:eastAsia="Calibri"/>
          <w:sz w:val="24"/>
          <w:szCs w:val="24"/>
        </w:rPr>
        <w:t>melakukannya</w:t>
      </w:r>
      <w:proofErr w:type="spellEnd"/>
      <w:r w:rsidRPr="003C47E3">
        <w:rPr>
          <w:rFonts w:eastAsia="Calibri"/>
          <w:sz w:val="24"/>
          <w:szCs w:val="24"/>
        </w:rPr>
        <w:t xml:space="preserve">, </w:t>
      </w:r>
      <w:proofErr w:type="spellStart"/>
      <w:r w:rsidRPr="003C47E3">
        <w:rPr>
          <w:rFonts w:eastAsia="Calibri"/>
          <w:sz w:val="24"/>
          <w:szCs w:val="24"/>
        </w:rPr>
        <w:t>memilih</w:t>
      </w:r>
      <w:proofErr w:type="spellEnd"/>
      <w:r w:rsidRPr="003C47E3">
        <w:rPr>
          <w:rFonts w:eastAsia="Calibri"/>
          <w:sz w:val="24"/>
          <w:szCs w:val="24"/>
        </w:rPr>
        <w:t xml:space="preserve"> </w:t>
      </w:r>
      <w:proofErr w:type="spellStart"/>
      <w:r w:rsidRPr="003C47E3">
        <w:rPr>
          <w:rFonts w:eastAsia="Calibri"/>
          <w:sz w:val="24"/>
          <w:szCs w:val="24"/>
        </w:rPr>
        <w:t>lokasi</w:t>
      </w:r>
      <w:proofErr w:type="spellEnd"/>
      <w:r w:rsidRPr="003C47E3">
        <w:rPr>
          <w:rFonts w:eastAsia="Calibri"/>
          <w:sz w:val="24"/>
          <w:szCs w:val="24"/>
        </w:rPr>
        <w:t xml:space="preserve">, </w:t>
      </w:r>
      <w:proofErr w:type="spellStart"/>
      <w:r w:rsidRPr="003C47E3">
        <w:rPr>
          <w:rFonts w:eastAsia="Calibri"/>
          <w:sz w:val="24"/>
          <w:szCs w:val="24"/>
        </w:rPr>
        <w:t>menentukan</w:t>
      </w:r>
      <w:proofErr w:type="spellEnd"/>
      <w:r w:rsidRPr="003C47E3">
        <w:rPr>
          <w:rFonts w:eastAsia="Calibri"/>
          <w:sz w:val="24"/>
          <w:szCs w:val="24"/>
        </w:rPr>
        <w:t xml:space="preserve"> </w:t>
      </w:r>
      <w:proofErr w:type="spellStart"/>
      <w:r w:rsidRPr="003C47E3">
        <w:rPr>
          <w:rFonts w:eastAsia="Calibri"/>
          <w:sz w:val="24"/>
          <w:szCs w:val="24"/>
        </w:rPr>
        <w:t>kerangka</w:t>
      </w:r>
      <w:proofErr w:type="spellEnd"/>
      <w:r w:rsidRPr="003C47E3">
        <w:rPr>
          <w:rFonts w:eastAsia="Calibri"/>
          <w:sz w:val="24"/>
          <w:szCs w:val="24"/>
        </w:rPr>
        <w:t xml:space="preserve"> </w:t>
      </w:r>
      <w:proofErr w:type="spellStart"/>
      <w:r w:rsidRPr="003C47E3">
        <w:rPr>
          <w:rFonts w:eastAsia="Calibri"/>
          <w:sz w:val="24"/>
          <w:szCs w:val="24"/>
        </w:rPr>
        <w:t>waktu</w:t>
      </w:r>
      <w:proofErr w:type="spellEnd"/>
      <w:r w:rsidRPr="003C47E3">
        <w:rPr>
          <w:rFonts w:eastAsia="Calibri"/>
          <w:sz w:val="24"/>
          <w:szCs w:val="24"/>
        </w:rPr>
        <w:t xml:space="preserve"> </w:t>
      </w:r>
      <w:proofErr w:type="spellStart"/>
      <w:r w:rsidRPr="003C47E3">
        <w:rPr>
          <w:rFonts w:eastAsia="Calibri"/>
          <w:sz w:val="24"/>
          <w:szCs w:val="24"/>
        </w:rPr>
        <w:t>untuk</w:t>
      </w:r>
      <w:proofErr w:type="spellEnd"/>
      <w:r w:rsidRPr="003C47E3">
        <w:rPr>
          <w:rFonts w:eastAsia="Calibri"/>
          <w:sz w:val="24"/>
          <w:szCs w:val="24"/>
        </w:rPr>
        <w:t xml:space="preserve"> </w:t>
      </w:r>
      <w:proofErr w:type="spellStart"/>
      <w:r w:rsidRPr="003C47E3">
        <w:rPr>
          <w:rFonts w:eastAsia="Calibri"/>
          <w:sz w:val="24"/>
          <w:szCs w:val="24"/>
        </w:rPr>
        <w:t>melakukannya</w:t>
      </w:r>
      <w:proofErr w:type="spellEnd"/>
      <w:r w:rsidRPr="003C47E3">
        <w:rPr>
          <w:rFonts w:eastAsia="Calibri"/>
          <w:sz w:val="24"/>
          <w:szCs w:val="24"/>
        </w:rPr>
        <w:t xml:space="preserve">, dan </w:t>
      </w:r>
      <w:proofErr w:type="spellStart"/>
      <w:r w:rsidRPr="003C47E3">
        <w:rPr>
          <w:rFonts w:eastAsia="Calibri"/>
          <w:sz w:val="24"/>
          <w:szCs w:val="24"/>
        </w:rPr>
        <w:t>menentukan</w:t>
      </w:r>
      <w:proofErr w:type="spellEnd"/>
      <w:r w:rsidRPr="003C47E3">
        <w:rPr>
          <w:rFonts w:eastAsia="Calibri"/>
          <w:sz w:val="24"/>
          <w:szCs w:val="24"/>
        </w:rPr>
        <w:t xml:space="preserve"> </w:t>
      </w:r>
      <w:proofErr w:type="spellStart"/>
      <w:r w:rsidRPr="003C47E3">
        <w:rPr>
          <w:rFonts w:eastAsia="Calibri"/>
          <w:sz w:val="24"/>
          <w:szCs w:val="24"/>
        </w:rPr>
        <w:t>alasan</w:t>
      </w:r>
      <w:proofErr w:type="spellEnd"/>
      <w:r w:rsidRPr="003C47E3">
        <w:rPr>
          <w:rFonts w:eastAsia="Calibri"/>
          <w:sz w:val="24"/>
          <w:szCs w:val="24"/>
        </w:rPr>
        <w:t xml:space="preserve"> </w:t>
      </w:r>
      <w:proofErr w:type="spellStart"/>
      <w:r w:rsidRPr="003C47E3">
        <w:rPr>
          <w:rFonts w:eastAsia="Calibri"/>
          <w:sz w:val="24"/>
          <w:szCs w:val="24"/>
        </w:rPr>
        <w:t>untuk</w:t>
      </w:r>
      <w:proofErr w:type="spellEnd"/>
      <w:r w:rsidRPr="003C47E3">
        <w:rPr>
          <w:rFonts w:eastAsia="Calibri"/>
          <w:sz w:val="24"/>
          <w:szCs w:val="24"/>
        </w:rPr>
        <w:t xml:space="preserve"> </w:t>
      </w:r>
      <w:proofErr w:type="spellStart"/>
      <w:r w:rsidRPr="003C47E3">
        <w:rPr>
          <w:rFonts w:eastAsia="Calibri"/>
          <w:sz w:val="24"/>
          <w:szCs w:val="24"/>
        </w:rPr>
        <w:t>mengiklankannya</w:t>
      </w:r>
      <w:proofErr w:type="spellEnd"/>
      <w:r w:rsidRPr="003C47E3">
        <w:rPr>
          <w:rFonts w:eastAsia="Calibri"/>
          <w:sz w:val="24"/>
          <w:szCs w:val="24"/>
        </w:rPr>
        <w:t xml:space="preserve">. </w:t>
      </w:r>
      <w:proofErr w:type="spellStart"/>
      <w:r w:rsidRPr="003C47E3">
        <w:rPr>
          <w:rFonts w:eastAsia="Calibri"/>
          <w:sz w:val="24"/>
          <w:szCs w:val="24"/>
        </w:rPr>
        <w:t>Realisasi</w:t>
      </w:r>
      <w:proofErr w:type="spellEnd"/>
      <w:r w:rsidRPr="003C47E3">
        <w:rPr>
          <w:rFonts w:eastAsia="Calibri"/>
          <w:sz w:val="24"/>
          <w:szCs w:val="24"/>
        </w:rPr>
        <w:t xml:space="preserve"> </w:t>
      </w:r>
      <w:proofErr w:type="spellStart"/>
      <w:r w:rsidRPr="003C47E3">
        <w:rPr>
          <w:rFonts w:eastAsia="Calibri"/>
          <w:sz w:val="24"/>
          <w:szCs w:val="24"/>
        </w:rPr>
        <w:t>pendapatan</w:t>
      </w:r>
      <w:proofErr w:type="spellEnd"/>
      <w:r w:rsidRPr="003C47E3">
        <w:rPr>
          <w:rFonts w:eastAsia="Calibri"/>
          <w:sz w:val="24"/>
          <w:szCs w:val="24"/>
        </w:rPr>
        <w:t xml:space="preserve"> </w:t>
      </w:r>
      <w:proofErr w:type="spellStart"/>
      <w:r w:rsidRPr="003C47E3">
        <w:rPr>
          <w:rFonts w:eastAsia="Calibri"/>
          <w:sz w:val="24"/>
          <w:szCs w:val="24"/>
        </w:rPr>
        <w:t>sepanjang</w:t>
      </w:r>
      <w:proofErr w:type="spellEnd"/>
      <w:r w:rsidRPr="003C47E3">
        <w:rPr>
          <w:rFonts w:eastAsia="Calibri"/>
          <w:sz w:val="24"/>
          <w:szCs w:val="24"/>
        </w:rPr>
        <w:t xml:space="preserve"> </w:t>
      </w:r>
      <w:proofErr w:type="spellStart"/>
      <w:r w:rsidRPr="003C47E3">
        <w:rPr>
          <w:rFonts w:eastAsia="Calibri"/>
          <w:sz w:val="24"/>
          <w:szCs w:val="24"/>
        </w:rPr>
        <w:t>waktu</w:t>
      </w:r>
      <w:proofErr w:type="spellEnd"/>
      <w:r w:rsidRPr="003C47E3">
        <w:rPr>
          <w:rFonts w:eastAsia="Calibri"/>
          <w:sz w:val="24"/>
          <w:szCs w:val="24"/>
        </w:rPr>
        <w:t xml:space="preserve">, </w:t>
      </w:r>
      <w:proofErr w:type="spellStart"/>
      <w:r w:rsidRPr="003C47E3">
        <w:rPr>
          <w:rFonts w:eastAsia="Calibri"/>
          <w:sz w:val="24"/>
          <w:szCs w:val="24"/>
        </w:rPr>
        <w:t>khususnya</w:t>
      </w:r>
      <w:proofErr w:type="spellEnd"/>
      <w:r w:rsidRPr="003C47E3">
        <w:rPr>
          <w:rFonts w:eastAsia="Calibri"/>
          <w:sz w:val="24"/>
          <w:szCs w:val="24"/>
        </w:rPr>
        <w:t xml:space="preserve"> </w:t>
      </w:r>
      <w:proofErr w:type="spellStart"/>
      <w:r w:rsidRPr="003C47E3">
        <w:rPr>
          <w:rFonts w:eastAsia="Calibri"/>
          <w:sz w:val="24"/>
          <w:szCs w:val="24"/>
        </w:rPr>
        <w:t>dalam</w:t>
      </w:r>
      <w:proofErr w:type="spellEnd"/>
      <w:r w:rsidRPr="003C47E3">
        <w:rPr>
          <w:rFonts w:eastAsia="Calibri"/>
          <w:sz w:val="24"/>
          <w:szCs w:val="24"/>
        </w:rPr>
        <w:t xml:space="preserve"> lima </w:t>
      </w:r>
      <w:proofErr w:type="spellStart"/>
      <w:r w:rsidRPr="003C47E3">
        <w:rPr>
          <w:rFonts w:eastAsia="Calibri"/>
          <w:sz w:val="24"/>
          <w:szCs w:val="24"/>
        </w:rPr>
        <w:t>tahun</w:t>
      </w:r>
      <w:proofErr w:type="spellEnd"/>
      <w:r w:rsidRPr="003C47E3">
        <w:rPr>
          <w:rFonts w:eastAsia="Calibri"/>
          <w:sz w:val="24"/>
          <w:szCs w:val="24"/>
        </w:rPr>
        <w:t xml:space="preserve"> </w:t>
      </w:r>
      <w:proofErr w:type="spellStart"/>
      <w:r w:rsidRPr="003C47E3">
        <w:rPr>
          <w:rFonts w:eastAsia="Calibri"/>
          <w:sz w:val="24"/>
          <w:szCs w:val="24"/>
        </w:rPr>
        <w:t>terakhir</w:t>
      </w:r>
      <w:proofErr w:type="spellEnd"/>
      <w:r w:rsidRPr="003C47E3">
        <w:rPr>
          <w:rFonts w:eastAsia="Calibri"/>
          <w:sz w:val="24"/>
          <w:szCs w:val="24"/>
        </w:rPr>
        <w:t xml:space="preserve">, </w:t>
      </w:r>
      <w:proofErr w:type="spellStart"/>
      <w:r w:rsidRPr="003C47E3">
        <w:rPr>
          <w:rFonts w:eastAsia="Calibri"/>
          <w:sz w:val="24"/>
          <w:szCs w:val="24"/>
        </w:rPr>
        <w:t>dari</w:t>
      </w:r>
      <w:proofErr w:type="spellEnd"/>
      <w:r w:rsidRPr="003C47E3">
        <w:rPr>
          <w:rFonts w:eastAsia="Calibri"/>
          <w:sz w:val="24"/>
          <w:szCs w:val="24"/>
        </w:rPr>
        <w:t xml:space="preserve"> </w:t>
      </w:r>
      <w:proofErr w:type="spellStart"/>
      <w:r w:rsidRPr="003C47E3">
        <w:rPr>
          <w:rFonts w:eastAsia="Calibri"/>
          <w:sz w:val="24"/>
          <w:szCs w:val="24"/>
        </w:rPr>
        <w:t>tahun</w:t>
      </w:r>
      <w:proofErr w:type="spellEnd"/>
      <w:r w:rsidRPr="003C47E3">
        <w:rPr>
          <w:rFonts w:eastAsia="Calibri"/>
          <w:sz w:val="24"/>
          <w:szCs w:val="24"/>
        </w:rPr>
        <w:t xml:space="preserve"> 2017 </w:t>
      </w:r>
      <w:proofErr w:type="spellStart"/>
      <w:r w:rsidRPr="003C47E3">
        <w:rPr>
          <w:rFonts w:eastAsia="Calibri"/>
          <w:sz w:val="24"/>
          <w:szCs w:val="24"/>
        </w:rPr>
        <w:t>sampai</w:t>
      </w:r>
      <w:proofErr w:type="spellEnd"/>
      <w:r w:rsidRPr="003C47E3">
        <w:rPr>
          <w:rFonts w:eastAsia="Calibri"/>
          <w:sz w:val="24"/>
          <w:szCs w:val="24"/>
        </w:rPr>
        <w:t xml:space="preserve"> </w:t>
      </w:r>
      <w:proofErr w:type="spellStart"/>
      <w:r w:rsidRPr="003C47E3">
        <w:rPr>
          <w:rFonts w:eastAsia="Calibri"/>
          <w:sz w:val="24"/>
          <w:szCs w:val="24"/>
        </w:rPr>
        <w:t>dengan</w:t>
      </w:r>
      <w:proofErr w:type="spellEnd"/>
      <w:r w:rsidRPr="003C47E3">
        <w:rPr>
          <w:rFonts w:eastAsia="Calibri"/>
          <w:sz w:val="24"/>
          <w:szCs w:val="24"/>
        </w:rPr>
        <w:t xml:space="preserve"> </w:t>
      </w:r>
      <w:proofErr w:type="spellStart"/>
      <w:r w:rsidRPr="003C47E3">
        <w:rPr>
          <w:rFonts w:eastAsia="Calibri"/>
          <w:sz w:val="24"/>
          <w:szCs w:val="24"/>
        </w:rPr>
        <w:t>tahun</w:t>
      </w:r>
      <w:proofErr w:type="spellEnd"/>
      <w:r w:rsidRPr="003C47E3">
        <w:rPr>
          <w:rFonts w:eastAsia="Calibri"/>
          <w:sz w:val="24"/>
          <w:szCs w:val="24"/>
        </w:rPr>
        <w:t xml:space="preserve"> 2021, yang </w:t>
      </w:r>
      <w:proofErr w:type="spellStart"/>
      <w:r w:rsidRPr="003C47E3">
        <w:rPr>
          <w:rFonts w:eastAsia="Calibri"/>
          <w:sz w:val="24"/>
          <w:szCs w:val="24"/>
        </w:rPr>
        <w:t>telah</w:t>
      </w:r>
      <w:proofErr w:type="spellEnd"/>
      <w:r w:rsidRPr="003C47E3">
        <w:rPr>
          <w:rFonts w:eastAsia="Calibri"/>
          <w:sz w:val="24"/>
          <w:szCs w:val="24"/>
        </w:rPr>
        <w:t xml:space="preserve"> </w:t>
      </w:r>
      <w:proofErr w:type="spellStart"/>
      <w:r w:rsidRPr="003C47E3">
        <w:rPr>
          <w:rFonts w:eastAsia="Calibri"/>
          <w:sz w:val="24"/>
          <w:szCs w:val="24"/>
        </w:rPr>
        <w:t>memenuhi</w:t>
      </w:r>
      <w:proofErr w:type="spellEnd"/>
      <w:r w:rsidRPr="003C47E3">
        <w:rPr>
          <w:rFonts w:eastAsia="Calibri"/>
          <w:sz w:val="24"/>
          <w:szCs w:val="24"/>
        </w:rPr>
        <w:t xml:space="preserve"> target, </w:t>
      </w:r>
      <w:proofErr w:type="spellStart"/>
      <w:r w:rsidRPr="003C47E3">
        <w:rPr>
          <w:rFonts w:eastAsia="Calibri"/>
          <w:sz w:val="24"/>
          <w:szCs w:val="24"/>
        </w:rPr>
        <w:t>menunjukkan</w:t>
      </w:r>
      <w:proofErr w:type="spellEnd"/>
      <w:r w:rsidRPr="003C47E3">
        <w:rPr>
          <w:rFonts w:eastAsia="Calibri"/>
          <w:sz w:val="24"/>
          <w:szCs w:val="24"/>
        </w:rPr>
        <w:t xml:space="preserve"> </w:t>
      </w:r>
      <w:proofErr w:type="spellStart"/>
      <w:r w:rsidRPr="003C47E3">
        <w:rPr>
          <w:rFonts w:eastAsia="Calibri"/>
          <w:sz w:val="24"/>
          <w:szCs w:val="24"/>
        </w:rPr>
        <w:t>bahwa</w:t>
      </w:r>
      <w:proofErr w:type="spellEnd"/>
      <w:r w:rsidRPr="003C47E3">
        <w:rPr>
          <w:rFonts w:eastAsia="Calibri"/>
          <w:sz w:val="24"/>
          <w:szCs w:val="24"/>
        </w:rPr>
        <w:t xml:space="preserve"> </w:t>
      </w:r>
      <w:proofErr w:type="spellStart"/>
      <w:r w:rsidRPr="003C47E3">
        <w:rPr>
          <w:rFonts w:eastAsia="Calibri"/>
          <w:sz w:val="24"/>
          <w:szCs w:val="24"/>
        </w:rPr>
        <w:t>sasaran</w:t>
      </w:r>
      <w:proofErr w:type="spellEnd"/>
      <w:r w:rsidRPr="003C47E3">
        <w:rPr>
          <w:rFonts w:eastAsia="Calibri"/>
          <w:sz w:val="24"/>
          <w:szCs w:val="24"/>
        </w:rPr>
        <w:t xml:space="preserve"> </w:t>
      </w:r>
      <w:proofErr w:type="spellStart"/>
      <w:r w:rsidRPr="003C47E3">
        <w:rPr>
          <w:rFonts w:eastAsia="Calibri"/>
          <w:sz w:val="24"/>
          <w:szCs w:val="24"/>
        </w:rPr>
        <w:t>pajak</w:t>
      </w:r>
      <w:proofErr w:type="spellEnd"/>
      <w:r w:rsidRPr="003C47E3">
        <w:rPr>
          <w:rFonts w:eastAsia="Calibri"/>
          <w:sz w:val="24"/>
          <w:szCs w:val="24"/>
        </w:rPr>
        <w:t xml:space="preserve"> </w:t>
      </w:r>
      <w:proofErr w:type="spellStart"/>
      <w:r w:rsidRPr="003C47E3">
        <w:rPr>
          <w:rFonts w:eastAsia="Calibri"/>
          <w:sz w:val="24"/>
          <w:szCs w:val="24"/>
        </w:rPr>
        <w:t>reklame</w:t>
      </w:r>
      <w:proofErr w:type="spellEnd"/>
      <w:r w:rsidRPr="003C47E3">
        <w:rPr>
          <w:rFonts w:eastAsia="Calibri"/>
          <w:sz w:val="24"/>
          <w:szCs w:val="24"/>
        </w:rPr>
        <w:t xml:space="preserve"> </w:t>
      </w:r>
      <w:proofErr w:type="spellStart"/>
      <w:r w:rsidRPr="003C47E3">
        <w:rPr>
          <w:rFonts w:eastAsia="Calibri"/>
          <w:sz w:val="24"/>
          <w:szCs w:val="24"/>
        </w:rPr>
        <w:t>Kabupaten</w:t>
      </w:r>
      <w:proofErr w:type="spellEnd"/>
      <w:r w:rsidRPr="003C47E3">
        <w:rPr>
          <w:rFonts w:eastAsia="Calibri"/>
          <w:sz w:val="24"/>
          <w:szCs w:val="24"/>
        </w:rPr>
        <w:t xml:space="preserve"> </w:t>
      </w:r>
      <w:proofErr w:type="spellStart"/>
      <w:r w:rsidRPr="003C47E3">
        <w:rPr>
          <w:rFonts w:eastAsia="Calibri"/>
          <w:sz w:val="24"/>
          <w:szCs w:val="24"/>
        </w:rPr>
        <w:t>Boalemo</w:t>
      </w:r>
      <w:proofErr w:type="spellEnd"/>
      <w:r w:rsidRPr="003C47E3">
        <w:rPr>
          <w:rFonts w:eastAsia="Calibri"/>
          <w:sz w:val="24"/>
          <w:szCs w:val="24"/>
        </w:rPr>
        <w:t xml:space="preserve"> </w:t>
      </w:r>
      <w:proofErr w:type="spellStart"/>
      <w:r w:rsidRPr="003C47E3">
        <w:rPr>
          <w:rFonts w:eastAsia="Calibri"/>
          <w:sz w:val="24"/>
          <w:szCs w:val="24"/>
        </w:rPr>
        <w:t>sudah</w:t>
      </w:r>
      <w:proofErr w:type="spellEnd"/>
      <w:r w:rsidRPr="003C47E3">
        <w:rPr>
          <w:rFonts w:eastAsia="Calibri"/>
          <w:sz w:val="24"/>
          <w:szCs w:val="24"/>
        </w:rPr>
        <w:t xml:space="preserve"> </w:t>
      </w:r>
      <w:proofErr w:type="spellStart"/>
      <w:r w:rsidRPr="003C47E3">
        <w:rPr>
          <w:rFonts w:eastAsia="Calibri"/>
          <w:sz w:val="24"/>
          <w:szCs w:val="24"/>
        </w:rPr>
        <w:t>ber</w:t>
      </w:r>
      <w:r>
        <w:rPr>
          <w:rFonts w:eastAsia="Calibri"/>
          <w:sz w:val="24"/>
          <w:szCs w:val="24"/>
        </w:rPr>
        <w:t>ada</w:t>
      </w:r>
      <w:proofErr w:type="spellEnd"/>
      <w:r>
        <w:rPr>
          <w:rFonts w:eastAsia="Calibri"/>
          <w:sz w:val="24"/>
          <w:szCs w:val="24"/>
        </w:rPr>
        <w:t xml:space="preserve"> pada </w:t>
      </w:r>
      <w:proofErr w:type="spellStart"/>
      <w:r>
        <w:rPr>
          <w:rFonts w:eastAsia="Calibri"/>
          <w:sz w:val="24"/>
          <w:szCs w:val="24"/>
        </w:rPr>
        <w:t>tingkat</w:t>
      </w:r>
      <w:proofErr w:type="spellEnd"/>
      <w:r>
        <w:rPr>
          <w:rFonts w:eastAsia="Calibri"/>
          <w:sz w:val="24"/>
          <w:szCs w:val="24"/>
        </w:rPr>
        <w:t xml:space="preserve"> yang ideal.</w:t>
      </w:r>
    </w:p>
    <w:p w14:paraId="6FD5F6CC" w14:textId="0FD40EFF" w:rsidR="003C47E3" w:rsidRPr="003C47E3" w:rsidRDefault="003C47E3" w:rsidP="00C06180">
      <w:pPr>
        <w:pStyle w:val="ListParagraph"/>
        <w:numPr>
          <w:ilvl w:val="0"/>
          <w:numId w:val="57"/>
        </w:numPr>
        <w:spacing w:line="480" w:lineRule="auto"/>
        <w:jc w:val="both"/>
        <w:rPr>
          <w:rFonts w:eastAsiaTheme="majorEastAsia"/>
          <w:b/>
          <w:sz w:val="24"/>
          <w:szCs w:val="24"/>
        </w:rPr>
      </w:pPr>
      <w:r w:rsidRPr="003C47E3">
        <w:rPr>
          <w:rFonts w:eastAsia="Calibri"/>
          <w:sz w:val="24"/>
          <w:szCs w:val="24"/>
        </w:rPr>
        <w:t xml:space="preserve">Daftar </w:t>
      </w:r>
      <w:proofErr w:type="spellStart"/>
      <w:r w:rsidRPr="003C47E3">
        <w:rPr>
          <w:rFonts w:eastAsia="Calibri"/>
          <w:sz w:val="24"/>
          <w:szCs w:val="24"/>
        </w:rPr>
        <w:t>penerimaan</w:t>
      </w:r>
      <w:proofErr w:type="spellEnd"/>
      <w:r w:rsidRPr="003C47E3">
        <w:rPr>
          <w:rFonts w:eastAsia="Calibri"/>
          <w:sz w:val="24"/>
          <w:szCs w:val="24"/>
        </w:rPr>
        <w:t xml:space="preserve"> </w:t>
      </w:r>
      <w:proofErr w:type="spellStart"/>
      <w:r w:rsidRPr="003C47E3">
        <w:rPr>
          <w:rFonts w:eastAsia="Calibri"/>
          <w:sz w:val="24"/>
          <w:szCs w:val="24"/>
        </w:rPr>
        <w:t>pajak</w:t>
      </w:r>
      <w:proofErr w:type="spellEnd"/>
      <w:r w:rsidRPr="003C47E3">
        <w:rPr>
          <w:rFonts w:eastAsia="Calibri"/>
          <w:sz w:val="24"/>
          <w:szCs w:val="24"/>
        </w:rPr>
        <w:t xml:space="preserve"> </w:t>
      </w:r>
      <w:proofErr w:type="spellStart"/>
      <w:r w:rsidRPr="003C47E3">
        <w:rPr>
          <w:rFonts w:eastAsia="Calibri"/>
          <w:sz w:val="24"/>
          <w:szCs w:val="24"/>
        </w:rPr>
        <w:t>iklan</w:t>
      </w:r>
      <w:proofErr w:type="spellEnd"/>
      <w:r w:rsidRPr="003C47E3">
        <w:rPr>
          <w:rFonts w:eastAsia="Calibri"/>
          <w:sz w:val="24"/>
          <w:szCs w:val="24"/>
        </w:rPr>
        <w:t xml:space="preserve"> yang </w:t>
      </w:r>
      <w:proofErr w:type="spellStart"/>
      <w:r w:rsidRPr="003C47E3">
        <w:rPr>
          <w:rFonts w:eastAsia="Calibri"/>
          <w:sz w:val="24"/>
          <w:szCs w:val="24"/>
        </w:rPr>
        <w:t>terus</w:t>
      </w:r>
      <w:proofErr w:type="spellEnd"/>
      <w:r w:rsidRPr="003C47E3">
        <w:rPr>
          <w:rFonts w:eastAsia="Calibri"/>
          <w:sz w:val="24"/>
          <w:szCs w:val="24"/>
        </w:rPr>
        <w:t xml:space="preserve"> </w:t>
      </w:r>
      <w:proofErr w:type="spellStart"/>
      <w:r w:rsidRPr="003C47E3">
        <w:rPr>
          <w:rFonts w:eastAsia="Calibri"/>
          <w:sz w:val="24"/>
          <w:szCs w:val="24"/>
        </w:rPr>
        <w:t>bertambah</w:t>
      </w:r>
      <w:proofErr w:type="spellEnd"/>
      <w:r w:rsidRPr="003C47E3">
        <w:rPr>
          <w:rFonts w:eastAsia="Calibri"/>
          <w:sz w:val="24"/>
          <w:szCs w:val="24"/>
        </w:rPr>
        <w:t xml:space="preserve"> </w:t>
      </w:r>
      <w:proofErr w:type="spellStart"/>
      <w:r w:rsidRPr="003C47E3">
        <w:rPr>
          <w:rFonts w:eastAsia="Calibri"/>
          <w:sz w:val="24"/>
          <w:szCs w:val="24"/>
        </w:rPr>
        <w:t>dari</w:t>
      </w:r>
      <w:proofErr w:type="spellEnd"/>
      <w:r w:rsidRPr="003C47E3">
        <w:rPr>
          <w:rFonts w:eastAsia="Calibri"/>
          <w:sz w:val="24"/>
          <w:szCs w:val="24"/>
        </w:rPr>
        <w:t xml:space="preserve"> </w:t>
      </w:r>
      <w:proofErr w:type="spellStart"/>
      <w:r w:rsidRPr="003C47E3">
        <w:rPr>
          <w:rFonts w:eastAsia="Calibri"/>
          <w:sz w:val="24"/>
          <w:szCs w:val="24"/>
        </w:rPr>
        <w:t>tahun</w:t>
      </w:r>
      <w:proofErr w:type="spellEnd"/>
      <w:r w:rsidRPr="003C47E3">
        <w:rPr>
          <w:rFonts w:eastAsia="Calibri"/>
          <w:sz w:val="24"/>
          <w:szCs w:val="24"/>
        </w:rPr>
        <w:t xml:space="preserve"> </w:t>
      </w:r>
      <w:proofErr w:type="spellStart"/>
      <w:r w:rsidRPr="003C47E3">
        <w:rPr>
          <w:rFonts w:eastAsia="Calibri"/>
          <w:sz w:val="24"/>
          <w:szCs w:val="24"/>
        </w:rPr>
        <w:t>ke</w:t>
      </w:r>
      <w:proofErr w:type="spellEnd"/>
      <w:r w:rsidRPr="003C47E3">
        <w:rPr>
          <w:rFonts w:eastAsia="Calibri"/>
          <w:sz w:val="24"/>
          <w:szCs w:val="24"/>
        </w:rPr>
        <w:t xml:space="preserve"> </w:t>
      </w:r>
      <w:proofErr w:type="spellStart"/>
      <w:r w:rsidRPr="003C47E3">
        <w:rPr>
          <w:rFonts w:eastAsia="Calibri"/>
          <w:sz w:val="24"/>
          <w:szCs w:val="24"/>
        </w:rPr>
        <w:t>tahun</w:t>
      </w:r>
      <w:proofErr w:type="spellEnd"/>
      <w:r w:rsidRPr="003C47E3">
        <w:rPr>
          <w:rFonts w:eastAsia="Calibri"/>
          <w:sz w:val="24"/>
          <w:szCs w:val="24"/>
        </w:rPr>
        <w:t xml:space="preserve"> </w:t>
      </w:r>
      <w:proofErr w:type="spellStart"/>
      <w:r w:rsidRPr="003C47E3">
        <w:rPr>
          <w:rFonts w:eastAsia="Calibri"/>
          <w:sz w:val="24"/>
          <w:szCs w:val="24"/>
        </w:rPr>
        <w:t>menunjukkan</w:t>
      </w:r>
      <w:proofErr w:type="spellEnd"/>
      <w:r w:rsidRPr="003C47E3">
        <w:rPr>
          <w:rFonts w:eastAsia="Calibri"/>
          <w:sz w:val="24"/>
          <w:szCs w:val="24"/>
        </w:rPr>
        <w:t xml:space="preserve"> </w:t>
      </w:r>
      <w:proofErr w:type="spellStart"/>
      <w:r w:rsidRPr="003C47E3">
        <w:rPr>
          <w:rFonts w:eastAsia="Calibri"/>
          <w:sz w:val="24"/>
          <w:szCs w:val="24"/>
        </w:rPr>
        <w:t>potensi</w:t>
      </w:r>
      <w:proofErr w:type="spellEnd"/>
      <w:r w:rsidRPr="003C47E3">
        <w:rPr>
          <w:rFonts w:eastAsia="Calibri"/>
          <w:sz w:val="24"/>
          <w:szCs w:val="24"/>
        </w:rPr>
        <w:t xml:space="preserve"> </w:t>
      </w:r>
      <w:proofErr w:type="spellStart"/>
      <w:r w:rsidRPr="003C47E3">
        <w:rPr>
          <w:rFonts w:eastAsia="Calibri"/>
          <w:sz w:val="24"/>
          <w:szCs w:val="24"/>
        </w:rPr>
        <w:t>pajak</w:t>
      </w:r>
      <w:proofErr w:type="spellEnd"/>
      <w:r w:rsidRPr="003C47E3">
        <w:rPr>
          <w:rFonts w:eastAsia="Calibri"/>
          <w:sz w:val="24"/>
          <w:szCs w:val="24"/>
        </w:rPr>
        <w:t xml:space="preserve"> </w:t>
      </w:r>
      <w:proofErr w:type="spellStart"/>
      <w:r w:rsidRPr="003C47E3">
        <w:rPr>
          <w:rFonts w:eastAsia="Calibri"/>
          <w:sz w:val="24"/>
          <w:szCs w:val="24"/>
        </w:rPr>
        <w:t>iklan</w:t>
      </w:r>
      <w:proofErr w:type="spellEnd"/>
      <w:r w:rsidRPr="003C47E3">
        <w:rPr>
          <w:rFonts w:eastAsia="Calibri"/>
          <w:sz w:val="24"/>
          <w:szCs w:val="24"/>
        </w:rPr>
        <w:t xml:space="preserve"> </w:t>
      </w:r>
      <w:proofErr w:type="spellStart"/>
      <w:r w:rsidRPr="003C47E3">
        <w:rPr>
          <w:rFonts w:eastAsia="Calibri"/>
          <w:sz w:val="24"/>
          <w:szCs w:val="24"/>
        </w:rPr>
        <w:t>sebagai</w:t>
      </w:r>
      <w:proofErr w:type="spellEnd"/>
      <w:r w:rsidRPr="003C47E3">
        <w:rPr>
          <w:rFonts w:eastAsia="Calibri"/>
          <w:sz w:val="24"/>
          <w:szCs w:val="24"/>
        </w:rPr>
        <w:t xml:space="preserve"> </w:t>
      </w:r>
      <w:proofErr w:type="spellStart"/>
      <w:r w:rsidRPr="003C47E3">
        <w:rPr>
          <w:rFonts w:eastAsia="Calibri"/>
          <w:sz w:val="24"/>
          <w:szCs w:val="24"/>
        </w:rPr>
        <w:t>sumber</w:t>
      </w:r>
      <w:proofErr w:type="spellEnd"/>
      <w:r w:rsidRPr="003C47E3">
        <w:rPr>
          <w:rFonts w:eastAsia="Calibri"/>
          <w:sz w:val="24"/>
          <w:szCs w:val="24"/>
        </w:rPr>
        <w:t xml:space="preserve"> </w:t>
      </w:r>
      <w:proofErr w:type="spellStart"/>
      <w:r w:rsidRPr="003C47E3">
        <w:rPr>
          <w:rFonts w:eastAsia="Calibri"/>
          <w:sz w:val="24"/>
          <w:szCs w:val="24"/>
        </w:rPr>
        <w:t>pendapatan</w:t>
      </w:r>
      <w:proofErr w:type="spellEnd"/>
      <w:r w:rsidRPr="003C47E3">
        <w:rPr>
          <w:rFonts w:eastAsia="Calibri"/>
          <w:sz w:val="24"/>
          <w:szCs w:val="24"/>
        </w:rPr>
        <w:t xml:space="preserve"> </w:t>
      </w:r>
      <w:proofErr w:type="spellStart"/>
      <w:r w:rsidRPr="003C47E3">
        <w:rPr>
          <w:rFonts w:eastAsia="Calibri"/>
          <w:sz w:val="24"/>
          <w:szCs w:val="24"/>
        </w:rPr>
        <w:t>asli</w:t>
      </w:r>
      <w:proofErr w:type="spellEnd"/>
      <w:r w:rsidRPr="003C47E3">
        <w:rPr>
          <w:rFonts w:eastAsia="Calibri"/>
          <w:sz w:val="24"/>
          <w:szCs w:val="24"/>
        </w:rPr>
        <w:t xml:space="preserve"> </w:t>
      </w:r>
      <w:proofErr w:type="spellStart"/>
      <w:r w:rsidRPr="003C47E3">
        <w:rPr>
          <w:rFonts w:eastAsia="Calibri"/>
          <w:sz w:val="24"/>
          <w:szCs w:val="24"/>
        </w:rPr>
        <w:t>daerah</w:t>
      </w:r>
      <w:proofErr w:type="spellEnd"/>
      <w:r w:rsidRPr="003C47E3">
        <w:rPr>
          <w:rFonts w:eastAsia="Calibri"/>
          <w:sz w:val="24"/>
          <w:szCs w:val="24"/>
        </w:rPr>
        <w:t xml:space="preserve"> (PAD).</w:t>
      </w:r>
    </w:p>
    <w:p w14:paraId="660063B7" w14:textId="7E69F03C" w:rsidR="002A64CD" w:rsidRPr="00EE7E83" w:rsidRDefault="00EE7E83" w:rsidP="00C06180">
      <w:pPr>
        <w:pStyle w:val="ListParagraph"/>
        <w:numPr>
          <w:ilvl w:val="1"/>
          <w:numId w:val="9"/>
        </w:numPr>
        <w:spacing w:line="480" w:lineRule="auto"/>
        <w:ind w:left="426" w:hanging="426"/>
        <w:jc w:val="both"/>
        <w:rPr>
          <w:rFonts w:eastAsiaTheme="majorEastAsia"/>
          <w:b/>
          <w:sz w:val="24"/>
          <w:szCs w:val="24"/>
        </w:rPr>
      </w:pPr>
      <w:r w:rsidRPr="00EE7E83">
        <w:rPr>
          <w:rFonts w:eastAsiaTheme="majorEastAsia"/>
          <w:b/>
          <w:sz w:val="24"/>
          <w:szCs w:val="24"/>
        </w:rPr>
        <w:t>Saran</w:t>
      </w:r>
    </w:p>
    <w:p w14:paraId="77C3A48D" w14:textId="2CE8AADA" w:rsidR="003068A1" w:rsidRDefault="003C47E3" w:rsidP="003068A1">
      <w:pPr>
        <w:spacing w:line="480" w:lineRule="auto"/>
        <w:ind w:firstLine="720"/>
        <w:jc w:val="both"/>
        <w:rPr>
          <w:sz w:val="24"/>
          <w:szCs w:val="24"/>
        </w:rPr>
      </w:pPr>
      <w:proofErr w:type="spellStart"/>
      <w:r w:rsidRPr="003C47E3">
        <w:rPr>
          <w:sz w:val="24"/>
          <w:szCs w:val="24"/>
        </w:rPr>
        <w:t>Penulis</w:t>
      </w:r>
      <w:proofErr w:type="spellEnd"/>
      <w:r w:rsidRPr="003C47E3">
        <w:rPr>
          <w:sz w:val="24"/>
          <w:szCs w:val="24"/>
        </w:rPr>
        <w:t xml:space="preserve"> </w:t>
      </w:r>
      <w:proofErr w:type="spellStart"/>
      <w:r w:rsidRPr="003C47E3">
        <w:rPr>
          <w:sz w:val="24"/>
          <w:szCs w:val="24"/>
        </w:rPr>
        <w:t>memberikan</w:t>
      </w:r>
      <w:proofErr w:type="spellEnd"/>
      <w:r w:rsidRPr="003C47E3">
        <w:rPr>
          <w:sz w:val="24"/>
          <w:szCs w:val="24"/>
        </w:rPr>
        <w:t xml:space="preserve"> saran pada </w:t>
      </w:r>
      <w:proofErr w:type="spellStart"/>
      <w:r w:rsidRPr="003C47E3">
        <w:rPr>
          <w:sz w:val="24"/>
          <w:szCs w:val="24"/>
        </w:rPr>
        <w:t>alinea-alinea</w:t>
      </w:r>
      <w:proofErr w:type="spellEnd"/>
      <w:r w:rsidRPr="003C47E3">
        <w:rPr>
          <w:sz w:val="24"/>
          <w:szCs w:val="24"/>
        </w:rPr>
        <w:t xml:space="preserve"> </w:t>
      </w:r>
      <w:proofErr w:type="spellStart"/>
      <w:r w:rsidRPr="003C47E3">
        <w:rPr>
          <w:sz w:val="24"/>
          <w:szCs w:val="24"/>
        </w:rPr>
        <w:t>berikut</w:t>
      </w:r>
      <w:proofErr w:type="spellEnd"/>
      <w:r w:rsidRPr="003C47E3">
        <w:rPr>
          <w:sz w:val="24"/>
          <w:szCs w:val="24"/>
        </w:rPr>
        <w:t xml:space="preserve"> </w:t>
      </w:r>
      <w:proofErr w:type="spellStart"/>
      <w:r w:rsidRPr="003C47E3">
        <w:rPr>
          <w:sz w:val="24"/>
          <w:szCs w:val="24"/>
        </w:rPr>
        <w:t>dalam</w:t>
      </w:r>
      <w:proofErr w:type="spellEnd"/>
      <w:r w:rsidRPr="003C47E3">
        <w:rPr>
          <w:sz w:val="24"/>
          <w:szCs w:val="24"/>
        </w:rPr>
        <w:t xml:space="preserve"> </w:t>
      </w:r>
      <w:proofErr w:type="spellStart"/>
      <w:r w:rsidRPr="003C47E3">
        <w:rPr>
          <w:sz w:val="24"/>
          <w:szCs w:val="24"/>
        </w:rPr>
        <w:t>upaya</w:t>
      </w:r>
      <w:proofErr w:type="spellEnd"/>
      <w:r w:rsidRPr="003C47E3">
        <w:rPr>
          <w:sz w:val="24"/>
          <w:szCs w:val="24"/>
        </w:rPr>
        <w:t xml:space="preserve"> </w:t>
      </w:r>
      <w:proofErr w:type="spellStart"/>
      <w:r w:rsidRPr="003C47E3">
        <w:rPr>
          <w:sz w:val="24"/>
          <w:szCs w:val="24"/>
        </w:rPr>
        <w:t>membantu</w:t>
      </w:r>
      <w:proofErr w:type="spellEnd"/>
      <w:r w:rsidRPr="003C47E3">
        <w:rPr>
          <w:sz w:val="24"/>
          <w:szCs w:val="24"/>
        </w:rPr>
        <w:t xml:space="preserve"> </w:t>
      </w:r>
      <w:proofErr w:type="spellStart"/>
      <w:r w:rsidRPr="003C47E3">
        <w:rPr>
          <w:sz w:val="24"/>
          <w:szCs w:val="24"/>
        </w:rPr>
        <w:t>pembaca</w:t>
      </w:r>
      <w:proofErr w:type="spellEnd"/>
      <w:r w:rsidRPr="003C47E3">
        <w:rPr>
          <w:sz w:val="24"/>
          <w:szCs w:val="24"/>
        </w:rPr>
        <w:t xml:space="preserve"> agar </w:t>
      </w:r>
      <w:proofErr w:type="spellStart"/>
      <w:r w:rsidRPr="003C47E3">
        <w:rPr>
          <w:sz w:val="24"/>
          <w:szCs w:val="24"/>
        </w:rPr>
        <w:t>berhasil</w:t>
      </w:r>
      <w:proofErr w:type="spellEnd"/>
      <w:r w:rsidRPr="003C47E3">
        <w:rPr>
          <w:sz w:val="24"/>
          <w:szCs w:val="24"/>
        </w:rPr>
        <w:t xml:space="preserve"> </w:t>
      </w:r>
      <w:proofErr w:type="spellStart"/>
      <w:r w:rsidRPr="003C47E3">
        <w:rPr>
          <w:sz w:val="24"/>
          <w:szCs w:val="24"/>
        </w:rPr>
        <w:t>mengajukan</w:t>
      </w:r>
      <w:proofErr w:type="spellEnd"/>
      <w:r w:rsidRPr="003C47E3">
        <w:rPr>
          <w:sz w:val="24"/>
          <w:szCs w:val="24"/>
        </w:rPr>
        <w:t xml:space="preserve"> </w:t>
      </w:r>
      <w:proofErr w:type="spellStart"/>
      <w:r w:rsidRPr="003C47E3">
        <w:rPr>
          <w:sz w:val="24"/>
          <w:szCs w:val="24"/>
        </w:rPr>
        <w:t>permohonan</w:t>
      </w:r>
      <w:proofErr w:type="spellEnd"/>
      <w:r w:rsidRPr="003C47E3">
        <w:rPr>
          <w:sz w:val="24"/>
          <w:szCs w:val="24"/>
        </w:rPr>
        <w:t xml:space="preserve"> </w:t>
      </w:r>
      <w:proofErr w:type="spellStart"/>
      <w:r w:rsidRPr="003C47E3">
        <w:rPr>
          <w:sz w:val="24"/>
          <w:szCs w:val="24"/>
        </w:rPr>
        <w:t>pajak</w:t>
      </w:r>
      <w:proofErr w:type="spellEnd"/>
      <w:r w:rsidRPr="003C47E3">
        <w:rPr>
          <w:sz w:val="24"/>
          <w:szCs w:val="24"/>
        </w:rPr>
        <w:t xml:space="preserve"> </w:t>
      </w:r>
      <w:proofErr w:type="spellStart"/>
      <w:r w:rsidRPr="003C47E3">
        <w:rPr>
          <w:sz w:val="24"/>
          <w:szCs w:val="24"/>
        </w:rPr>
        <w:t>reklame</w:t>
      </w:r>
      <w:proofErr w:type="spellEnd"/>
      <w:r w:rsidRPr="003C47E3">
        <w:rPr>
          <w:sz w:val="24"/>
          <w:szCs w:val="24"/>
        </w:rPr>
        <w:t xml:space="preserve"> di Badan </w:t>
      </w:r>
      <w:proofErr w:type="spellStart"/>
      <w:r w:rsidRPr="003C47E3">
        <w:rPr>
          <w:sz w:val="24"/>
          <w:szCs w:val="24"/>
        </w:rPr>
        <w:t>Pengelola</w:t>
      </w:r>
      <w:proofErr w:type="spellEnd"/>
      <w:r w:rsidRPr="003C47E3">
        <w:rPr>
          <w:sz w:val="24"/>
          <w:szCs w:val="24"/>
        </w:rPr>
        <w:t xml:space="preserve"> </w:t>
      </w:r>
      <w:proofErr w:type="spellStart"/>
      <w:r w:rsidRPr="003C47E3">
        <w:rPr>
          <w:sz w:val="24"/>
          <w:szCs w:val="24"/>
        </w:rPr>
        <w:t>Pajak</w:t>
      </w:r>
      <w:proofErr w:type="spellEnd"/>
      <w:r w:rsidRPr="003C47E3">
        <w:rPr>
          <w:sz w:val="24"/>
          <w:szCs w:val="24"/>
        </w:rPr>
        <w:t xml:space="preserve"> dan </w:t>
      </w:r>
      <w:proofErr w:type="spellStart"/>
      <w:r w:rsidRPr="003C47E3">
        <w:rPr>
          <w:sz w:val="24"/>
          <w:szCs w:val="24"/>
        </w:rPr>
        <w:t>Retribusi</w:t>
      </w:r>
      <w:proofErr w:type="spellEnd"/>
      <w:r w:rsidRPr="003C47E3">
        <w:rPr>
          <w:sz w:val="24"/>
          <w:szCs w:val="24"/>
        </w:rPr>
        <w:t xml:space="preserve"> Daerah </w:t>
      </w:r>
      <w:proofErr w:type="spellStart"/>
      <w:r w:rsidRPr="003C47E3">
        <w:rPr>
          <w:sz w:val="24"/>
          <w:szCs w:val="24"/>
        </w:rPr>
        <w:t>Kabupaten</w:t>
      </w:r>
      <w:proofErr w:type="spellEnd"/>
      <w:r w:rsidRPr="003C47E3">
        <w:rPr>
          <w:sz w:val="24"/>
          <w:szCs w:val="24"/>
        </w:rPr>
        <w:t xml:space="preserve"> </w:t>
      </w:r>
      <w:proofErr w:type="spellStart"/>
      <w:r w:rsidRPr="003C47E3">
        <w:rPr>
          <w:sz w:val="24"/>
          <w:szCs w:val="24"/>
        </w:rPr>
        <w:t>Boalemo</w:t>
      </w:r>
      <w:proofErr w:type="spellEnd"/>
      <w:r w:rsidRPr="003C47E3">
        <w:rPr>
          <w:sz w:val="24"/>
          <w:szCs w:val="24"/>
        </w:rPr>
        <w:t xml:space="preserve"> </w:t>
      </w:r>
      <w:proofErr w:type="spellStart"/>
      <w:r w:rsidRPr="003C47E3">
        <w:rPr>
          <w:sz w:val="24"/>
          <w:szCs w:val="24"/>
        </w:rPr>
        <w:t>untuk</w:t>
      </w:r>
      <w:proofErr w:type="spellEnd"/>
      <w:r w:rsidRPr="003C47E3">
        <w:rPr>
          <w:sz w:val="24"/>
          <w:szCs w:val="24"/>
        </w:rPr>
        <w:t xml:space="preserve"> </w:t>
      </w:r>
      <w:proofErr w:type="spellStart"/>
      <w:r w:rsidRPr="003C47E3">
        <w:rPr>
          <w:sz w:val="24"/>
          <w:szCs w:val="24"/>
        </w:rPr>
        <w:t>tahun</w:t>
      </w:r>
      <w:proofErr w:type="spellEnd"/>
      <w:r w:rsidRPr="003C47E3">
        <w:rPr>
          <w:sz w:val="24"/>
          <w:szCs w:val="24"/>
        </w:rPr>
        <w:t xml:space="preserve"> yang </w:t>
      </w:r>
      <w:proofErr w:type="spellStart"/>
      <w:r w:rsidRPr="003C47E3">
        <w:rPr>
          <w:sz w:val="24"/>
          <w:szCs w:val="24"/>
        </w:rPr>
        <w:t>akan</w:t>
      </w:r>
      <w:proofErr w:type="spellEnd"/>
      <w:r w:rsidRPr="003C47E3">
        <w:rPr>
          <w:sz w:val="24"/>
          <w:szCs w:val="24"/>
        </w:rPr>
        <w:t xml:space="preserve"> </w:t>
      </w:r>
      <w:proofErr w:type="spellStart"/>
      <w:r w:rsidRPr="003C47E3">
        <w:rPr>
          <w:sz w:val="24"/>
          <w:szCs w:val="24"/>
        </w:rPr>
        <w:t>datang</w:t>
      </w:r>
      <w:proofErr w:type="spellEnd"/>
      <w:r w:rsidRPr="003C47E3">
        <w:rPr>
          <w:sz w:val="24"/>
          <w:szCs w:val="24"/>
        </w:rPr>
        <w:t>:</w:t>
      </w:r>
    </w:p>
    <w:p w14:paraId="1C470BE2" w14:textId="77777777" w:rsidR="00AC6CAC" w:rsidRDefault="003068A1" w:rsidP="00C06180">
      <w:pPr>
        <w:pStyle w:val="ListParagraph"/>
        <w:numPr>
          <w:ilvl w:val="0"/>
          <w:numId w:val="34"/>
        </w:numPr>
        <w:spacing w:line="480" w:lineRule="auto"/>
        <w:jc w:val="both"/>
        <w:rPr>
          <w:sz w:val="24"/>
          <w:szCs w:val="24"/>
        </w:rPr>
        <w:sectPr w:rsidR="00AC6CAC" w:rsidSect="00AC6CAC">
          <w:headerReference w:type="default" r:id="rId37"/>
          <w:footerReference w:type="default" r:id="rId38"/>
          <w:pgSz w:w="11907" w:h="16840" w:code="9"/>
          <w:pgMar w:top="2268" w:right="1701" w:bottom="1701" w:left="2268" w:header="1191" w:footer="680" w:gutter="0"/>
          <w:pgNumType w:start="53"/>
          <w:cols w:space="720"/>
          <w:docGrid w:linePitch="272"/>
        </w:sectPr>
      </w:pPr>
      <w:r w:rsidRPr="003068A1">
        <w:rPr>
          <w:sz w:val="24"/>
          <w:szCs w:val="24"/>
        </w:rPr>
        <w:t xml:space="preserve">Kami </w:t>
      </w:r>
      <w:proofErr w:type="spellStart"/>
      <w:r w:rsidRPr="003068A1">
        <w:rPr>
          <w:sz w:val="24"/>
          <w:szCs w:val="24"/>
        </w:rPr>
        <w:t>mendesak</w:t>
      </w:r>
      <w:proofErr w:type="spellEnd"/>
      <w:r w:rsidRPr="003068A1">
        <w:rPr>
          <w:sz w:val="24"/>
          <w:szCs w:val="24"/>
        </w:rPr>
        <w:t xml:space="preserve"> </w:t>
      </w:r>
      <w:proofErr w:type="spellStart"/>
      <w:r w:rsidRPr="003068A1">
        <w:rPr>
          <w:sz w:val="24"/>
          <w:szCs w:val="24"/>
        </w:rPr>
        <w:t>Pemerintah</w:t>
      </w:r>
      <w:proofErr w:type="spellEnd"/>
      <w:r w:rsidRPr="003068A1">
        <w:rPr>
          <w:sz w:val="24"/>
          <w:szCs w:val="24"/>
        </w:rPr>
        <w:t xml:space="preserve"> dan Dinas </w:t>
      </w:r>
      <w:proofErr w:type="spellStart"/>
      <w:r w:rsidRPr="003068A1">
        <w:rPr>
          <w:sz w:val="24"/>
          <w:szCs w:val="24"/>
        </w:rPr>
        <w:t>Pendapatan</w:t>
      </w:r>
      <w:proofErr w:type="spellEnd"/>
      <w:r w:rsidRPr="003068A1">
        <w:rPr>
          <w:sz w:val="24"/>
          <w:szCs w:val="24"/>
        </w:rPr>
        <w:t xml:space="preserve"> </w:t>
      </w:r>
      <w:proofErr w:type="spellStart"/>
      <w:r w:rsidRPr="003068A1">
        <w:rPr>
          <w:sz w:val="24"/>
          <w:szCs w:val="24"/>
        </w:rPr>
        <w:t>Kabupaten</w:t>
      </w:r>
      <w:proofErr w:type="spellEnd"/>
      <w:r w:rsidRPr="003068A1">
        <w:rPr>
          <w:sz w:val="24"/>
          <w:szCs w:val="24"/>
        </w:rPr>
        <w:t xml:space="preserve"> </w:t>
      </w:r>
      <w:proofErr w:type="spellStart"/>
      <w:r w:rsidRPr="003068A1">
        <w:rPr>
          <w:sz w:val="24"/>
          <w:szCs w:val="24"/>
        </w:rPr>
        <w:t>Boalemo</w:t>
      </w:r>
      <w:proofErr w:type="spellEnd"/>
      <w:r w:rsidRPr="003068A1">
        <w:rPr>
          <w:sz w:val="24"/>
          <w:szCs w:val="24"/>
        </w:rPr>
        <w:t xml:space="preserve"> </w:t>
      </w:r>
      <w:proofErr w:type="spellStart"/>
      <w:r w:rsidRPr="003068A1">
        <w:rPr>
          <w:sz w:val="24"/>
          <w:szCs w:val="24"/>
        </w:rPr>
        <w:t>untuk</w:t>
      </w:r>
      <w:proofErr w:type="spellEnd"/>
      <w:r w:rsidRPr="003068A1">
        <w:rPr>
          <w:sz w:val="24"/>
          <w:szCs w:val="24"/>
        </w:rPr>
        <w:t xml:space="preserve"> </w:t>
      </w:r>
      <w:proofErr w:type="spellStart"/>
      <w:r w:rsidRPr="003068A1">
        <w:rPr>
          <w:sz w:val="24"/>
          <w:szCs w:val="24"/>
        </w:rPr>
        <w:t>lebih</w:t>
      </w:r>
      <w:proofErr w:type="spellEnd"/>
      <w:r w:rsidRPr="003068A1">
        <w:rPr>
          <w:sz w:val="24"/>
          <w:szCs w:val="24"/>
        </w:rPr>
        <w:t xml:space="preserve"> </w:t>
      </w:r>
      <w:proofErr w:type="spellStart"/>
      <w:r w:rsidRPr="003068A1">
        <w:rPr>
          <w:sz w:val="24"/>
          <w:szCs w:val="24"/>
        </w:rPr>
        <w:t>memikirkan</w:t>
      </w:r>
      <w:proofErr w:type="spellEnd"/>
      <w:r w:rsidRPr="003068A1">
        <w:rPr>
          <w:sz w:val="24"/>
          <w:szCs w:val="24"/>
        </w:rPr>
        <w:t xml:space="preserve"> </w:t>
      </w:r>
      <w:proofErr w:type="spellStart"/>
      <w:r w:rsidRPr="003068A1">
        <w:rPr>
          <w:sz w:val="24"/>
          <w:szCs w:val="24"/>
        </w:rPr>
        <w:t>potensi</w:t>
      </w:r>
      <w:proofErr w:type="spellEnd"/>
      <w:r w:rsidRPr="003068A1">
        <w:rPr>
          <w:sz w:val="24"/>
          <w:szCs w:val="24"/>
        </w:rPr>
        <w:t xml:space="preserve"> </w:t>
      </w:r>
      <w:proofErr w:type="spellStart"/>
      <w:r w:rsidRPr="003068A1">
        <w:rPr>
          <w:sz w:val="24"/>
          <w:szCs w:val="24"/>
        </w:rPr>
        <w:t>pajak</w:t>
      </w:r>
      <w:proofErr w:type="spellEnd"/>
      <w:r w:rsidRPr="003068A1">
        <w:rPr>
          <w:sz w:val="24"/>
          <w:szCs w:val="24"/>
        </w:rPr>
        <w:t xml:space="preserve"> </w:t>
      </w:r>
      <w:proofErr w:type="spellStart"/>
      <w:r w:rsidRPr="003068A1">
        <w:rPr>
          <w:sz w:val="24"/>
          <w:szCs w:val="24"/>
        </w:rPr>
        <w:t>reklame</w:t>
      </w:r>
      <w:proofErr w:type="spellEnd"/>
      <w:r w:rsidRPr="003068A1">
        <w:rPr>
          <w:sz w:val="24"/>
          <w:szCs w:val="24"/>
        </w:rPr>
        <w:t xml:space="preserve"> yang </w:t>
      </w:r>
      <w:proofErr w:type="spellStart"/>
      <w:r w:rsidRPr="003068A1">
        <w:rPr>
          <w:sz w:val="24"/>
          <w:szCs w:val="24"/>
        </w:rPr>
        <w:t>ada</w:t>
      </w:r>
      <w:proofErr w:type="spellEnd"/>
      <w:r w:rsidRPr="003068A1">
        <w:rPr>
          <w:sz w:val="24"/>
          <w:szCs w:val="24"/>
        </w:rPr>
        <w:t xml:space="preserve"> </w:t>
      </w:r>
      <w:proofErr w:type="spellStart"/>
      <w:r w:rsidRPr="003068A1">
        <w:rPr>
          <w:sz w:val="24"/>
          <w:szCs w:val="24"/>
        </w:rPr>
        <w:t>saat</w:t>
      </w:r>
      <w:proofErr w:type="spellEnd"/>
      <w:r w:rsidRPr="003068A1">
        <w:rPr>
          <w:sz w:val="24"/>
          <w:szCs w:val="24"/>
        </w:rPr>
        <w:t xml:space="preserve"> </w:t>
      </w:r>
      <w:proofErr w:type="spellStart"/>
      <w:r w:rsidRPr="003068A1">
        <w:rPr>
          <w:sz w:val="24"/>
          <w:szCs w:val="24"/>
        </w:rPr>
        <w:t>ini</w:t>
      </w:r>
      <w:proofErr w:type="spellEnd"/>
      <w:r w:rsidRPr="003068A1">
        <w:rPr>
          <w:sz w:val="24"/>
          <w:szCs w:val="24"/>
        </w:rPr>
        <w:t xml:space="preserve"> dan agar </w:t>
      </w:r>
      <w:proofErr w:type="spellStart"/>
      <w:r w:rsidRPr="003068A1">
        <w:rPr>
          <w:sz w:val="24"/>
          <w:szCs w:val="24"/>
        </w:rPr>
        <w:t>penilai</w:t>
      </w:r>
      <w:proofErr w:type="spellEnd"/>
      <w:r w:rsidRPr="003068A1">
        <w:rPr>
          <w:sz w:val="24"/>
          <w:szCs w:val="24"/>
        </w:rPr>
        <w:t xml:space="preserve"> </w:t>
      </w:r>
      <w:proofErr w:type="spellStart"/>
      <w:r w:rsidRPr="003068A1">
        <w:rPr>
          <w:sz w:val="24"/>
          <w:szCs w:val="24"/>
        </w:rPr>
        <w:t>pajak</w:t>
      </w:r>
      <w:proofErr w:type="spellEnd"/>
      <w:r w:rsidRPr="003068A1">
        <w:rPr>
          <w:sz w:val="24"/>
          <w:szCs w:val="24"/>
        </w:rPr>
        <w:t xml:space="preserve"> </w:t>
      </w:r>
      <w:proofErr w:type="spellStart"/>
      <w:r w:rsidRPr="003068A1">
        <w:rPr>
          <w:sz w:val="24"/>
          <w:szCs w:val="24"/>
        </w:rPr>
        <w:t>turun</w:t>
      </w:r>
      <w:proofErr w:type="spellEnd"/>
      <w:r w:rsidRPr="003068A1">
        <w:rPr>
          <w:sz w:val="24"/>
          <w:szCs w:val="24"/>
        </w:rPr>
        <w:t xml:space="preserve"> </w:t>
      </w:r>
      <w:proofErr w:type="spellStart"/>
      <w:r w:rsidRPr="003068A1">
        <w:rPr>
          <w:sz w:val="24"/>
          <w:szCs w:val="24"/>
        </w:rPr>
        <w:t>langsung</w:t>
      </w:r>
      <w:proofErr w:type="spellEnd"/>
      <w:r w:rsidRPr="003068A1">
        <w:rPr>
          <w:sz w:val="24"/>
          <w:szCs w:val="24"/>
        </w:rPr>
        <w:t xml:space="preserve"> </w:t>
      </w:r>
      <w:proofErr w:type="spellStart"/>
      <w:r w:rsidRPr="003068A1">
        <w:rPr>
          <w:sz w:val="24"/>
          <w:szCs w:val="24"/>
        </w:rPr>
        <w:t>ke</w:t>
      </w:r>
      <w:proofErr w:type="spellEnd"/>
      <w:r w:rsidRPr="003068A1">
        <w:rPr>
          <w:sz w:val="24"/>
          <w:szCs w:val="24"/>
        </w:rPr>
        <w:t xml:space="preserve"> </w:t>
      </w:r>
      <w:proofErr w:type="spellStart"/>
      <w:r w:rsidRPr="003068A1">
        <w:rPr>
          <w:sz w:val="24"/>
          <w:szCs w:val="24"/>
        </w:rPr>
        <w:t>lapangan</w:t>
      </w:r>
      <w:proofErr w:type="spellEnd"/>
      <w:r w:rsidRPr="003068A1">
        <w:rPr>
          <w:sz w:val="24"/>
          <w:szCs w:val="24"/>
        </w:rPr>
        <w:t xml:space="preserve"> </w:t>
      </w:r>
      <w:proofErr w:type="spellStart"/>
      <w:r w:rsidRPr="003068A1">
        <w:rPr>
          <w:sz w:val="24"/>
          <w:szCs w:val="24"/>
        </w:rPr>
        <w:t>untuk</w:t>
      </w:r>
      <w:proofErr w:type="spellEnd"/>
      <w:r w:rsidRPr="003068A1">
        <w:rPr>
          <w:sz w:val="24"/>
          <w:szCs w:val="24"/>
        </w:rPr>
        <w:t xml:space="preserve"> </w:t>
      </w:r>
      <w:proofErr w:type="spellStart"/>
      <w:r w:rsidRPr="003068A1">
        <w:rPr>
          <w:sz w:val="24"/>
          <w:szCs w:val="24"/>
        </w:rPr>
        <w:t>melakukan</w:t>
      </w:r>
      <w:proofErr w:type="spellEnd"/>
      <w:r w:rsidRPr="003068A1">
        <w:rPr>
          <w:sz w:val="24"/>
          <w:szCs w:val="24"/>
        </w:rPr>
        <w:t xml:space="preserve"> </w:t>
      </w:r>
      <w:proofErr w:type="spellStart"/>
      <w:r w:rsidRPr="003068A1">
        <w:rPr>
          <w:sz w:val="24"/>
          <w:szCs w:val="24"/>
        </w:rPr>
        <w:t>penilaian</w:t>
      </w:r>
      <w:proofErr w:type="spellEnd"/>
      <w:r w:rsidRPr="003068A1">
        <w:rPr>
          <w:sz w:val="24"/>
          <w:szCs w:val="24"/>
        </w:rPr>
        <w:t xml:space="preserve"> </w:t>
      </w:r>
      <w:proofErr w:type="spellStart"/>
      <w:r w:rsidRPr="003068A1">
        <w:rPr>
          <w:sz w:val="24"/>
          <w:szCs w:val="24"/>
        </w:rPr>
        <w:t>atau</w:t>
      </w:r>
      <w:proofErr w:type="spellEnd"/>
      <w:r w:rsidRPr="003068A1">
        <w:rPr>
          <w:sz w:val="24"/>
          <w:szCs w:val="24"/>
        </w:rPr>
        <w:t xml:space="preserve"> </w:t>
      </w:r>
    </w:p>
    <w:p w14:paraId="7169A99A" w14:textId="320C4886" w:rsidR="003068A1" w:rsidRPr="003068A1" w:rsidRDefault="003068A1" w:rsidP="00C06180">
      <w:pPr>
        <w:pStyle w:val="ListParagraph"/>
        <w:numPr>
          <w:ilvl w:val="0"/>
          <w:numId w:val="34"/>
        </w:numPr>
        <w:spacing w:line="480" w:lineRule="auto"/>
        <w:jc w:val="both"/>
        <w:rPr>
          <w:rFonts w:eastAsiaTheme="majorEastAsia"/>
          <w:sz w:val="24"/>
          <w:szCs w:val="24"/>
        </w:rPr>
      </w:pPr>
      <w:proofErr w:type="spellStart"/>
      <w:r w:rsidRPr="003068A1">
        <w:rPr>
          <w:sz w:val="24"/>
          <w:szCs w:val="24"/>
        </w:rPr>
        <w:lastRenderedPageBreak/>
        <w:t>sosialisasi</w:t>
      </w:r>
      <w:proofErr w:type="spellEnd"/>
      <w:r w:rsidRPr="003068A1">
        <w:rPr>
          <w:sz w:val="24"/>
          <w:szCs w:val="24"/>
        </w:rPr>
        <w:t xml:space="preserve"> </w:t>
      </w:r>
      <w:proofErr w:type="spellStart"/>
      <w:r w:rsidRPr="003068A1">
        <w:rPr>
          <w:sz w:val="24"/>
          <w:szCs w:val="24"/>
        </w:rPr>
        <w:t>secara</w:t>
      </w:r>
      <w:proofErr w:type="spellEnd"/>
      <w:r w:rsidRPr="003068A1">
        <w:rPr>
          <w:sz w:val="24"/>
          <w:szCs w:val="24"/>
        </w:rPr>
        <w:t xml:space="preserve"> </w:t>
      </w:r>
      <w:proofErr w:type="spellStart"/>
      <w:r w:rsidRPr="003068A1">
        <w:rPr>
          <w:sz w:val="24"/>
          <w:szCs w:val="24"/>
        </w:rPr>
        <w:t>intensif</w:t>
      </w:r>
      <w:proofErr w:type="spellEnd"/>
      <w:r w:rsidRPr="003068A1">
        <w:rPr>
          <w:sz w:val="24"/>
          <w:szCs w:val="24"/>
        </w:rPr>
        <w:t xml:space="preserve"> </w:t>
      </w:r>
      <w:proofErr w:type="spellStart"/>
      <w:r w:rsidRPr="003068A1">
        <w:rPr>
          <w:sz w:val="24"/>
          <w:szCs w:val="24"/>
        </w:rPr>
        <w:t>kepada</w:t>
      </w:r>
      <w:proofErr w:type="spellEnd"/>
      <w:r w:rsidRPr="003068A1">
        <w:rPr>
          <w:sz w:val="24"/>
          <w:szCs w:val="24"/>
        </w:rPr>
        <w:t xml:space="preserve"> </w:t>
      </w:r>
      <w:proofErr w:type="spellStart"/>
      <w:r w:rsidRPr="003068A1">
        <w:rPr>
          <w:sz w:val="24"/>
          <w:szCs w:val="24"/>
        </w:rPr>
        <w:t>wajib</w:t>
      </w:r>
      <w:proofErr w:type="spellEnd"/>
      <w:r w:rsidRPr="003068A1">
        <w:rPr>
          <w:sz w:val="24"/>
          <w:szCs w:val="24"/>
        </w:rPr>
        <w:t xml:space="preserve"> </w:t>
      </w:r>
      <w:proofErr w:type="spellStart"/>
      <w:r w:rsidRPr="003068A1">
        <w:rPr>
          <w:sz w:val="24"/>
          <w:szCs w:val="24"/>
        </w:rPr>
        <w:t>pajak</w:t>
      </w:r>
      <w:proofErr w:type="spellEnd"/>
      <w:r w:rsidRPr="003068A1">
        <w:rPr>
          <w:sz w:val="24"/>
          <w:szCs w:val="24"/>
        </w:rPr>
        <w:t xml:space="preserve"> </w:t>
      </w:r>
      <w:proofErr w:type="spellStart"/>
      <w:r w:rsidRPr="003068A1">
        <w:rPr>
          <w:sz w:val="24"/>
          <w:szCs w:val="24"/>
        </w:rPr>
        <w:t>terkait</w:t>
      </w:r>
      <w:proofErr w:type="spellEnd"/>
      <w:r w:rsidRPr="003068A1">
        <w:rPr>
          <w:sz w:val="24"/>
          <w:szCs w:val="24"/>
        </w:rPr>
        <w:t xml:space="preserve"> </w:t>
      </w:r>
      <w:proofErr w:type="spellStart"/>
      <w:r w:rsidRPr="003068A1">
        <w:rPr>
          <w:sz w:val="24"/>
          <w:szCs w:val="24"/>
        </w:rPr>
        <w:t>Perda</w:t>
      </w:r>
      <w:proofErr w:type="spellEnd"/>
      <w:r w:rsidRPr="003068A1">
        <w:rPr>
          <w:sz w:val="24"/>
          <w:szCs w:val="24"/>
        </w:rPr>
        <w:t xml:space="preserve"> </w:t>
      </w:r>
      <w:proofErr w:type="spellStart"/>
      <w:r w:rsidRPr="003068A1">
        <w:rPr>
          <w:sz w:val="24"/>
          <w:szCs w:val="24"/>
        </w:rPr>
        <w:t>Kabupaten</w:t>
      </w:r>
      <w:proofErr w:type="spellEnd"/>
      <w:r w:rsidRPr="003068A1">
        <w:rPr>
          <w:sz w:val="24"/>
          <w:szCs w:val="24"/>
        </w:rPr>
        <w:t xml:space="preserve"> </w:t>
      </w:r>
      <w:proofErr w:type="spellStart"/>
      <w:r w:rsidRPr="003068A1">
        <w:rPr>
          <w:sz w:val="24"/>
          <w:szCs w:val="24"/>
        </w:rPr>
        <w:t>Boalemo</w:t>
      </w:r>
      <w:proofErr w:type="spellEnd"/>
      <w:r w:rsidRPr="003068A1">
        <w:rPr>
          <w:sz w:val="24"/>
          <w:szCs w:val="24"/>
        </w:rPr>
        <w:t xml:space="preserve"> </w:t>
      </w:r>
      <w:proofErr w:type="spellStart"/>
      <w:r w:rsidRPr="003068A1">
        <w:rPr>
          <w:sz w:val="24"/>
          <w:szCs w:val="24"/>
        </w:rPr>
        <w:t>nomor</w:t>
      </w:r>
      <w:proofErr w:type="spellEnd"/>
      <w:r w:rsidRPr="003068A1">
        <w:rPr>
          <w:sz w:val="24"/>
          <w:szCs w:val="24"/>
        </w:rPr>
        <w:t xml:space="preserve"> 6 </w:t>
      </w:r>
      <w:proofErr w:type="spellStart"/>
      <w:r w:rsidRPr="003068A1">
        <w:rPr>
          <w:sz w:val="24"/>
          <w:szCs w:val="24"/>
        </w:rPr>
        <w:t>tahun</w:t>
      </w:r>
      <w:proofErr w:type="spellEnd"/>
      <w:r w:rsidRPr="003068A1">
        <w:rPr>
          <w:sz w:val="24"/>
          <w:szCs w:val="24"/>
        </w:rPr>
        <w:t xml:space="preserve"> </w:t>
      </w:r>
      <w:r>
        <w:rPr>
          <w:sz w:val="24"/>
          <w:szCs w:val="24"/>
        </w:rPr>
        <w:t xml:space="preserve">2011 </w:t>
      </w:r>
      <w:proofErr w:type="spellStart"/>
      <w:r>
        <w:rPr>
          <w:sz w:val="24"/>
          <w:szCs w:val="24"/>
        </w:rPr>
        <w:t>tentang</w:t>
      </w:r>
      <w:proofErr w:type="spellEnd"/>
      <w:r>
        <w:rPr>
          <w:sz w:val="24"/>
          <w:szCs w:val="24"/>
        </w:rPr>
        <w:t xml:space="preserve"> </w:t>
      </w:r>
      <w:proofErr w:type="spellStart"/>
      <w:r>
        <w:rPr>
          <w:sz w:val="24"/>
          <w:szCs w:val="24"/>
        </w:rPr>
        <w:t>pajak</w:t>
      </w:r>
      <w:proofErr w:type="spellEnd"/>
      <w:r>
        <w:rPr>
          <w:sz w:val="24"/>
          <w:szCs w:val="24"/>
        </w:rPr>
        <w:t xml:space="preserve"> </w:t>
      </w:r>
      <w:proofErr w:type="spellStart"/>
      <w:r>
        <w:rPr>
          <w:sz w:val="24"/>
          <w:szCs w:val="24"/>
        </w:rPr>
        <w:t>reklame</w:t>
      </w:r>
      <w:proofErr w:type="spellEnd"/>
      <w:r>
        <w:rPr>
          <w:sz w:val="24"/>
          <w:szCs w:val="24"/>
        </w:rPr>
        <w:t xml:space="preserve">.  </w:t>
      </w:r>
    </w:p>
    <w:p w14:paraId="20EF8CC7" w14:textId="7D9C7120" w:rsidR="002472FB" w:rsidRPr="003068A1" w:rsidRDefault="003068A1" w:rsidP="00C06180">
      <w:pPr>
        <w:pStyle w:val="ListParagraph"/>
        <w:numPr>
          <w:ilvl w:val="0"/>
          <w:numId w:val="34"/>
        </w:numPr>
        <w:spacing w:line="480" w:lineRule="auto"/>
        <w:jc w:val="both"/>
        <w:rPr>
          <w:rFonts w:eastAsiaTheme="majorEastAsia"/>
          <w:sz w:val="24"/>
          <w:szCs w:val="24"/>
        </w:rPr>
      </w:pPr>
      <w:r w:rsidRPr="003068A1">
        <w:rPr>
          <w:sz w:val="24"/>
          <w:szCs w:val="24"/>
        </w:rPr>
        <w:t xml:space="preserve">Agar </w:t>
      </w:r>
      <w:proofErr w:type="spellStart"/>
      <w:r w:rsidRPr="003068A1">
        <w:rPr>
          <w:sz w:val="24"/>
          <w:szCs w:val="24"/>
        </w:rPr>
        <w:t>penerimaan</w:t>
      </w:r>
      <w:proofErr w:type="spellEnd"/>
      <w:r w:rsidRPr="003068A1">
        <w:rPr>
          <w:sz w:val="24"/>
          <w:szCs w:val="24"/>
        </w:rPr>
        <w:t xml:space="preserve"> </w:t>
      </w:r>
      <w:proofErr w:type="spellStart"/>
      <w:r w:rsidRPr="003068A1">
        <w:rPr>
          <w:sz w:val="24"/>
          <w:szCs w:val="24"/>
        </w:rPr>
        <w:t>tahun</w:t>
      </w:r>
      <w:proofErr w:type="spellEnd"/>
      <w:r w:rsidRPr="003068A1">
        <w:rPr>
          <w:sz w:val="24"/>
          <w:szCs w:val="24"/>
        </w:rPr>
        <w:t xml:space="preserve"> </w:t>
      </w:r>
      <w:proofErr w:type="spellStart"/>
      <w:r w:rsidRPr="003068A1">
        <w:rPr>
          <w:sz w:val="24"/>
          <w:szCs w:val="24"/>
        </w:rPr>
        <w:t>sebelumnya</w:t>
      </w:r>
      <w:proofErr w:type="spellEnd"/>
      <w:r w:rsidRPr="003068A1">
        <w:rPr>
          <w:sz w:val="24"/>
          <w:szCs w:val="24"/>
        </w:rPr>
        <w:t xml:space="preserve"> </w:t>
      </w:r>
      <w:proofErr w:type="spellStart"/>
      <w:r w:rsidRPr="003068A1">
        <w:rPr>
          <w:sz w:val="24"/>
          <w:szCs w:val="24"/>
        </w:rPr>
        <w:t>dapat</w:t>
      </w:r>
      <w:proofErr w:type="spellEnd"/>
      <w:r w:rsidRPr="003068A1">
        <w:rPr>
          <w:sz w:val="24"/>
          <w:szCs w:val="24"/>
        </w:rPr>
        <w:t xml:space="preserve"> </w:t>
      </w:r>
      <w:proofErr w:type="spellStart"/>
      <w:r w:rsidRPr="003068A1">
        <w:rPr>
          <w:sz w:val="24"/>
          <w:szCs w:val="24"/>
        </w:rPr>
        <w:t>melebihi</w:t>
      </w:r>
      <w:proofErr w:type="spellEnd"/>
      <w:r w:rsidRPr="003068A1">
        <w:rPr>
          <w:sz w:val="24"/>
          <w:szCs w:val="24"/>
        </w:rPr>
        <w:t xml:space="preserve"> </w:t>
      </w:r>
      <w:proofErr w:type="spellStart"/>
      <w:r w:rsidRPr="003068A1">
        <w:rPr>
          <w:sz w:val="24"/>
          <w:szCs w:val="24"/>
        </w:rPr>
        <w:t>tujuan</w:t>
      </w:r>
      <w:proofErr w:type="spellEnd"/>
      <w:r w:rsidRPr="003068A1">
        <w:rPr>
          <w:sz w:val="24"/>
          <w:szCs w:val="24"/>
        </w:rPr>
        <w:t xml:space="preserve"> yang </w:t>
      </w:r>
      <w:proofErr w:type="spellStart"/>
      <w:r w:rsidRPr="003068A1">
        <w:rPr>
          <w:sz w:val="24"/>
          <w:szCs w:val="24"/>
        </w:rPr>
        <w:t>telah</w:t>
      </w:r>
      <w:proofErr w:type="spellEnd"/>
      <w:r w:rsidRPr="003068A1">
        <w:rPr>
          <w:sz w:val="24"/>
          <w:szCs w:val="24"/>
        </w:rPr>
        <w:t xml:space="preserve"> </w:t>
      </w:r>
      <w:proofErr w:type="spellStart"/>
      <w:r w:rsidRPr="003068A1">
        <w:rPr>
          <w:sz w:val="24"/>
          <w:szCs w:val="24"/>
        </w:rPr>
        <w:t>ditetapkan</w:t>
      </w:r>
      <w:proofErr w:type="spellEnd"/>
      <w:r w:rsidRPr="003068A1">
        <w:rPr>
          <w:sz w:val="24"/>
          <w:szCs w:val="24"/>
        </w:rPr>
        <w:t xml:space="preserve">, </w:t>
      </w:r>
      <w:proofErr w:type="spellStart"/>
      <w:r w:rsidRPr="003068A1">
        <w:rPr>
          <w:sz w:val="24"/>
          <w:szCs w:val="24"/>
        </w:rPr>
        <w:t>maka</w:t>
      </w:r>
      <w:proofErr w:type="spellEnd"/>
      <w:r w:rsidRPr="003068A1">
        <w:rPr>
          <w:sz w:val="24"/>
          <w:szCs w:val="24"/>
        </w:rPr>
        <w:t xml:space="preserve"> Dinas </w:t>
      </w:r>
      <w:proofErr w:type="spellStart"/>
      <w:r w:rsidRPr="003068A1">
        <w:rPr>
          <w:sz w:val="24"/>
          <w:szCs w:val="24"/>
        </w:rPr>
        <w:t>Pendapatan</w:t>
      </w:r>
      <w:proofErr w:type="spellEnd"/>
      <w:r w:rsidRPr="003068A1">
        <w:rPr>
          <w:sz w:val="24"/>
          <w:szCs w:val="24"/>
        </w:rPr>
        <w:t xml:space="preserve"> Daerah </w:t>
      </w:r>
      <w:proofErr w:type="spellStart"/>
      <w:r w:rsidRPr="003068A1">
        <w:rPr>
          <w:sz w:val="24"/>
          <w:szCs w:val="24"/>
        </w:rPr>
        <w:t>Kabupaten</w:t>
      </w:r>
      <w:proofErr w:type="spellEnd"/>
      <w:r w:rsidRPr="003068A1">
        <w:rPr>
          <w:sz w:val="24"/>
          <w:szCs w:val="24"/>
        </w:rPr>
        <w:t xml:space="preserve"> </w:t>
      </w:r>
      <w:proofErr w:type="spellStart"/>
      <w:r w:rsidRPr="003068A1">
        <w:rPr>
          <w:sz w:val="24"/>
          <w:szCs w:val="24"/>
        </w:rPr>
        <w:t>Boalemo</w:t>
      </w:r>
      <w:proofErr w:type="spellEnd"/>
      <w:r w:rsidRPr="003068A1">
        <w:rPr>
          <w:sz w:val="24"/>
          <w:szCs w:val="24"/>
        </w:rPr>
        <w:t xml:space="preserve"> </w:t>
      </w:r>
      <w:proofErr w:type="spellStart"/>
      <w:r w:rsidRPr="003068A1">
        <w:rPr>
          <w:sz w:val="24"/>
          <w:szCs w:val="24"/>
        </w:rPr>
        <w:t>harus</w:t>
      </w:r>
      <w:proofErr w:type="spellEnd"/>
      <w:r w:rsidRPr="003068A1">
        <w:rPr>
          <w:sz w:val="24"/>
          <w:szCs w:val="24"/>
        </w:rPr>
        <w:t xml:space="preserve"> </w:t>
      </w:r>
      <w:proofErr w:type="spellStart"/>
      <w:r w:rsidRPr="003068A1">
        <w:rPr>
          <w:sz w:val="24"/>
          <w:szCs w:val="24"/>
        </w:rPr>
        <w:t>menjaga</w:t>
      </w:r>
      <w:proofErr w:type="spellEnd"/>
      <w:r w:rsidRPr="003068A1">
        <w:rPr>
          <w:sz w:val="24"/>
          <w:szCs w:val="24"/>
        </w:rPr>
        <w:t xml:space="preserve"> </w:t>
      </w:r>
      <w:proofErr w:type="spellStart"/>
      <w:r w:rsidRPr="003068A1">
        <w:rPr>
          <w:sz w:val="24"/>
          <w:szCs w:val="24"/>
        </w:rPr>
        <w:t>pengelolaan</w:t>
      </w:r>
      <w:proofErr w:type="spellEnd"/>
      <w:r w:rsidRPr="003068A1">
        <w:rPr>
          <w:sz w:val="24"/>
          <w:szCs w:val="24"/>
        </w:rPr>
        <w:t xml:space="preserve"> </w:t>
      </w:r>
      <w:proofErr w:type="spellStart"/>
      <w:r w:rsidRPr="003068A1">
        <w:rPr>
          <w:sz w:val="24"/>
          <w:szCs w:val="24"/>
        </w:rPr>
        <w:t>perpajakannya</w:t>
      </w:r>
      <w:proofErr w:type="spellEnd"/>
      <w:r w:rsidRPr="003068A1">
        <w:rPr>
          <w:sz w:val="24"/>
          <w:szCs w:val="24"/>
        </w:rPr>
        <w:t xml:space="preserve"> </w:t>
      </w:r>
      <w:proofErr w:type="spellStart"/>
      <w:r w:rsidRPr="003068A1">
        <w:rPr>
          <w:sz w:val="24"/>
          <w:szCs w:val="24"/>
        </w:rPr>
        <w:t>dalam</w:t>
      </w:r>
      <w:proofErr w:type="spellEnd"/>
      <w:r w:rsidRPr="003068A1">
        <w:rPr>
          <w:sz w:val="24"/>
          <w:szCs w:val="24"/>
        </w:rPr>
        <w:t xml:space="preserve"> </w:t>
      </w:r>
      <w:proofErr w:type="spellStart"/>
      <w:r w:rsidRPr="003068A1">
        <w:rPr>
          <w:sz w:val="24"/>
          <w:szCs w:val="24"/>
        </w:rPr>
        <w:t>hal</w:t>
      </w:r>
      <w:proofErr w:type="spellEnd"/>
      <w:r w:rsidRPr="003068A1">
        <w:rPr>
          <w:sz w:val="24"/>
          <w:szCs w:val="24"/>
        </w:rPr>
        <w:t xml:space="preserve"> </w:t>
      </w:r>
      <w:proofErr w:type="spellStart"/>
      <w:r w:rsidRPr="003068A1">
        <w:rPr>
          <w:sz w:val="24"/>
          <w:szCs w:val="24"/>
        </w:rPr>
        <w:t>periklanan</w:t>
      </w:r>
      <w:proofErr w:type="spellEnd"/>
      <w:r w:rsidRPr="003068A1">
        <w:rPr>
          <w:sz w:val="24"/>
          <w:szCs w:val="24"/>
        </w:rPr>
        <w:t xml:space="preserve">. </w:t>
      </w:r>
      <w:proofErr w:type="spellStart"/>
      <w:r w:rsidRPr="003068A1">
        <w:rPr>
          <w:sz w:val="24"/>
          <w:szCs w:val="24"/>
        </w:rPr>
        <w:t>kelompok</w:t>
      </w:r>
      <w:proofErr w:type="spellEnd"/>
      <w:r w:rsidRPr="003068A1">
        <w:rPr>
          <w:sz w:val="24"/>
          <w:szCs w:val="24"/>
        </w:rPr>
        <w:t xml:space="preserve"> yang </w:t>
      </w:r>
      <w:proofErr w:type="spellStart"/>
      <w:r w:rsidRPr="003068A1">
        <w:rPr>
          <w:sz w:val="24"/>
          <w:szCs w:val="24"/>
        </w:rPr>
        <w:t>dikirim</w:t>
      </w:r>
      <w:proofErr w:type="spellEnd"/>
      <w:r w:rsidRPr="003068A1">
        <w:rPr>
          <w:sz w:val="24"/>
          <w:szCs w:val="24"/>
        </w:rPr>
        <w:t xml:space="preserve"> </w:t>
      </w:r>
      <w:proofErr w:type="spellStart"/>
      <w:r w:rsidRPr="003068A1">
        <w:rPr>
          <w:sz w:val="24"/>
          <w:szCs w:val="24"/>
        </w:rPr>
        <w:t>untuk</w:t>
      </w:r>
      <w:proofErr w:type="spellEnd"/>
      <w:r w:rsidRPr="003068A1">
        <w:rPr>
          <w:sz w:val="24"/>
          <w:szCs w:val="24"/>
        </w:rPr>
        <w:t xml:space="preserve"> </w:t>
      </w:r>
      <w:proofErr w:type="spellStart"/>
      <w:r w:rsidRPr="003068A1">
        <w:rPr>
          <w:sz w:val="24"/>
          <w:szCs w:val="24"/>
        </w:rPr>
        <w:t>secara</w:t>
      </w:r>
      <w:proofErr w:type="spellEnd"/>
      <w:r w:rsidRPr="003068A1">
        <w:rPr>
          <w:sz w:val="24"/>
          <w:szCs w:val="24"/>
        </w:rPr>
        <w:t xml:space="preserve"> </w:t>
      </w:r>
      <w:proofErr w:type="spellStart"/>
      <w:r w:rsidRPr="003068A1">
        <w:rPr>
          <w:sz w:val="24"/>
          <w:szCs w:val="24"/>
        </w:rPr>
        <w:t>proaktif</w:t>
      </w:r>
      <w:proofErr w:type="spellEnd"/>
      <w:r w:rsidRPr="003068A1">
        <w:rPr>
          <w:sz w:val="24"/>
          <w:szCs w:val="24"/>
        </w:rPr>
        <w:t xml:space="preserve"> </w:t>
      </w:r>
      <w:proofErr w:type="spellStart"/>
      <w:r w:rsidRPr="003068A1">
        <w:rPr>
          <w:sz w:val="24"/>
          <w:szCs w:val="24"/>
        </w:rPr>
        <w:t>mengawasi</w:t>
      </w:r>
      <w:proofErr w:type="spellEnd"/>
      <w:r w:rsidRPr="003068A1">
        <w:rPr>
          <w:sz w:val="24"/>
          <w:szCs w:val="24"/>
        </w:rPr>
        <w:t xml:space="preserve"> </w:t>
      </w:r>
      <w:proofErr w:type="spellStart"/>
      <w:r w:rsidRPr="003068A1">
        <w:rPr>
          <w:sz w:val="24"/>
          <w:szCs w:val="24"/>
        </w:rPr>
        <w:t>persyaratan</w:t>
      </w:r>
      <w:proofErr w:type="spellEnd"/>
      <w:r w:rsidRPr="003068A1">
        <w:rPr>
          <w:sz w:val="24"/>
          <w:szCs w:val="24"/>
        </w:rPr>
        <w:t xml:space="preserve"> </w:t>
      </w:r>
      <w:proofErr w:type="spellStart"/>
      <w:r w:rsidRPr="003068A1">
        <w:rPr>
          <w:sz w:val="24"/>
          <w:szCs w:val="24"/>
        </w:rPr>
        <w:t>lapangan</w:t>
      </w:r>
      <w:proofErr w:type="spellEnd"/>
    </w:p>
    <w:p w14:paraId="3231EAB4" w14:textId="77777777" w:rsidR="003068A1" w:rsidRDefault="003068A1" w:rsidP="00A568C5">
      <w:pPr>
        <w:spacing w:line="480" w:lineRule="auto"/>
        <w:ind w:left="426" w:hanging="284"/>
        <w:jc w:val="center"/>
        <w:rPr>
          <w:rFonts w:eastAsia="Calibri"/>
          <w:b/>
          <w:sz w:val="24"/>
          <w:szCs w:val="24"/>
        </w:rPr>
      </w:pPr>
    </w:p>
    <w:p w14:paraId="4005D694" w14:textId="77777777" w:rsidR="003068A1" w:rsidRDefault="003068A1" w:rsidP="00A568C5">
      <w:pPr>
        <w:spacing w:line="480" w:lineRule="auto"/>
        <w:ind w:left="426" w:hanging="284"/>
        <w:jc w:val="center"/>
        <w:rPr>
          <w:rFonts w:eastAsia="Calibri"/>
          <w:b/>
          <w:sz w:val="24"/>
          <w:szCs w:val="24"/>
        </w:rPr>
      </w:pPr>
    </w:p>
    <w:p w14:paraId="3B05C7C7" w14:textId="77777777" w:rsidR="003068A1" w:rsidRDefault="003068A1" w:rsidP="00A568C5">
      <w:pPr>
        <w:spacing w:line="480" w:lineRule="auto"/>
        <w:ind w:left="426" w:hanging="284"/>
        <w:jc w:val="center"/>
        <w:rPr>
          <w:rFonts w:eastAsia="Calibri"/>
          <w:b/>
          <w:sz w:val="24"/>
          <w:szCs w:val="24"/>
        </w:rPr>
      </w:pPr>
    </w:p>
    <w:p w14:paraId="67CDF93A" w14:textId="77777777" w:rsidR="003068A1" w:rsidRDefault="003068A1" w:rsidP="00A568C5">
      <w:pPr>
        <w:spacing w:line="480" w:lineRule="auto"/>
        <w:ind w:left="426" w:hanging="284"/>
        <w:jc w:val="center"/>
        <w:rPr>
          <w:rFonts w:eastAsia="Calibri"/>
          <w:b/>
          <w:sz w:val="24"/>
          <w:szCs w:val="24"/>
        </w:rPr>
      </w:pPr>
    </w:p>
    <w:p w14:paraId="63DF2167" w14:textId="77777777" w:rsidR="003068A1" w:rsidRDefault="003068A1" w:rsidP="00A568C5">
      <w:pPr>
        <w:spacing w:line="480" w:lineRule="auto"/>
        <w:ind w:left="426" w:hanging="284"/>
        <w:jc w:val="center"/>
        <w:rPr>
          <w:rFonts w:eastAsia="Calibri"/>
          <w:b/>
          <w:sz w:val="24"/>
          <w:szCs w:val="24"/>
        </w:rPr>
      </w:pPr>
    </w:p>
    <w:p w14:paraId="02114583" w14:textId="77777777" w:rsidR="003068A1" w:rsidRDefault="003068A1" w:rsidP="00A568C5">
      <w:pPr>
        <w:spacing w:line="480" w:lineRule="auto"/>
        <w:ind w:left="426" w:hanging="284"/>
        <w:jc w:val="center"/>
        <w:rPr>
          <w:rFonts w:eastAsia="Calibri"/>
          <w:b/>
          <w:sz w:val="24"/>
          <w:szCs w:val="24"/>
        </w:rPr>
      </w:pPr>
    </w:p>
    <w:p w14:paraId="6BA464F0" w14:textId="77777777" w:rsidR="003068A1" w:rsidRDefault="003068A1" w:rsidP="00A568C5">
      <w:pPr>
        <w:spacing w:line="480" w:lineRule="auto"/>
        <w:ind w:left="426" w:hanging="284"/>
        <w:jc w:val="center"/>
        <w:rPr>
          <w:rFonts w:eastAsia="Calibri"/>
          <w:b/>
          <w:sz w:val="24"/>
          <w:szCs w:val="24"/>
        </w:rPr>
      </w:pPr>
    </w:p>
    <w:p w14:paraId="1CC14DCB" w14:textId="77777777" w:rsidR="003068A1" w:rsidRDefault="003068A1" w:rsidP="00A568C5">
      <w:pPr>
        <w:spacing w:line="480" w:lineRule="auto"/>
        <w:ind w:left="426" w:hanging="284"/>
        <w:jc w:val="center"/>
        <w:rPr>
          <w:rFonts w:eastAsia="Calibri"/>
          <w:b/>
          <w:sz w:val="24"/>
          <w:szCs w:val="24"/>
        </w:rPr>
      </w:pPr>
    </w:p>
    <w:p w14:paraId="3ED21FDD" w14:textId="77777777" w:rsidR="003068A1" w:rsidRDefault="003068A1" w:rsidP="00A568C5">
      <w:pPr>
        <w:spacing w:line="480" w:lineRule="auto"/>
        <w:ind w:left="426" w:hanging="284"/>
        <w:jc w:val="center"/>
        <w:rPr>
          <w:rFonts w:eastAsia="Calibri"/>
          <w:b/>
          <w:sz w:val="24"/>
          <w:szCs w:val="24"/>
        </w:rPr>
      </w:pPr>
    </w:p>
    <w:p w14:paraId="1E1D4731" w14:textId="77777777" w:rsidR="003068A1" w:rsidRDefault="003068A1" w:rsidP="00A568C5">
      <w:pPr>
        <w:spacing w:line="480" w:lineRule="auto"/>
        <w:ind w:left="426" w:hanging="284"/>
        <w:jc w:val="center"/>
        <w:rPr>
          <w:rFonts w:eastAsia="Calibri"/>
          <w:b/>
          <w:sz w:val="24"/>
          <w:szCs w:val="24"/>
        </w:rPr>
      </w:pPr>
    </w:p>
    <w:p w14:paraId="6440D779" w14:textId="77777777" w:rsidR="003068A1" w:rsidRDefault="003068A1" w:rsidP="00A568C5">
      <w:pPr>
        <w:spacing w:line="480" w:lineRule="auto"/>
        <w:ind w:left="426" w:hanging="284"/>
        <w:jc w:val="center"/>
        <w:rPr>
          <w:rFonts w:eastAsia="Calibri"/>
          <w:b/>
          <w:sz w:val="24"/>
          <w:szCs w:val="24"/>
        </w:rPr>
      </w:pPr>
    </w:p>
    <w:p w14:paraId="26973166" w14:textId="77777777" w:rsidR="003068A1" w:rsidRDefault="003068A1" w:rsidP="00A568C5">
      <w:pPr>
        <w:spacing w:line="480" w:lineRule="auto"/>
        <w:ind w:left="426" w:hanging="284"/>
        <w:jc w:val="center"/>
        <w:rPr>
          <w:rFonts w:eastAsia="Calibri"/>
          <w:b/>
          <w:sz w:val="24"/>
          <w:szCs w:val="24"/>
        </w:rPr>
      </w:pPr>
    </w:p>
    <w:p w14:paraId="114ED3E0" w14:textId="77777777" w:rsidR="003068A1" w:rsidRDefault="003068A1" w:rsidP="00A568C5">
      <w:pPr>
        <w:spacing w:line="480" w:lineRule="auto"/>
        <w:ind w:left="426" w:hanging="284"/>
        <w:jc w:val="center"/>
        <w:rPr>
          <w:rFonts w:eastAsia="Calibri"/>
          <w:b/>
          <w:sz w:val="24"/>
          <w:szCs w:val="24"/>
        </w:rPr>
      </w:pPr>
    </w:p>
    <w:p w14:paraId="1822E63C" w14:textId="77777777" w:rsidR="003068A1" w:rsidRDefault="003068A1" w:rsidP="00A568C5">
      <w:pPr>
        <w:spacing w:line="480" w:lineRule="auto"/>
        <w:ind w:left="426" w:hanging="284"/>
        <w:jc w:val="center"/>
        <w:rPr>
          <w:rFonts w:eastAsia="Calibri"/>
          <w:b/>
          <w:sz w:val="24"/>
          <w:szCs w:val="24"/>
        </w:rPr>
      </w:pPr>
    </w:p>
    <w:p w14:paraId="0DE74592" w14:textId="77777777" w:rsidR="003068A1" w:rsidRDefault="003068A1" w:rsidP="00A568C5">
      <w:pPr>
        <w:spacing w:line="480" w:lineRule="auto"/>
        <w:ind w:left="426" w:hanging="284"/>
        <w:jc w:val="center"/>
        <w:rPr>
          <w:rFonts w:eastAsia="Calibri"/>
          <w:b/>
          <w:sz w:val="24"/>
          <w:szCs w:val="24"/>
        </w:rPr>
      </w:pPr>
    </w:p>
    <w:p w14:paraId="7C64A73C" w14:textId="77777777" w:rsidR="003068A1" w:rsidRDefault="003068A1" w:rsidP="00A568C5">
      <w:pPr>
        <w:spacing w:line="480" w:lineRule="auto"/>
        <w:ind w:left="426" w:hanging="284"/>
        <w:jc w:val="center"/>
        <w:rPr>
          <w:rFonts w:eastAsia="Calibri"/>
          <w:b/>
          <w:sz w:val="24"/>
          <w:szCs w:val="24"/>
        </w:rPr>
      </w:pPr>
    </w:p>
    <w:p w14:paraId="3C70A7A7" w14:textId="77777777" w:rsidR="003068A1" w:rsidRDefault="003068A1" w:rsidP="00A568C5">
      <w:pPr>
        <w:spacing w:line="480" w:lineRule="auto"/>
        <w:ind w:left="426" w:hanging="284"/>
        <w:jc w:val="center"/>
        <w:rPr>
          <w:rFonts w:eastAsia="Calibri"/>
          <w:b/>
          <w:sz w:val="24"/>
          <w:szCs w:val="24"/>
        </w:rPr>
      </w:pPr>
    </w:p>
    <w:p w14:paraId="6186F5C2" w14:textId="77777777" w:rsidR="00AC6CAC" w:rsidRDefault="00AC6CAC" w:rsidP="00A568C5">
      <w:pPr>
        <w:spacing w:line="480" w:lineRule="auto"/>
        <w:ind w:left="426" w:hanging="284"/>
        <w:jc w:val="center"/>
        <w:rPr>
          <w:rFonts w:eastAsia="Calibri"/>
          <w:b/>
          <w:sz w:val="24"/>
          <w:szCs w:val="24"/>
        </w:rPr>
        <w:sectPr w:rsidR="00AC6CAC" w:rsidSect="00AC6CAC">
          <w:headerReference w:type="default" r:id="rId39"/>
          <w:footerReference w:type="default" r:id="rId40"/>
          <w:pgSz w:w="11907" w:h="16840" w:code="9"/>
          <w:pgMar w:top="2268" w:right="1701" w:bottom="1701" w:left="2268" w:header="1191" w:footer="680" w:gutter="0"/>
          <w:pgNumType w:start="54"/>
          <w:cols w:space="720"/>
          <w:docGrid w:linePitch="272"/>
        </w:sectPr>
      </w:pPr>
    </w:p>
    <w:p w14:paraId="7979DC9D" w14:textId="65C8C052" w:rsidR="00A568C5" w:rsidRPr="00A568C5" w:rsidRDefault="00A568C5" w:rsidP="00A568C5">
      <w:pPr>
        <w:spacing w:line="480" w:lineRule="auto"/>
        <w:ind w:left="426" w:hanging="284"/>
        <w:jc w:val="center"/>
        <w:rPr>
          <w:rFonts w:eastAsia="Calibri"/>
          <w:b/>
          <w:sz w:val="24"/>
          <w:szCs w:val="24"/>
        </w:rPr>
      </w:pPr>
      <w:r w:rsidRPr="00A568C5">
        <w:rPr>
          <w:rFonts w:eastAsia="Calibri"/>
          <w:b/>
          <w:sz w:val="24"/>
          <w:szCs w:val="24"/>
        </w:rPr>
        <w:lastRenderedPageBreak/>
        <w:t>DAFTAR PUSTAKA</w:t>
      </w:r>
    </w:p>
    <w:p w14:paraId="53116EAA" w14:textId="77777777" w:rsidR="00A568C5" w:rsidRPr="00A568C5" w:rsidRDefault="00A568C5" w:rsidP="00A568C5">
      <w:pPr>
        <w:ind w:left="590"/>
        <w:jc w:val="both"/>
        <w:rPr>
          <w:sz w:val="24"/>
          <w:szCs w:val="24"/>
        </w:rPr>
      </w:pPr>
      <w:proofErr w:type="gramStart"/>
      <w:r w:rsidRPr="00A568C5">
        <w:rPr>
          <w:sz w:val="24"/>
          <w:szCs w:val="24"/>
        </w:rPr>
        <w:t>Antho</w:t>
      </w:r>
      <w:r w:rsidRPr="00A568C5">
        <w:rPr>
          <w:spacing w:val="2"/>
          <w:sz w:val="24"/>
          <w:szCs w:val="24"/>
        </w:rPr>
        <w:t>n</w:t>
      </w:r>
      <w:r w:rsidRPr="00A568C5">
        <w:rPr>
          <w:spacing w:val="-5"/>
          <w:sz w:val="24"/>
          <w:szCs w:val="24"/>
        </w:rPr>
        <w:t>y</w:t>
      </w:r>
      <w:r w:rsidRPr="00A568C5">
        <w:rPr>
          <w:sz w:val="24"/>
          <w:szCs w:val="24"/>
        </w:rPr>
        <w:t xml:space="preserve">, </w:t>
      </w:r>
      <w:r w:rsidRPr="00A568C5">
        <w:rPr>
          <w:spacing w:val="5"/>
          <w:sz w:val="24"/>
          <w:szCs w:val="24"/>
        </w:rPr>
        <w:t xml:space="preserve"> </w:t>
      </w:r>
      <w:r w:rsidRPr="00A568C5">
        <w:rPr>
          <w:sz w:val="24"/>
          <w:szCs w:val="24"/>
        </w:rPr>
        <w:t>N.</w:t>
      </w:r>
      <w:proofErr w:type="gramEnd"/>
      <w:r w:rsidRPr="00A568C5">
        <w:rPr>
          <w:sz w:val="24"/>
          <w:szCs w:val="24"/>
        </w:rPr>
        <w:t xml:space="preserve"> </w:t>
      </w:r>
      <w:r w:rsidRPr="00A568C5">
        <w:rPr>
          <w:spacing w:val="2"/>
          <w:sz w:val="24"/>
          <w:szCs w:val="24"/>
        </w:rPr>
        <w:t xml:space="preserve"> </w:t>
      </w:r>
      <w:proofErr w:type="gramStart"/>
      <w:r w:rsidRPr="00A568C5">
        <w:rPr>
          <w:spacing w:val="1"/>
          <w:sz w:val="24"/>
          <w:szCs w:val="24"/>
        </w:rPr>
        <w:t>R</w:t>
      </w:r>
      <w:r w:rsidRPr="00A568C5">
        <w:rPr>
          <w:sz w:val="24"/>
          <w:szCs w:val="24"/>
        </w:rPr>
        <w:t>ob</w:t>
      </w:r>
      <w:r w:rsidRPr="00A568C5">
        <w:rPr>
          <w:spacing w:val="-1"/>
          <w:sz w:val="24"/>
          <w:szCs w:val="24"/>
        </w:rPr>
        <w:t>er</w:t>
      </w:r>
      <w:r w:rsidRPr="00A568C5">
        <w:rPr>
          <w:sz w:val="24"/>
          <w:szCs w:val="24"/>
        </w:rPr>
        <w:t xml:space="preserve">t, </w:t>
      </w:r>
      <w:r w:rsidRPr="00A568C5">
        <w:rPr>
          <w:spacing w:val="2"/>
          <w:sz w:val="24"/>
          <w:szCs w:val="24"/>
        </w:rPr>
        <w:t xml:space="preserve"> </w:t>
      </w:r>
      <w:r w:rsidRPr="00A568C5">
        <w:rPr>
          <w:spacing w:val="3"/>
          <w:sz w:val="24"/>
          <w:szCs w:val="24"/>
        </w:rPr>
        <w:t>J</w:t>
      </w:r>
      <w:r w:rsidRPr="00A568C5">
        <w:rPr>
          <w:sz w:val="24"/>
          <w:szCs w:val="24"/>
        </w:rPr>
        <w:t>ohn</w:t>
      </w:r>
      <w:proofErr w:type="gramEnd"/>
      <w:r w:rsidRPr="00A568C5">
        <w:rPr>
          <w:sz w:val="24"/>
          <w:szCs w:val="24"/>
        </w:rPr>
        <w:t xml:space="preserve"> </w:t>
      </w:r>
      <w:r w:rsidRPr="00A568C5">
        <w:rPr>
          <w:spacing w:val="2"/>
          <w:sz w:val="24"/>
          <w:szCs w:val="24"/>
        </w:rPr>
        <w:t xml:space="preserve"> </w:t>
      </w:r>
      <w:r w:rsidRPr="00A568C5">
        <w:rPr>
          <w:sz w:val="24"/>
          <w:szCs w:val="24"/>
        </w:rPr>
        <w:t>D</w:t>
      </w:r>
      <w:r w:rsidRPr="00A568C5">
        <w:rPr>
          <w:spacing w:val="-1"/>
          <w:sz w:val="24"/>
          <w:szCs w:val="24"/>
        </w:rPr>
        <w:t>e</w:t>
      </w:r>
      <w:r w:rsidRPr="00A568C5">
        <w:rPr>
          <w:spacing w:val="1"/>
          <w:sz w:val="24"/>
          <w:szCs w:val="24"/>
        </w:rPr>
        <w:t>a</w:t>
      </w:r>
      <w:r w:rsidRPr="00A568C5">
        <w:rPr>
          <w:spacing w:val="-1"/>
          <w:sz w:val="24"/>
          <w:szCs w:val="24"/>
        </w:rPr>
        <w:t>r</w:t>
      </w:r>
      <w:r w:rsidRPr="00A568C5">
        <w:rPr>
          <w:sz w:val="24"/>
          <w:szCs w:val="24"/>
        </w:rPr>
        <w:t>d</w:t>
      </w:r>
      <w:r w:rsidRPr="00A568C5">
        <w:rPr>
          <w:spacing w:val="-1"/>
          <w:sz w:val="24"/>
          <w:szCs w:val="24"/>
        </w:rPr>
        <w:t>e</w:t>
      </w:r>
      <w:r w:rsidRPr="00A568C5">
        <w:rPr>
          <w:sz w:val="24"/>
          <w:szCs w:val="24"/>
        </w:rPr>
        <w:t xml:space="preserve">n </w:t>
      </w:r>
      <w:r w:rsidRPr="00A568C5">
        <w:rPr>
          <w:spacing w:val="2"/>
          <w:sz w:val="24"/>
          <w:szCs w:val="24"/>
        </w:rPr>
        <w:t xml:space="preserve"> d</w:t>
      </w:r>
      <w:r w:rsidRPr="00A568C5">
        <w:rPr>
          <w:spacing w:val="-1"/>
          <w:sz w:val="24"/>
          <w:szCs w:val="24"/>
        </w:rPr>
        <w:t>a</w:t>
      </w:r>
      <w:r w:rsidRPr="00A568C5">
        <w:rPr>
          <w:sz w:val="24"/>
          <w:szCs w:val="24"/>
        </w:rPr>
        <w:t xml:space="preserve">n </w:t>
      </w:r>
      <w:r w:rsidRPr="00A568C5">
        <w:rPr>
          <w:spacing w:val="2"/>
          <w:sz w:val="24"/>
          <w:szCs w:val="24"/>
        </w:rPr>
        <w:t xml:space="preserve"> </w:t>
      </w:r>
      <w:r w:rsidRPr="00A568C5">
        <w:rPr>
          <w:sz w:val="24"/>
          <w:szCs w:val="24"/>
        </w:rPr>
        <w:t>No</w:t>
      </w:r>
      <w:r w:rsidRPr="00A568C5">
        <w:rPr>
          <w:spacing w:val="-1"/>
          <w:sz w:val="24"/>
          <w:szCs w:val="24"/>
        </w:rPr>
        <w:t>r</w:t>
      </w:r>
      <w:r w:rsidRPr="00A568C5">
        <w:rPr>
          <w:sz w:val="24"/>
          <w:szCs w:val="24"/>
        </w:rPr>
        <w:t xml:space="preserve">ton </w:t>
      </w:r>
      <w:r w:rsidRPr="00A568C5">
        <w:rPr>
          <w:spacing w:val="5"/>
          <w:sz w:val="24"/>
          <w:szCs w:val="24"/>
        </w:rPr>
        <w:t xml:space="preserve"> </w:t>
      </w:r>
      <w:r w:rsidRPr="00A568C5">
        <w:rPr>
          <w:spacing w:val="-2"/>
          <w:sz w:val="24"/>
          <w:szCs w:val="24"/>
        </w:rPr>
        <w:t>B</w:t>
      </w:r>
      <w:r w:rsidRPr="00A568C5">
        <w:rPr>
          <w:spacing w:val="-1"/>
          <w:sz w:val="24"/>
          <w:szCs w:val="24"/>
        </w:rPr>
        <w:t>e</w:t>
      </w:r>
      <w:r w:rsidRPr="00A568C5">
        <w:rPr>
          <w:spacing w:val="2"/>
          <w:sz w:val="24"/>
          <w:szCs w:val="24"/>
        </w:rPr>
        <w:t>d</w:t>
      </w:r>
      <w:r w:rsidRPr="00A568C5">
        <w:rPr>
          <w:spacing w:val="-1"/>
          <w:sz w:val="24"/>
          <w:szCs w:val="24"/>
        </w:rPr>
        <w:t>f</w:t>
      </w:r>
      <w:r w:rsidRPr="00A568C5">
        <w:rPr>
          <w:sz w:val="24"/>
          <w:szCs w:val="24"/>
        </w:rPr>
        <w:t>o</w:t>
      </w:r>
      <w:r w:rsidRPr="00A568C5">
        <w:rPr>
          <w:spacing w:val="-1"/>
          <w:sz w:val="24"/>
          <w:szCs w:val="24"/>
        </w:rPr>
        <w:t>r</w:t>
      </w:r>
      <w:r w:rsidRPr="00A568C5">
        <w:rPr>
          <w:sz w:val="24"/>
          <w:szCs w:val="24"/>
        </w:rPr>
        <w:t xml:space="preserve">d. </w:t>
      </w:r>
      <w:r w:rsidRPr="00A568C5">
        <w:rPr>
          <w:spacing w:val="2"/>
          <w:sz w:val="24"/>
          <w:szCs w:val="24"/>
        </w:rPr>
        <w:t xml:space="preserve"> </w:t>
      </w:r>
      <w:r w:rsidRPr="00A568C5">
        <w:rPr>
          <w:sz w:val="24"/>
          <w:szCs w:val="24"/>
        </w:rPr>
        <w:t xml:space="preserve">1989. </w:t>
      </w:r>
      <w:r w:rsidRPr="00A568C5">
        <w:rPr>
          <w:spacing w:val="5"/>
          <w:sz w:val="24"/>
          <w:szCs w:val="24"/>
        </w:rPr>
        <w:t xml:space="preserve"> </w:t>
      </w:r>
      <w:r w:rsidRPr="00A568C5">
        <w:rPr>
          <w:b/>
          <w:i/>
          <w:sz w:val="24"/>
          <w:szCs w:val="24"/>
        </w:rPr>
        <w:t>Ma</w:t>
      </w:r>
      <w:r w:rsidRPr="00A568C5">
        <w:rPr>
          <w:b/>
          <w:i/>
          <w:spacing w:val="1"/>
          <w:sz w:val="24"/>
          <w:szCs w:val="24"/>
        </w:rPr>
        <w:t>n</w:t>
      </w:r>
      <w:r w:rsidRPr="00A568C5">
        <w:rPr>
          <w:b/>
          <w:i/>
          <w:sz w:val="24"/>
          <w:szCs w:val="24"/>
        </w:rPr>
        <w:t>ag</w:t>
      </w:r>
      <w:r w:rsidRPr="00A568C5">
        <w:rPr>
          <w:b/>
          <w:i/>
          <w:spacing w:val="-1"/>
          <w:sz w:val="24"/>
          <w:szCs w:val="24"/>
        </w:rPr>
        <w:t>e</w:t>
      </w:r>
      <w:r w:rsidRPr="00A568C5">
        <w:rPr>
          <w:b/>
          <w:i/>
          <w:spacing w:val="3"/>
          <w:sz w:val="24"/>
          <w:szCs w:val="24"/>
        </w:rPr>
        <w:t>m</w:t>
      </w:r>
      <w:r w:rsidRPr="00A568C5">
        <w:rPr>
          <w:b/>
          <w:i/>
          <w:spacing w:val="-1"/>
          <w:sz w:val="24"/>
          <w:szCs w:val="24"/>
        </w:rPr>
        <w:t>e</w:t>
      </w:r>
      <w:r w:rsidRPr="00A568C5">
        <w:rPr>
          <w:b/>
          <w:i/>
          <w:spacing w:val="1"/>
          <w:sz w:val="24"/>
          <w:szCs w:val="24"/>
        </w:rPr>
        <w:t>n</w:t>
      </w:r>
      <w:r w:rsidRPr="00A568C5">
        <w:rPr>
          <w:b/>
          <w:i/>
          <w:sz w:val="24"/>
          <w:szCs w:val="24"/>
        </w:rPr>
        <w:t>t</w:t>
      </w:r>
    </w:p>
    <w:p w14:paraId="5ECF64DF" w14:textId="77777777" w:rsidR="00A568C5" w:rsidRPr="00A568C5" w:rsidRDefault="00A568C5" w:rsidP="00A568C5">
      <w:pPr>
        <w:ind w:left="1490"/>
        <w:jc w:val="both"/>
        <w:rPr>
          <w:sz w:val="24"/>
          <w:szCs w:val="24"/>
        </w:rPr>
      </w:pPr>
      <w:r w:rsidRPr="00A568C5">
        <w:rPr>
          <w:b/>
          <w:i/>
          <w:spacing w:val="1"/>
          <w:sz w:val="24"/>
          <w:szCs w:val="24"/>
        </w:rPr>
        <w:t>C</w:t>
      </w:r>
      <w:r w:rsidRPr="00A568C5">
        <w:rPr>
          <w:b/>
          <w:i/>
          <w:sz w:val="24"/>
          <w:szCs w:val="24"/>
        </w:rPr>
        <w:t>o</w:t>
      </w:r>
      <w:r w:rsidRPr="00A568C5">
        <w:rPr>
          <w:b/>
          <w:i/>
          <w:spacing w:val="1"/>
          <w:sz w:val="24"/>
          <w:szCs w:val="24"/>
        </w:rPr>
        <w:t>n</w:t>
      </w:r>
      <w:r w:rsidRPr="00A568C5">
        <w:rPr>
          <w:b/>
          <w:i/>
          <w:sz w:val="24"/>
          <w:szCs w:val="24"/>
        </w:rPr>
        <w:t>trol</w:t>
      </w:r>
      <w:r w:rsidRPr="00A568C5">
        <w:rPr>
          <w:b/>
          <w:i/>
          <w:spacing w:val="-2"/>
          <w:sz w:val="24"/>
          <w:szCs w:val="24"/>
        </w:rPr>
        <w:t xml:space="preserve"> </w:t>
      </w:r>
      <w:r w:rsidRPr="00A568C5">
        <w:rPr>
          <w:b/>
          <w:i/>
          <w:spacing w:val="1"/>
          <w:sz w:val="24"/>
          <w:szCs w:val="24"/>
        </w:rPr>
        <w:t>S</w:t>
      </w:r>
      <w:r w:rsidRPr="00A568C5">
        <w:rPr>
          <w:b/>
          <w:i/>
          <w:spacing w:val="-1"/>
          <w:sz w:val="24"/>
          <w:szCs w:val="24"/>
        </w:rPr>
        <w:t>y</w:t>
      </w:r>
      <w:r w:rsidRPr="00A568C5">
        <w:rPr>
          <w:b/>
          <w:i/>
          <w:sz w:val="24"/>
          <w:szCs w:val="24"/>
        </w:rPr>
        <w:t>st</w:t>
      </w:r>
      <w:r w:rsidRPr="00A568C5">
        <w:rPr>
          <w:b/>
          <w:i/>
          <w:spacing w:val="-1"/>
          <w:sz w:val="24"/>
          <w:szCs w:val="24"/>
        </w:rPr>
        <w:t>e</w:t>
      </w:r>
      <w:r w:rsidRPr="00A568C5">
        <w:rPr>
          <w:b/>
          <w:i/>
          <w:spacing w:val="3"/>
          <w:sz w:val="24"/>
          <w:szCs w:val="24"/>
        </w:rPr>
        <w:t>m</w:t>
      </w:r>
      <w:r w:rsidRPr="00A568C5">
        <w:rPr>
          <w:i/>
          <w:sz w:val="24"/>
          <w:szCs w:val="24"/>
        </w:rPr>
        <w:t>.</w:t>
      </w:r>
      <w:r w:rsidRPr="00A568C5">
        <w:rPr>
          <w:i/>
          <w:spacing w:val="-2"/>
          <w:sz w:val="24"/>
          <w:szCs w:val="24"/>
        </w:rPr>
        <w:t xml:space="preserve"> </w:t>
      </w:r>
      <w:r w:rsidRPr="00A568C5">
        <w:rPr>
          <w:spacing w:val="3"/>
          <w:sz w:val="24"/>
          <w:szCs w:val="24"/>
        </w:rPr>
        <w:t>J</w:t>
      </w:r>
      <w:r w:rsidRPr="00A568C5">
        <w:rPr>
          <w:spacing w:val="-1"/>
          <w:sz w:val="24"/>
          <w:szCs w:val="24"/>
        </w:rPr>
        <w:t>a</w:t>
      </w:r>
      <w:r w:rsidRPr="00A568C5">
        <w:rPr>
          <w:sz w:val="24"/>
          <w:szCs w:val="24"/>
        </w:rPr>
        <w:t>k</w:t>
      </w:r>
      <w:r w:rsidRPr="00A568C5">
        <w:rPr>
          <w:spacing w:val="-1"/>
          <w:sz w:val="24"/>
          <w:szCs w:val="24"/>
        </w:rPr>
        <w:t>ar</w:t>
      </w:r>
      <w:r w:rsidRPr="00A568C5">
        <w:rPr>
          <w:sz w:val="24"/>
          <w:szCs w:val="24"/>
        </w:rPr>
        <w:t>t</w:t>
      </w:r>
      <w:r w:rsidRPr="00A568C5">
        <w:rPr>
          <w:spacing w:val="-1"/>
          <w:sz w:val="24"/>
          <w:szCs w:val="24"/>
        </w:rPr>
        <w:t>a</w:t>
      </w:r>
      <w:r w:rsidRPr="00A568C5">
        <w:rPr>
          <w:sz w:val="24"/>
          <w:szCs w:val="24"/>
        </w:rPr>
        <w:t xml:space="preserve">: </w:t>
      </w:r>
      <w:proofErr w:type="spellStart"/>
      <w:r w:rsidRPr="00A568C5">
        <w:rPr>
          <w:sz w:val="24"/>
          <w:szCs w:val="24"/>
        </w:rPr>
        <w:t>E</w:t>
      </w:r>
      <w:r w:rsidRPr="00A568C5">
        <w:rPr>
          <w:spacing w:val="-1"/>
          <w:sz w:val="24"/>
          <w:szCs w:val="24"/>
        </w:rPr>
        <w:t>r</w:t>
      </w:r>
      <w:r w:rsidRPr="00A568C5">
        <w:rPr>
          <w:sz w:val="24"/>
          <w:szCs w:val="24"/>
        </w:rPr>
        <w:t>l</w:t>
      </w:r>
      <w:r w:rsidRPr="00A568C5">
        <w:rPr>
          <w:spacing w:val="-1"/>
          <w:sz w:val="24"/>
          <w:szCs w:val="24"/>
        </w:rPr>
        <w:t>a</w:t>
      </w:r>
      <w:r w:rsidRPr="00A568C5">
        <w:rPr>
          <w:spacing w:val="2"/>
          <w:sz w:val="24"/>
          <w:szCs w:val="24"/>
        </w:rPr>
        <w:t>n</w:t>
      </w:r>
      <w:r w:rsidRPr="00A568C5">
        <w:rPr>
          <w:sz w:val="24"/>
          <w:szCs w:val="24"/>
        </w:rPr>
        <w:t>g</w:t>
      </w:r>
      <w:r w:rsidRPr="00A568C5">
        <w:rPr>
          <w:spacing w:val="-2"/>
          <w:sz w:val="24"/>
          <w:szCs w:val="24"/>
        </w:rPr>
        <w:t>g</w:t>
      </w:r>
      <w:r w:rsidRPr="00A568C5">
        <w:rPr>
          <w:sz w:val="24"/>
          <w:szCs w:val="24"/>
        </w:rPr>
        <w:t>a</w:t>
      </w:r>
      <w:proofErr w:type="spellEnd"/>
    </w:p>
    <w:p w14:paraId="555D952E" w14:textId="77777777" w:rsidR="00A568C5" w:rsidRPr="00A568C5" w:rsidRDefault="00A568C5" w:rsidP="00A568C5">
      <w:pPr>
        <w:spacing w:before="16" w:line="260" w:lineRule="exact"/>
        <w:jc w:val="both"/>
        <w:rPr>
          <w:sz w:val="26"/>
          <w:szCs w:val="26"/>
        </w:rPr>
      </w:pPr>
    </w:p>
    <w:p w14:paraId="0230DB35" w14:textId="77777777" w:rsidR="00A568C5" w:rsidRPr="00A568C5" w:rsidRDefault="00A568C5" w:rsidP="00A568C5">
      <w:pPr>
        <w:ind w:left="590"/>
        <w:jc w:val="both"/>
        <w:rPr>
          <w:sz w:val="24"/>
          <w:szCs w:val="24"/>
        </w:rPr>
      </w:pPr>
      <w:proofErr w:type="spellStart"/>
      <w:r w:rsidRPr="00A568C5">
        <w:rPr>
          <w:spacing w:val="-3"/>
          <w:sz w:val="24"/>
          <w:szCs w:val="24"/>
        </w:rPr>
        <w:t>I</w:t>
      </w:r>
      <w:r w:rsidRPr="00A568C5">
        <w:rPr>
          <w:sz w:val="24"/>
          <w:szCs w:val="24"/>
        </w:rPr>
        <w:t>l</w:t>
      </w:r>
      <w:r w:rsidRPr="00A568C5">
        <w:rPr>
          <w:spacing w:val="5"/>
          <w:sz w:val="24"/>
          <w:szCs w:val="24"/>
        </w:rPr>
        <w:t>l</w:t>
      </w:r>
      <w:r w:rsidRPr="00A568C5">
        <w:rPr>
          <w:spacing w:val="-5"/>
          <w:sz w:val="24"/>
          <w:szCs w:val="24"/>
        </w:rPr>
        <w:t>y</w:t>
      </w:r>
      <w:r w:rsidRPr="00A568C5">
        <w:rPr>
          <w:spacing w:val="-1"/>
          <w:sz w:val="24"/>
          <w:szCs w:val="24"/>
        </w:rPr>
        <w:t>a</w:t>
      </w:r>
      <w:r w:rsidRPr="00A568C5">
        <w:rPr>
          <w:sz w:val="24"/>
          <w:szCs w:val="24"/>
        </w:rPr>
        <w:t>s</w:t>
      </w:r>
      <w:proofErr w:type="spellEnd"/>
      <w:r w:rsidRPr="00A568C5">
        <w:rPr>
          <w:sz w:val="24"/>
          <w:szCs w:val="24"/>
        </w:rPr>
        <w:t>,</w:t>
      </w:r>
      <w:r w:rsidRPr="00A568C5">
        <w:rPr>
          <w:spacing w:val="34"/>
          <w:sz w:val="24"/>
          <w:szCs w:val="24"/>
        </w:rPr>
        <w:t xml:space="preserve"> </w:t>
      </w:r>
      <w:r w:rsidRPr="00A568C5">
        <w:rPr>
          <w:spacing w:val="-2"/>
          <w:sz w:val="24"/>
          <w:szCs w:val="24"/>
        </w:rPr>
        <w:t>B</w:t>
      </w:r>
      <w:r w:rsidRPr="00A568C5">
        <w:rPr>
          <w:sz w:val="24"/>
          <w:szCs w:val="24"/>
        </w:rPr>
        <w:t>.</w:t>
      </w:r>
      <w:r w:rsidRPr="00A568C5">
        <w:rPr>
          <w:spacing w:val="31"/>
          <w:sz w:val="24"/>
          <w:szCs w:val="24"/>
        </w:rPr>
        <w:t xml:space="preserve"> </w:t>
      </w:r>
      <w:proofErr w:type="spellStart"/>
      <w:r w:rsidRPr="00A568C5">
        <w:rPr>
          <w:spacing w:val="1"/>
          <w:sz w:val="24"/>
          <w:szCs w:val="24"/>
        </w:rPr>
        <w:t>W</w:t>
      </w:r>
      <w:r w:rsidRPr="00A568C5">
        <w:rPr>
          <w:sz w:val="24"/>
          <w:szCs w:val="24"/>
        </w:rPr>
        <w:t>i</w:t>
      </w:r>
      <w:r w:rsidRPr="00A568C5">
        <w:rPr>
          <w:spacing w:val="-1"/>
          <w:sz w:val="24"/>
          <w:szCs w:val="24"/>
        </w:rPr>
        <w:t>ra</w:t>
      </w:r>
      <w:r w:rsidRPr="00A568C5">
        <w:rPr>
          <w:sz w:val="24"/>
          <w:szCs w:val="24"/>
        </w:rPr>
        <w:t>w</w:t>
      </w:r>
      <w:r w:rsidRPr="00A568C5">
        <w:rPr>
          <w:spacing w:val="-1"/>
          <w:sz w:val="24"/>
          <w:szCs w:val="24"/>
        </w:rPr>
        <w:t>a</w:t>
      </w:r>
      <w:r w:rsidRPr="00A568C5">
        <w:rPr>
          <w:sz w:val="24"/>
          <w:szCs w:val="24"/>
        </w:rPr>
        <w:t>n</w:t>
      </w:r>
      <w:proofErr w:type="spellEnd"/>
      <w:r w:rsidRPr="00A568C5">
        <w:rPr>
          <w:spacing w:val="31"/>
          <w:sz w:val="24"/>
          <w:szCs w:val="24"/>
        </w:rPr>
        <w:t xml:space="preserve"> </w:t>
      </w:r>
      <w:r w:rsidRPr="00A568C5">
        <w:rPr>
          <w:sz w:val="24"/>
          <w:szCs w:val="24"/>
        </w:rPr>
        <w:t>d</w:t>
      </w:r>
      <w:r w:rsidRPr="00A568C5">
        <w:rPr>
          <w:spacing w:val="-1"/>
          <w:sz w:val="24"/>
          <w:szCs w:val="24"/>
        </w:rPr>
        <w:t>a</w:t>
      </w:r>
      <w:r w:rsidRPr="00A568C5">
        <w:rPr>
          <w:sz w:val="24"/>
          <w:szCs w:val="24"/>
        </w:rPr>
        <w:t>n</w:t>
      </w:r>
      <w:r w:rsidRPr="00A568C5">
        <w:rPr>
          <w:spacing w:val="34"/>
          <w:sz w:val="24"/>
          <w:szCs w:val="24"/>
        </w:rPr>
        <w:t xml:space="preserve"> </w:t>
      </w:r>
      <w:r w:rsidRPr="00A568C5">
        <w:rPr>
          <w:spacing w:val="1"/>
          <w:sz w:val="24"/>
          <w:szCs w:val="24"/>
        </w:rPr>
        <w:t>R</w:t>
      </w:r>
      <w:r w:rsidRPr="00A568C5">
        <w:rPr>
          <w:sz w:val="24"/>
          <w:szCs w:val="24"/>
        </w:rPr>
        <w:t>i</w:t>
      </w:r>
      <w:r w:rsidRPr="00A568C5">
        <w:rPr>
          <w:spacing w:val="-1"/>
          <w:sz w:val="24"/>
          <w:szCs w:val="24"/>
        </w:rPr>
        <w:t>c</w:t>
      </w:r>
      <w:r w:rsidRPr="00A568C5">
        <w:rPr>
          <w:sz w:val="24"/>
          <w:szCs w:val="24"/>
        </w:rPr>
        <w:t>h</w:t>
      </w:r>
      <w:r w:rsidRPr="00A568C5">
        <w:rPr>
          <w:spacing w:val="-1"/>
          <w:sz w:val="24"/>
          <w:szCs w:val="24"/>
        </w:rPr>
        <w:t>ar</w:t>
      </w:r>
      <w:r w:rsidRPr="00A568C5">
        <w:rPr>
          <w:sz w:val="24"/>
          <w:szCs w:val="24"/>
        </w:rPr>
        <w:t>d</w:t>
      </w:r>
      <w:r w:rsidRPr="00A568C5">
        <w:rPr>
          <w:spacing w:val="31"/>
          <w:sz w:val="24"/>
          <w:szCs w:val="24"/>
        </w:rPr>
        <w:t xml:space="preserve"> </w:t>
      </w:r>
      <w:r w:rsidRPr="00A568C5">
        <w:rPr>
          <w:spacing w:val="-2"/>
          <w:sz w:val="24"/>
          <w:szCs w:val="24"/>
        </w:rPr>
        <w:t>B</w:t>
      </w:r>
      <w:r w:rsidRPr="00A568C5">
        <w:rPr>
          <w:sz w:val="24"/>
          <w:szCs w:val="24"/>
        </w:rPr>
        <w:t>u</w:t>
      </w:r>
      <w:r w:rsidRPr="00A568C5">
        <w:rPr>
          <w:spacing w:val="-1"/>
          <w:sz w:val="24"/>
          <w:szCs w:val="24"/>
        </w:rPr>
        <w:t>r</w:t>
      </w:r>
      <w:r w:rsidRPr="00A568C5">
        <w:rPr>
          <w:sz w:val="24"/>
          <w:szCs w:val="24"/>
        </w:rPr>
        <w:t>ton.</w:t>
      </w:r>
      <w:r w:rsidRPr="00A568C5">
        <w:rPr>
          <w:spacing w:val="31"/>
          <w:sz w:val="24"/>
          <w:szCs w:val="24"/>
        </w:rPr>
        <w:t xml:space="preserve"> </w:t>
      </w:r>
      <w:r w:rsidRPr="00A568C5">
        <w:rPr>
          <w:sz w:val="24"/>
          <w:szCs w:val="24"/>
        </w:rPr>
        <w:t>2007.</w:t>
      </w:r>
      <w:r w:rsidRPr="00A568C5">
        <w:rPr>
          <w:spacing w:val="34"/>
          <w:sz w:val="24"/>
          <w:szCs w:val="24"/>
        </w:rPr>
        <w:t xml:space="preserve"> </w:t>
      </w:r>
      <w:r w:rsidRPr="00A568C5">
        <w:rPr>
          <w:b/>
          <w:i/>
          <w:sz w:val="24"/>
          <w:szCs w:val="24"/>
        </w:rPr>
        <w:t>H</w:t>
      </w:r>
      <w:r w:rsidRPr="00A568C5">
        <w:rPr>
          <w:b/>
          <w:i/>
          <w:spacing w:val="1"/>
          <w:sz w:val="24"/>
          <w:szCs w:val="24"/>
        </w:rPr>
        <w:t>u</w:t>
      </w:r>
      <w:r w:rsidRPr="00A568C5">
        <w:rPr>
          <w:b/>
          <w:i/>
          <w:sz w:val="24"/>
          <w:szCs w:val="24"/>
        </w:rPr>
        <w:t>k</w:t>
      </w:r>
      <w:r w:rsidRPr="00A568C5">
        <w:rPr>
          <w:b/>
          <w:i/>
          <w:spacing w:val="-1"/>
          <w:sz w:val="24"/>
          <w:szCs w:val="24"/>
        </w:rPr>
        <w:t>u</w:t>
      </w:r>
      <w:r w:rsidRPr="00A568C5">
        <w:rPr>
          <w:b/>
          <w:i/>
          <w:sz w:val="24"/>
          <w:szCs w:val="24"/>
        </w:rPr>
        <w:t>m</w:t>
      </w:r>
      <w:r w:rsidRPr="00A568C5">
        <w:rPr>
          <w:b/>
          <w:i/>
          <w:spacing w:val="34"/>
          <w:sz w:val="24"/>
          <w:szCs w:val="24"/>
        </w:rPr>
        <w:t xml:space="preserve"> </w:t>
      </w:r>
      <w:proofErr w:type="spellStart"/>
      <w:r w:rsidRPr="00A568C5">
        <w:rPr>
          <w:b/>
          <w:i/>
          <w:sz w:val="24"/>
          <w:szCs w:val="24"/>
        </w:rPr>
        <w:t>Pajak</w:t>
      </w:r>
      <w:proofErr w:type="spellEnd"/>
      <w:r w:rsidRPr="00A568C5">
        <w:rPr>
          <w:i/>
          <w:sz w:val="24"/>
          <w:szCs w:val="24"/>
        </w:rPr>
        <w:t>.</w:t>
      </w:r>
      <w:r w:rsidRPr="00A568C5">
        <w:rPr>
          <w:i/>
          <w:spacing w:val="26"/>
          <w:sz w:val="24"/>
          <w:szCs w:val="24"/>
        </w:rPr>
        <w:t xml:space="preserve"> </w:t>
      </w:r>
      <w:r w:rsidRPr="00A568C5">
        <w:rPr>
          <w:spacing w:val="3"/>
          <w:sz w:val="24"/>
          <w:szCs w:val="24"/>
        </w:rPr>
        <w:t>J</w:t>
      </w:r>
      <w:r w:rsidRPr="00A568C5">
        <w:rPr>
          <w:spacing w:val="-1"/>
          <w:sz w:val="24"/>
          <w:szCs w:val="24"/>
        </w:rPr>
        <w:t>a</w:t>
      </w:r>
      <w:r w:rsidRPr="00A568C5">
        <w:rPr>
          <w:sz w:val="24"/>
          <w:szCs w:val="24"/>
        </w:rPr>
        <w:t>k</w:t>
      </w:r>
      <w:r w:rsidRPr="00A568C5">
        <w:rPr>
          <w:spacing w:val="-1"/>
          <w:sz w:val="24"/>
          <w:szCs w:val="24"/>
        </w:rPr>
        <w:t>ar</w:t>
      </w:r>
      <w:r w:rsidRPr="00A568C5">
        <w:rPr>
          <w:sz w:val="24"/>
          <w:szCs w:val="24"/>
        </w:rPr>
        <w:t>t</w:t>
      </w:r>
      <w:r w:rsidRPr="00A568C5">
        <w:rPr>
          <w:spacing w:val="-1"/>
          <w:sz w:val="24"/>
          <w:szCs w:val="24"/>
        </w:rPr>
        <w:t>a</w:t>
      </w:r>
      <w:r w:rsidRPr="00A568C5">
        <w:rPr>
          <w:sz w:val="24"/>
          <w:szCs w:val="24"/>
        </w:rPr>
        <w:t>:</w:t>
      </w:r>
      <w:r w:rsidRPr="00A568C5">
        <w:rPr>
          <w:spacing w:val="32"/>
          <w:sz w:val="24"/>
          <w:szCs w:val="24"/>
        </w:rPr>
        <w:t xml:space="preserve"> </w:t>
      </w:r>
      <w:proofErr w:type="spellStart"/>
      <w:r w:rsidRPr="00A568C5">
        <w:rPr>
          <w:spacing w:val="1"/>
          <w:sz w:val="24"/>
          <w:szCs w:val="24"/>
        </w:rPr>
        <w:t>S</w:t>
      </w:r>
      <w:r w:rsidRPr="00A568C5">
        <w:rPr>
          <w:spacing w:val="-1"/>
          <w:sz w:val="24"/>
          <w:szCs w:val="24"/>
        </w:rPr>
        <w:t>a</w:t>
      </w:r>
      <w:r w:rsidRPr="00A568C5">
        <w:rPr>
          <w:sz w:val="24"/>
          <w:szCs w:val="24"/>
        </w:rPr>
        <w:t>l</w:t>
      </w:r>
      <w:r w:rsidRPr="00A568C5">
        <w:rPr>
          <w:spacing w:val="-1"/>
          <w:sz w:val="24"/>
          <w:szCs w:val="24"/>
        </w:rPr>
        <w:t>e</w:t>
      </w:r>
      <w:r w:rsidRPr="00A568C5">
        <w:rPr>
          <w:sz w:val="24"/>
          <w:szCs w:val="24"/>
        </w:rPr>
        <w:t>mba</w:t>
      </w:r>
      <w:proofErr w:type="spellEnd"/>
    </w:p>
    <w:p w14:paraId="27563D66" w14:textId="77777777" w:rsidR="00A568C5" w:rsidRPr="00A568C5" w:rsidRDefault="00A568C5" w:rsidP="00A568C5">
      <w:pPr>
        <w:ind w:left="1490"/>
        <w:jc w:val="both"/>
        <w:rPr>
          <w:sz w:val="24"/>
          <w:szCs w:val="24"/>
        </w:rPr>
      </w:pPr>
      <w:proofErr w:type="spellStart"/>
      <w:r w:rsidRPr="00A568C5">
        <w:rPr>
          <w:sz w:val="24"/>
          <w:szCs w:val="24"/>
        </w:rPr>
        <w:t>Emp</w:t>
      </w:r>
      <w:r w:rsidRPr="00A568C5">
        <w:rPr>
          <w:spacing w:val="-1"/>
          <w:sz w:val="24"/>
          <w:szCs w:val="24"/>
        </w:rPr>
        <w:t>a</w:t>
      </w:r>
      <w:r w:rsidRPr="00A568C5">
        <w:rPr>
          <w:sz w:val="24"/>
          <w:szCs w:val="24"/>
        </w:rPr>
        <w:t>t</w:t>
      </w:r>
      <w:proofErr w:type="spellEnd"/>
    </w:p>
    <w:p w14:paraId="327E2DED" w14:textId="77777777" w:rsidR="00A568C5" w:rsidRPr="00A568C5" w:rsidRDefault="00A568C5" w:rsidP="00A568C5">
      <w:pPr>
        <w:spacing w:before="16" w:line="260" w:lineRule="exact"/>
        <w:jc w:val="both"/>
        <w:rPr>
          <w:sz w:val="26"/>
          <w:szCs w:val="26"/>
        </w:rPr>
      </w:pPr>
    </w:p>
    <w:p w14:paraId="2DB4AC99" w14:textId="77777777" w:rsidR="00A568C5" w:rsidRPr="00A568C5" w:rsidRDefault="00A568C5" w:rsidP="00A568C5">
      <w:pPr>
        <w:ind w:left="590"/>
        <w:jc w:val="both"/>
        <w:rPr>
          <w:sz w:val="24"/>
          <w:szCs w:val="24"/>
        </w:rPr>
      </w:pPr>
      <w:proofErr w:type="spellStart"/>
      <w:r w:rsidRPr="00A568C5">
        <w:rPr>
          <w:spacing w:val="-3"/>
          <w:sz w:val="24"/>
          <w:szCs w:val="24"/>
        </w:rPr>
        <w:t>I</w:t>
      </w:r>
      <w:r w:rsidRPr="00A568C5">
        <w:rPr>
          <w:sz w:val="24"/>
          <w:szCs w:val="24"/>
        </w:rPr>
        <w:t>l</w:t>
      </w:r>
      <w:r w:rsidRPr="00A568C5">
        <w:rPr>
          <w:spacing w:val="5"/>
          <w:sz w:val="24"/>
          <w:szCs w:val="24"/>
        </w:rPr>
        <w:t>l</w:t>
      </w:r>
      <w:r w:rsidRPr="00A568C5">
        <w:rPr>
          <w:spacing w:val="-5"/>
          <w:sz w:val="24"/>
          <w:szCs w:val="24"/>
        </w:rPr>
        <w:t>y</w:t>
      </w:r>
      <w:r w:rsidRPr="00A568C5">
        <w:rPr>
          <w:spacing w:val="-1"/>
          <w:sz w:val="24"/>
          <w:szCs w:val="24"/>
        </w:rPr>
        <w:t>a</w:t>
      </w:r>
      <w:r w:rsidRPr="00A568C5">
        <w:rPr>
          <w:sz w:val="24"/>
          <w:szCs w:val="24"/>
        </w:rPr>
        <w:t>s</w:t>
      </w:r>
      <w:proofErr w:type="spellEnd"/>
      <w:r w:rsidRPr="00A568C5">
        <w:rPr>
          <w:sz w:val="24"/>
          <w:szCs w:val="24"/>
        </w:rPr>
        <w:t>,</w:t>
      </w:r>
      <w:r w:rsidRPr="00A568C5">
        <w:rPr>
          <w:spacing w:val="29"/>
          <w:sz w:val="24"/>
          <w:szCs w:val="24"/>
        </w:rPr>
        <w:t xml:space="preserve"> </w:t>
      </w:r>
      <w:r w:rsidRPr="00A568C5">
        <w:rPr>
          <w:spacing w:val="-2"/>
          <w:sz w:val="24"/>
          <w:szCs w:val="24"/>
        </w:rPr>
        <w:t>B</w:t>
      </w:r>
      <w:r w:rsidRPr="00A568C5">
        <w:rPr>
          <w:sz w:val="24"/>
          <w:szCs w:val="24"/>
        </w:rPr>
        <w:t>.</w:t>
      </w:r>
      <w:r w:rsidRPr="00A568C5">
        <w:rPr>
          <w:spacing w:val="26"/>
          <w:sz w:val="24"/>
          <w:szCs w:val="24"/>
        </w:rPr>
        <w:t xml:space="preserve"> </w:t>
      </w:r>
      <w:proofErr w:type="spellStart"/>
      <w:r w:rsidRPr="00A568C5">
        <w:rPr>
          <w:spacing w:val="1"/>
          <w:sz w:val="24"/>
          <w:szCs w:val="24"/>
        </w:rPr>
        <w:t>W</w:t>
      </w:r>
      <w:r w:rsidRPr="00A568C5">
        <w:rPr>
          <w:sz w:val="24"/>
          <w:szCs w:val="24"/>
        </w:rPr>
        <w:t>i</w:t>
      </w:r>
      <w:r w:rsidRPr="00A568C5">
        <w:rPr>
          <w:spacing w:val="-1"/>
          <w:sz w:val="24"/>
          <w:szCs w:val="24"/>
        </w:rPr>
        <w:t>ra</w:t>
      </w:r>
      <w:r w:rsidRPr="00A568C5">
        <w:rPr>
          <w:sz w:val="24"/>
          <w:szCs w:val="24"/>
        </w:rPr>
        <w:t>w</w:t>
      </w:r>
      <w:r w:rsidRPr="00A568C5">
        <w:rPr>
          <w:spacing w:val="-1"/>
          <w:sz w:val="24"/>
          <w:szCs w:val="24"/>
        </w:rPr>
        <w:t>a</w:t>
      </w:r>
      <w:r w:rsidRPr="00A568C5">
        <w:rPr>
          <w:sz w:val="24"/>
          <w:szCs w:val="24"/>
        </w:rPr>
        <w:t>n</w:t>
      </w:r>
      <w:proofErr w:type="spellEnd"/>
      <w:r w:rsidRPr="00A568C5">
        <w:rPr>
          <w:spacing w:val="26"/>
          <w:sz w:val="24"/>
          <w:szCs w:val="24"/>
        </w:rPr>
        <w:t xml:space="preserve"> </w:t>
      </w:r>
      <w:r w:rsidRPr="00A568C5">
        <w:rPr>
          <w:sz w:val="24"/>
          <w:szCs w:val="24"/>
        </w:rPr>
        <w:t>d</w:t>
      </w:r>
      <w:r w:rsidRPr="00A568C5">
        <w:rPr>
          <w:spacing w:val="-1"/>
          <w:sz w:val="24"/>
          <w:szCs w:val="24"/>
        </w:rPr>
        <w:t>a</w:t>
      </w:r>
      <w:r w:rsidRPr="00A568C5">
        <w:rPr>
          <w:sz w:val="24"/>
          <w:szCs w:val="24"/>
        </w:rPr>
        <w:t>n</w:t>
      </w:r>
      <w:r w:rsidRPr="00A568C5">
        <w:rPr>
          <w:spacing w:val="29"/>
          <w:sz w:val="24"/>
          <w:szCs w:val="24"/>
        </w:rPr>
        <w:t xml:space="preserve"> </w:t>
      </w:r>
      <w:r w:rsidRPr="00A568C5">
        <w:rPr>
          <w:spacing w:val="1"/>
          <w:sz w:val="24"/>
          <w:szCs w:val="24"/>
        </w:rPr>
        <w:t>W</w:t>
      </w:r>
      <w:r w:rsidRPr="00A568C5">
        <w:rPr>
          <w:spacing w:val="-1"/>
          <w:sz w:val="24"/>
          <w:szCs w:val="24"/>
        </w:rPr>
        <w:t>a</w:t>
      </w:r>
      <w:r w:rsidRPr="00A568C5">
        <w:rPr>
          <w:sz w:val="24"/>
          <w:szCs w:val="24"/>
        </w:rPr>
        <w:t>l</w:t>
      </w:r>
      <w:r w:rsidRPr="00A568C5">
        <w:rPr>
          <w:spacing w:val="2"/>
          <w:sz w:val="24"/>
          <w:szCs w:val="24"/>
        </w:rPr>
        <w:t>u</w:t>
      </w:r>
      <w:r w:rsidRPr="00A568C5">
        <w:rPr>
          <w:spacing w:val="-5"/>
          <w:sz w:val="24"/>
          <w:szCs w:val="24"/>
        </w:rPr>
        <w:t>y</w:t>
      </w:r>
      <w:r w:rsidRPr="00A568C5">
        <w:rPr>
          <w:sz w:val="24"/>
          <w:szCs w:val="24"/>
        </w:rPr>
        <w:t>o.</w:t>
      </w:r>
      <w:r w:rsidRPr="00A568C5">
        <w:rPr>
          <w:spacing w:val="26"/>
          <w:sz w:val="24"/>
          <w:szCs w:val="24"/>
        </w:rPr>
        <w:t xml:space="preserve"> </w:t>
      </w:r>
      <w:r w:rsidRPr="00A568C5">
        <w:rPr>
          <w:sz w:val="24"/>
          <w:szCs w:val="24"/>
        </w:rPr>
        <w:t>2003.</w:t>
      </w:r>
      <w:r w:rsidRPr="00A568C5">
        <w:rPr>
          <w:spacing w:val="26"/>
          <w:sz w:val="24"/>
          <w:szCs w:val="24"/>
        </w:rPr>
        <w:t xml:space="preserve"> </w:t>
      </w:r>
      <w:proofErr w:type="spellStart"/>
      <w:r w:rsidRPr="00A568C5">
        <w:rPr>
          <w:b/>
          <w:i/>
          <w:sz w:val="24"/>
          <w:szCs w:val="24"/>
        </w:rPr>
        <w:t>P</w:t>
      </w:r>
      <w:r w:rsidRPr="00A568C5">
        <w:rPr>
          <w:b/>
          <w:i/>
          <w:spacing w:val="-1"/>
          <w:sz w:val="24"/>
          <w:szCs w:val="24"/>
        </w:rPr>
        <w:t>e</w:t>
      </w:r>
      <w:r w:rsidRPr="00A568C5">
        <w:rPr>
          <w:b/>
          <w:i/>
          <w:sz w:val="24"/>
          <w:szCs w:val="24"/>
        </w:rPr>
        <w:t>rpaja</w:t>
      </w:r>
      <w:r w:rsidRPr="00A568C5">
        <w:rPr>
          <w:b/>
          <w:i/>
          <w:spacing w:val="2"/>
          <w:sz w:val="24"/>
          <w:szCs w:val="24"/>
        </w:rPr>
        <w:t>k</w:t>
      </w:r>
      <w:r w:rsidRPr="00A568C5">
        <w:rPr>
          <w:b/>
          <w:i/>
          <w:sz w:val="24"/>
          <w:szCs w:val="24"/>
        </w:rPr>
        <w:t>an</w:t>
      </w:r>
      <w:proofErr w:type="spellEnd"/>
      <w:r w:rsidRPr="00A568C5">
        <w:rPr>
          <w:b/>
          <w:i/>
          <w:spacing w:val="27"/>
          <w:sz w:val="24"/>
          <w:szCs w:val="24"/>
        </w:rPr>
        <w:t xml:space="preserve"> </w:t>
      </w:r>
      <w:r w:rsidRPr="00A568C5">
        <w:rPr>
          <w:b/>
          <w:i/>
          <w:sz w:val="24"/>
          <w:szCs w:val="24"/>
        </w:rPr>
        <w:t>I</w:t>
      </w:r>
      <w:r w:rsidRPr="00A568C5">
        <w:rPr>
          <w:b/>
          <w:i/>
          <w:spacing w:val="1"/>
          <w:sz w:val="24"/>
          <w:szCs w:val="24"/>
        </w:rPr>
        <w:t>n</w:t>
      </w:r>
      <w:r w:rsidRPr="00A568C5">
        <w:rPr>
          <w:b/>
          <w:i/>
          <w:sz w:val="24"/>
          <w:szCs w:val="24"/>
        </w:rPr>
        <w:t>do</w:t>
      </w:r>
      <w:r w:rsidRPr="00A568C5">
        <w:rPr>
          <w:b/>
          <w:i/>
          <w:spacing w:val="1"/>
          <w:sz w:val="24"/>
          <w:szCs w:val="24"/>
        </w:rPr>
        <w:t>n</w:t>
      </w:r>
      <w:r w:rsidRPr="00A568C5">
        <w:rPr>
          <w:b/>
          <w:i/>
          <w:spacing w:val="-1"/>
          <w:sz w:val="24"/>
          <w:szCs w:val="24"/>
        </w:rPr>
        <w:t>e</w:t>
      </w:r>
      <w:r w:rsidRPr="00A568C5">
        <w:rPr>
          <w:b/>
          <w:i/>
          <w:sz w:val="24"/>
          <w:szCs w:val="24"/>
        </w:rPr>
        <w:t>s</w:t>
      </w:r>
      <w:r w:rsidRPr="00A568C5">
        <w:rPr>
          <w:b/>
          <w:i/>
          <w:spacing w:val="1"/>
          <w:sz w:val="24"/>
          <w:szCs w:val="24"/>
        </w:rPr>
        <w:t>i</w:t>
      </w:r>
      <w:r w:rsidRPr="00A568C5">
        <w:rPr>
          <w:b/>
          <w:i/>
          <w:sz w:val="24"/>
          <w:szCs w:val="24"/>
        </w:rPr>
        <w:t>a</w:t>
      </w:r>
      <w:r w:rsidRPr="00A568C5">
        <w:rPr>
          <w:i/>
          <w:sz w:val="24"/>
          <w:szCs w:val="24"/>
        </w:rPr>
        <w:t>.</w:t>
      </w:r>
      <w:r w:rsidRPr="00A568C5">
        <w:rPr>
          <w:i/>
          <w:spacing w:val="24"/>
          <w:sz w:val="24"/>
          <w:szCs w:val="24"/>
        </w:rPr>
        <w:t xml:space="preserve"> </w:t>
      </w:r>
      <w:r w:rsidRPr="00A568C5">
        <w:rPr>
          <w:spacing w:val="3"/>
          <w:sz w:val="24"/>
          <w:szCs w:val="24"/>
        </w:rPr>
        <w:t>J</w:t>
      </w:r>
      <w:r w:rsidRPr="00A568C5">
        <w:rPr>
          <w:spacing w:val="-1"/>
          <w:sz w:val="24"/>
          <w:szCs w:val="24"/>
        </w:rPr>
        <w:t>a</w:t>
      </w:r>
      <w:r w:rsidRPr="00A568C5">
        <w:rPr>
          <w:sz w:val="24"/>
          <w:szCs w:val="24"/>
        </w:rPr>
        <w:t>k</w:t>
      </w:r>
      <w:r w:rsidRPr="00A568C5">
        <w:rPr>
          <w:spacing w:val="-1"/>
          <w:sz w:val="24"/>
          <w:szCs w:val="24"/>
        </w:rPr>
        <w:t>ar</w:t>
      </w:r>
      <w:r w:rsidRPr="00A568C5">
        <w:rPr>
          <w:sz w:val="24"/>
          <w:szCs w:val="24"/>
        </w:rPr>
        <w:t>t</w:t>
      </w:r>
      <w:r w:rsidRPr="00A568C5">
        <w:rPr>
          <w:spacing w:val="-1"/>
          <w:sz w:val="24"/>
          <w:szCs w:val="24"/>
        </w:rPr>
        <w:t>a</w:t>
      </w:r>
      <w:r w:rsidRPr="00A568C5">
        <w:rPr>
          <w:sz w:val="24"/>
          <w:szCs w:val="24"/>
        </w:rPr>
        <w:t>:</w:t>
      </w:r>
      <w:r w:rsidRPr="00A568C5">
        <w:rPr>
          <w:spacing w:val="27"/>
          <w:sz w:val="24"/>
          <w:szCs w:val="24"/>
        </w:rPr>
        <w:t xml:space="preserve"> </w:t>
      </w:r>
      <w:proofErr w:type="spellStart"/>
      <w:r w:rsidRPr="00A568C5">
        <w:rPr>
          <w:spacing w:val="-1"/>
          <w:sz w:val="24"/>
          <w:szCs w:val="24"/>
        </w:rPr>
        <w:t>Sa</w:t>
      </w:r>
      <w:r w:rsidRPr="00A568C5">
        <w:rPr>
          <w:sz w:val="24"/>
          <w:szCs w:val="24"/>
        </w:rPr>
        <w:t>l</w:t>
      </w:r>
      <w:r w:rsidRPr="00A568C5">
        <w:rPr>
          <w:spacing w:val="-1"/>
          <w:sz w:val="24"/>
          <w:szCs w:val="24"/>
        </w:rPr>
        <w:t>e</w:t>
      </w:r>
      <w:r w:rsidRPr="00A568C5">
        <w:rPr>
          <w:sz w:val="24"/>
          <w:szCs w:val="24"/>
        </w:rPr>
        <w:t>mba</w:t>
      </w:r>
      <w:proofErr w:type="spellEnd"/>
    </w:p>
    <w:p w14:paraId="074E38B6" w14:textId="77777777" w:rsidR="00A568C5" w:rsidRPr="00A568C5" w:rsidRDefault="00A568C5" w:rsidP="00A568C5">
      <w:pPr>
        <w:ind w:left="1490"/>
        <w:jc w:val="both"/>
        <w:rPr>
          <w:sz w:val="24"/>
          <w:szCs w:val="24"/>
        </w:rPr>
      </w:pPr>
      <w:proofErr w:type="spellStart"/>
      <w:r w:rsidRPr="00A568C5">
        <w:rPr>
          <w:sz w:val="24"/>
          <w:szCs w:val="24"/>
        </w:rPr>
        <w:t>Emp</w:t>
      </w:r>
      <w:r w:rsidRPr="00A568C5">
        <w:rPr>
          <w:spacing w:val="-1"/>
          <w:sz w:val="24"/>
          <w:szCs w:val="24"/>
        </w:rPr>
        <w:t>a</w:t>
      </w:r>
      <w:r w:rsidRPr="00A568C5">
        <w:rPr>
          <w:sz w:val="24"/>
          <w:szCs w:val="24"/>
        </w:rPr>
        <w:t>t</w:t>
      </w:r>
      <w:proofErr w:type="spellEnd"/>
    </w:p>
    <w:p w14:paraId="5EE24A66" w14:textId="77777777" w:rsidR="00A568C5" w:rsidRPr="00A568C5" w:rsidRDefault="00A568C5" w:rsidP="00A568C5">
      <w:pPr>
        <w:spacing w:before="16" w:line="260" w:lineRule="exact"/>
        <w:jc w:val="both"/>
        <w:rPr>
          <w:sz w:val="26"/>
          <w:szCs w:val="26"/>
        </w:rPr>
      </w:pPr>
    </w:p>
    <w:p w14:paraId="2A4D124F" w14:textId="77777777" w:rsidR="00A568C5" w:rsidRPr="00A568C5" w:rsidRDefault="00A568C5" w:rsidP="00A568C5">
      <w:pPr>
        <w:ind w:left="590"/>
        <w:jc w:val="both"/>
        <w:rPr>
          <w:sz w:val="24"/>
          <w:szCs w:val="24"/>
        </w:rPr>
      </w:pPr>
      <w:proofErr w:type="spellStart"/>
      <w:r w:rsidRPr="00A568C5">
        <w:rPr>
          <w:sz w:val="24"/>
          <w:szCs w:val="24"/>
        </w:rPr>
        <w:t>M</w:t>
      </w:r>
      <w:r w:rsidRPr="00A568C5">
        <w:rPr>
          <w:spacing w:val="-1"/>
          <w:sz w:val="24"/>
          <w:szCs w:val="24"/>
        </w:rPr>
        <w:t>ar</w:t>
      </w:r>
      <w:r w:rsidRPr="00A568C5">
        <w:rPr>
          <w:sz w:val="24"/>
          <w:szCs w:val="24"/>
        </w:rPr>
        <w:t>di</w:t>
      </w:r>
      <w:r w:rsidRPr="00A568C5">
        <w:rPr>
          <w:spacing w:val="-1"/>
          <w:sz w:val="24"/>
          <w:szCs w:val="24"/>
        </w:rPr>
        <w:t>a</w:t>
      </w:r>
      <w:r w:rsidRPr="00A568C5">
        <w:rPr>
          <w:sz w:val="24"/>
          <w:szCs w:val="24"/>
        </w:rPr>
        <w:t>smo</w:t>
      </w:r>
      <w:proofErr w:type="spellEnd"/>
      <w:r w:rsidRPr="00A568C5">
        <w:rPr>
          <w:sz w:val="24"/>
          <w:szCs w:val="24"/>
        </w:rPr>
        <w:t xml:space="preserve">. 2003. </w:t>
      </w:r>
      <w:proofErr w:type="spellStart"/>
      <w:r w:rsidRPr="00A568C5">
        <w:rPr>
          <w:b/>
          <w:i/>
          <w:sz w:val="24"/>
          <w:szCs w:val="24"/>
        </w:rPr>
        <w:t>P</w:t>
      </w:r>
      <w:r w:rsidRPr="00A568C5">
        <w:rPr>
          <w:b/>
          <w:i/>
          <w:spacing w:val="-1"/>
          <w:sz w:val="24"/>
          <w:szCs w:val="24"/>
        </w:rPr>
        <w:t>e</w:t>
      </w:r>
      <w:r w:rsidRPr="00A568C5">
        <w:rPr>
          <w:b/>
          <w:i/>
          <w:sz w:val="24"/>
          <w:szCs w:val="24"/>
        </w:rPr>
        <w:t>rp</w:t>
      </w:r>
      <w:r w:rsidRPr="00A568C5">
        <w:rPr>
          <w:b/>
          <w:i/>
          <w:spacing w:val="2"/>
          <w:sz w:val="24"/>
          <w:szCs w:val="24"/>
        </w:rPr>
        <w:t>a</w:t>
      </w:r>
      <w:r w:rsidRPr="00A568C5">
        <w:rPr>
          <w:b/>
          <w:i/>
          <w:sz w:val="24"/>
          <w:szCs w:val="24"/>
        </w:rPr>
        <w:t>jaka</w:t>
      </w:r>
      <w:r w:rsidRPr="00A568C5">
        <w:rPr>
          <w:b/>
          <w:i/>
          <w:spacing w:val="1"/>
          <w:sz w:val="24"/>
          <w:szCs w:val="24"/>
        </w:rPr>
        <w:t>n</w:t>
      </w:r>
      <w:proofErr w:type="spellEnd"/>
      <w:r w:rsidRPr="00A568C5">
        <w:rPr>
          <w:i/>
          <w:sz w:val="24"/>
          <w:szCs w:val="24"/>
        </w:rPr>
        <w:t xml:space="preserve">. </w:t>
      </w:r>
      <w:proofErr w:type="spellStart"/>
      <w:r w:rsidRPr="00A568C5">
        <w:rPr>
          <w:sz w:val="24"/>
          <w:szCs w:val="24"/>
        </w:rPr>
        <w:t>Edisi</w:t>
      </w:r>
      <w:proofErr w:type="spellEnd"/>
      <w:r w:rsidRPr="00A568C5">
        <w:rPr>
          <w:sz w:val="24"/>
          <w:szCs w:val="24"/>
        </w:rPr>
        <w:t xml:space="preserve"> </w:t>
      </w:r>
      <w:proofErr w:type="spellStart"/>
      <w:r w:rsidRPr="00A568C5">
        <w:rPr>
          <w:spacing w:val="1"/>
          <w:sz w:val="24"/>
          <w:szCs w:val="24"/>
        </w:rPr>
        <w:t>R</w:t>
      </w:r>
      <w:r w:rsidRPr="00A568C5">
        <w:rPr>
          <w:spacing w:val="-1"/>
          <w:sz w:val="24"/>
          <w:szCs w:val="24"/>
        </w:rPr>
        <w:t>e</w:t>
      </w:r>
      <w:r w:rsidRPr="00A568C5">
        <w:rPr>
          <w:sz w:val="24"/>
          <w:szCs w:val="24"/>
        </w:rPr>
        <w:t>vis</w:t>
      </w:r>
      <w:r w:rsidRPr="00A568C5">
        <w:rPr>
          <w:spacing w:val="1"/>
          <w:sz w:val="24"/>
          <w:szCs w:val="24"/>
        </w:rPr>
        <w:t>i</w:t>
      </w:r>
      <w:proofErr w:type="spellEnd"/>
      <w:r w:rsidRPr="00A568C5">
        <w:rPr>
          <w:sz w:val="24"/>
          <w:szCs w:val="24"/>
        </w:rPr>
        <w:t>. Yo</w:t>
      </w:r>
      <w:r w:rsidRPr="00A568C5">
        <w:rPr>
          <w:spacing w:val="-2"/>
          <w:sz w:val="24"/>
          <w:szCs w:val="24"/>
        </w:rPr>
        <w:t>g</w:t>
      </w:r>
      <w:r w:rsidRPr="00A568C5">
        <w:rPr>
          <w:spacing w:val="-5"/>
          <w:sz w:val="24"/>
          <w:szCs w:val="24"/>
        </w:rPr>
        <w:t>y</w:t>
      </w:r>
      <w:r w:rsidRPr="00A568C5">
        <w:rPr>
          <w:spacing w:val="1"/>
          <w:sz w:val="24"/>
          <w:szCs w:val="24"/>
        </w:rPr>
        <w:t>a</w:t>
      </w:r>
      <w:r w:rsidRPr="00A568C5">
        <w:rPr>
          <w:spacing w:val="2"/>
          <w:sz w:val="24"/>
          <w:szCs w:val="24"/>
        </w:rPr>
        <w:t>k</w:t>
      </w:r>
      <w:r w:rsidRPr="00A568C5">
        <w:rPr>
          <w:spacing w:val="-1"/>
          <w:sz w:val="24"/>
          <w:szCs w:val="24"/>
        </w:rPr>
        <w:t>ar</w:t>
      </w:r>
      <w:r w:rsidRPr="00A568C5">
        <w:rPr>
          <w:spacing w:val="1"/>
          <w:sz w:val="24"/>
          <w:szCs w:val="24"/>
        </w:rPr>
        <w:t>t</w:t>
      </w:r>
      <w:r w:rsidRPr="00A568C5">
        <w:rPr>
          <w:spacing w:val="-1"/>
          <w:sz w:val="24"/>
          <w:szCs w:val="24"/>
        </w:rPr>
        <w:t>a</w:t>
      </w:r>
      <w:r w:rsidRPr="00A568C5">
        <w:rPr>
          <w:sz w:val="24"/>
          <w:szCs w:val="24"/>
        </w:rPr>
        <w:t>: Andi</w:t>
      </w:r>
    </w:p>
    <w:p w14:paraId="69C41FB6" w14:textId="77777777" w:rsidR="00A568C5" w:rsidRPr="00A568C5" w:rsidRDefault="00A568C5" w:rsidP="00A568C5">
      <w:pPr>
        <w:spacing w:before="16" w:line="260" w:lineRule="exact"/>
        <w:jc w:val="both"/>
        <w:rPr>
          <w:sz w:val="26"/>
          <w:szCs w:val="26"/>
        </w:rPr>
      </w:pPr>
    </w:p>
    <w:p w14:paraId="2401801B" w14:textId="77777777" w:rsidR="00A568C5" w:rsidRPr="00A568C5" w:rsidRDefault="00A568C5" w:rsidP="00A568C5">
      <w:pPr>
        <w:ind w:left="590"/>
        <w:jc w:val="both"/>
        <w:rPr>
          <w:sz w:val="24"/>
          <w:szCs w:val="24"/>
        </w:rPr>
      </w:pPr>
      <w:proofErr w:type="spellStart"/>
      <w:r w:rsidRPr="00A568C5">
        <w:rPr>
          <w:sz w:val="24"/>
          <w:szCs w:val="24"/>
        </w:rPr>
        <w:t>Mun</w:t>
      </w:r>
      <w:r w:rsidRPr="00A568C5">
        <w:rPr>
          <w:spacing w:val="-1"/>
          <w:sz w:val="24"/>
          <w:szCs w:val="24"/>
        </w:rPr>
        <w:t>a</w:t>
      </w:r>
      <w:r w:rsidRPr="00A568C5">
        <w:rPr>
          <w:sz w:val="24"/>
          <w:szCs w:val="24"/>
        </w:rPr>
        <w:t>wi</w:t>
      </w:r>
      <w:r w:rsidRPr="00A568C5">
        <w:rPr>
          <w:spacing w:val="-1"/>
          <w:sz w:val="24"/>
          <w:szCs w:val="24"/>
        </w:rPr>
        <w:t>r</w:t>
      </w:r>
      <w:proofErr w:type="spellEnd"/>
      <w:r w:rsidRPr="00A568C5">
        <w:rPr>
          <w:sz w:val="24"/>
          <w:szCs w:val="24"/>
        </w:rPr>
        <w:t xml:space="preserve">. 1982.  </w:t>
      </w:r>
      <w:proofErr w:type="spellStart"/>
      <w:r w:rsidRPr="00A568C5">
        <w:rPr>
          <w:b/>
          <w:i/>
          <w:sz w:val="24"/>
          <w:szCs w:val="24"/>
        </w:rPr>
        <w:t>Pokok</w:t>
      </w:r>
      <w:r w:rsidRPr="00A568C5">
        <w:rPr>
          <w:b/>
          <w:i/>
          <w:spacing w:val="2"/>
          <w:sz w:val="24"/>
          <w:szCs w:val="24"/>
        </w:rPr>
        <w:t>-</w:t>
      </w:r>
      <w:r w:rsidRPr="00A568C5">
        <w:rPr>
          <w:b/>
          <w:i/>
          <w:sz w:val="24"/>
          <w:szCs w:val="24"/>
        </w:rPr>
        <w:t>Pokok</w:t>
      </w:r>
      <w:proofErr w:type="spellEnd"/>
      <w:r w:rsidRPr="00A568C5">
        <w:rPr>
          <w:b/>
          <w:i/>
          <w:sz w:val="24"/>
          <w:szCs w:val="24"/>
        </w:rPr>
        <w:t xml:space="preserve"> </w:t>
      </w:r>
      <w:proofErr w:type="spellStart"/>
      <w:r w:rsidRPr="00A568C5">
        <w:rPr>
          <w:b/>
          <w:i/>
          <w:sz w:val="24"/>
          <w:szCs w:val="24"/>
        </w:rPr>
        <w:t>P</w:t>
      </w:r>
      <w:r w:rsidRPr="00A568C5">
        <w:rPr>
          <w:b/>
          <w:i/>
          <w:spacing w:val="-1"/>
          <w:sz w:val="24"/>
          <w:szCs w:val="24"/>
        </w:rPr>
        <w:t>e</w:t>
      </w:r>
      <w:r w:rsidRPr="00A568C5">
        <w:rPr>
          <w:b/>
          <w:i/>
          <w:sz w:val="24"/>
          <w:szCs w:val="24"/>
        </w:rPr>
        <w:t>rpajaka</w:t>
      </w:r>
      <w:r w:rsidRPr="00A568C5">
        <w:rPr>
          <w:b/>
          <w:i/>
          <w:spacing w:val="1"/>
          <w:sz w:val="24"/>
          <w:szCs w:val="24"/>
        </w:rPr>
        <w:t>n</w:t>
      </w:r>
      <w:proofErr w:type="spellEnd"/>
      <w:r w:rsidRPr="00A568C5">
        <w:rPr>
          <w:i/>
          <w:sz w:val="24"/>
          <w:szCs w:val="24"/>
        </w:rPr>
        <w:t xml:space="preserve">. </w:t>
      </w:r>
      <w:r w:rsidRPr="00A568C5">
        <w:rPr>
          <w:sz w:val="24"/>
          <w:szCs w:val="24"/>
        </w:rPr>
        <w:t>Yog</w:t>
      </w:r>
      <w:r w:rsidRPr="00A568C5">
        <w:rPr>
          <w:spacing w:val="-5"/>
          <w:sz w:val="24"/>
          <w:szCs w:val="24"/>
        </w:rPr>
        <w:t>y</w:t>
      </w:r>
      <w:r w:rsidRPr="00A568C5">
        <w:rPr>
          <w:spacing w:val="1"/>
          <w:sz w:val="24"/>
          <w:szCs w:val="24"/>
        </w:rPr>
        <w:t>a</w:t>
      </w:r>
      <w:r w:rsidRPr="00A568C5">
        <w:rPr>
          <w:spacing w:val="2"/>
          <w:sz w:val="24"/>
          <w:szCs w:val="24"/>
        </w:rPr>
        <w:t>k</w:t>
      </w:r>
      <w:r w:rsidRPr="00A568C5">
        <w:rPr>
          <w:spacing w:val="-1"/>
          <w:sz w:val="24"/>
          <w:szCs w:val="24"/>
        </w:rPr>
        <w:t>ar</w:t>
      </w:r>
      <w:r w:rsidRPr="00A568C5">
        <w:rPr>
          <w:sz w:val="24"/>
          <w:szCs w:val="24"/>
        </w:rPr>
        <w:t>t</w:t>
      </w:r>
      <w:r w:rsidRPr="00A568C5">
        <w:rPr>
          <w:spacing w:val="-1"/>
          <w:sz w:val="24"/>
          <w:szCs w:val="24"/>
        </w:rPr>
        <w:t>a</w:t>
      </w:r>
      <w:r w:rsidRPr="00A568C5">
        <w:rPr>
          <w:sz w:val="24"/>
          <w:szCs w:val="24"/>
        </w:rPr>
        <w:t>:</w:t>
      </w:r>
      <w:r w:rsidRPr="00A568C5">
        <w:rPr>
          <w:spacing w:val="3"/>
          <w:sz w:val="24"/>
          <w:szCs w:val="24"/>
        </w:rPr>
        <w:t xml:space="preserve"> </w:t>
      </w:r>
      <w:r w:rsidRPr="00A568C5">
        <w:rPr>
          <w:spacing w:val="-3"/>
          <w:sz w:val="24"/>
          <w:szCs w:val="24"/>
        </w:rPr>
        <w:t>L</w:t>
      </w:r>
      <w:r w:rsidRPr="00A568C5">
        <w:rPr>
          <w:sz w:val="24"/>
          <w:szCs w:val="24"/>
        </w:rPr>
        <w:t>ib</w:t>
      </w:r>
      <w:r w:rsidRPr="00A568C5">
        <w:rPr>
          <w:spacing w:val="1"/>
          <w:sz w:val="24"/>
          <w:szCs w:val="24"/>
        </w:rPr>
        <w:t>e</w:t>
      </w:r>
      <w:r w:rsidRPr="00A568C5">
        <w:rPr>
          <w:spacing w:val="-1"/>
          <w:sz w:val="24"/>
          <w:szCs w:val="24"/>
        </w:rPr>
        <w:t>r</w:t>
      </w:r>
      <w:r w:rsidRPr="00A568C5">
        <w:rPr>
          <w:spacing w:val="3"/>
          <w:sz w:val="24"/>
          <w:szCs w:val="24"/>
        </w:rPr>
        <w:t>t</w:t>
      </w:r>
      <w:r w:rsidRPr="00A568C5">
        <w:rPr>
          <w:sz w:val="24"/>
          <w:szCs w:val="24"/>
        </w:rPr>
        <w:t>y</w:t>
      </w:r>
    </w:p>
    <w:p w14:paraId="689C505E" w14:textId="77777777" w:rsidR="00A568C5" w:rsidRPr="00A568C5" w:rsidRDefault="00A568C5" w:rsidP="00A568C5">
      <w:pPr>
        <w:spacing w:before="16" w:line="260" w:lineRule="exact"/>
        <w:jc w:val="both"/>
        <w:rPr>
          <w:sz w:val="26"/>
          <w:szCs w:val="26"/>
        </w:rPr>
      </w:pPr>
    </w:p>
    <w:p w14:paraId="4FC407B4" w14:textId="77777777" w:rsidR="00A568C5" w:rsidRPr="00A568C5" w:rsidRDefault="00A568C5" w:rsidP="00A568C5">
      <w:pPr>
        <w:ind w:left="1490" w:right="72" w:hanging="900"/>
        <w:jc w:val="both"/>
        <w:rPr>
          <w:sz w:val="24"/>
          <w:szCs w:val="24"/>
        </w:rPr>
      </w:pPr>
      <w:proofErr w:type="spellStart"/>
      <w:r w:rsidRPr="00A568C5">
        <w:rPr>
          <w:spacing w:val="1"/>
          <w:sz w:val="24"/>
          <w:szCs w:val="24"/>
        </w:rPr>
        <w:t>P</w:t>
      </w:r>
      <w:r w:rsidRPr="00A568C5">
        <w:rPr>
          <w:spacing w:val="-1"/>
          <w:sz w:val="24"/>
          <w:szCs w:val="24"/>
        </w:rPr>
        <w:t>ra</w:t>
      </w:r>
      <w:r w:rsidRPr="00A568C5">
        <w:rPr>
          <w:sz w:val="24"/>
          <w:szCs w:val="24"/>
        </w:rPr>
        <w:t>koso</w:t>
      </w:r>
      <w:proofErr w:type="spellEnd"/>
      <w:r w:rsidRPr="00A568C5">
        <w:rPr>
          <w:sz w:val="24"/>
          <w:szCs w:val="24"/>
        </w:rPr>
        <w:t>,</w:t>
      </w:r>
      <w:r w:rsidRPr="00A568C5">
        <w:rPr>
          <w:spacing w:val="46"/>
          <w:sz w:val="24"/>
          <w:szCs w:val="24"/>
        </w:rPr>
        <w:t xml:space="preserve"> </w:t>
      </w:r>
      <w:r w:rsidRPr="00A568C5">
        <w:rPr>
          <w:spacing w:val="1"/>
          <w:sz w:val="24"/>
          <w:szCs w:val="24"/>
        </w:rPr>
        <w:t>B</w:t>
      </w:r>
      <w:r w:rsidRPr="00A568C5">
        <w:rPr>
          <w:spacing w:val="-1"/>
          <w:sz w:val="24"/>
          <w:szCs w:val="24"/>
        </w:rPr>
        <w:t>a</w:t>
      </w:r>
      <w:r w:rsidRPr="00A568C5">
        <w:rPr>
          <w:sz w:val="24"/>
          <w:szCs w:val="24"/>
        </w:rPr>
        <w:t>mb</w:t>
      </w:r>
      <w:r w:rsidRPr="00A568C5">
        <w:rPr>
          <w:spacing w:val="-1"/>
          <w:sz w:val="24"/>
          <w:szCs w:val="24"/>
        </w:rPr>
        <w:t>a</w:t>
      </w:r>
      <w:r w:rsidRPr="00A568C5">
        <w:rPr>
          <w:spacing w:val="2"/>
          <w:sz w:val="24"/>
          <w:szCs w:val="24"/>
        </w:rPr>
        <w:t>n</w:t>
      </w:r>
      <w:r w:rsidRPr="00A568C5">
        <w:rPr>
          <w:sz w:val="24"/>
          <w:szCs w:val="24"/>
        </w:rPr>
        <w:t>g</w:t>
      </w:r>
      <w:r w:rsidRPr="00A568C5">
        <w:rPr>
          <w:spacing w:val="43"/>
          <w:sz w:val="24"/>
          <w:szCs w:val="24"/>
        </w:rPr>
        <w:t xml:space="preserve"> </w:t>
      </w:r>
      <w:proofErr w:type="spellStart"/>
      <w:r w:rsidRPr="00A568C5">
        <w:rPr>
          <w:sz w:val="24"/>
          <w:szCs w:val="24"/>
        </w:rPr>
        <w:t>k</w:t>
      </w:r>
      <w:r w:rsidRPr="00A568C5">
        <w:rPr>
          <w:spacing w:val="-1"/>
          <w:sz w:val="24"/>
          <w:szCs w:val="24"/>
        </w:rPr>
        <w:t>e</w:t>
      </w:r>
      <w:r w:rsidRPr="00A568C5">
        <w:rPr>
          <w:sz w:val="24"/>
          <w:szCs w:val="24"/>
        </w:rPr>
        <w:t>si</w:t>
      </w:r>
      <w:r w:rsidRPr="00A568C5">
        <w:rPr>
          <w:spacing w:val="3"/>
          <w:sz w:val="24"/>
          <w:szCs w:val="24"/>
        </w:rPr>
        <w:t>t</w:t>
      </w:r>
      <w:proofErr w:type="spellEnd"/>
      <w:r w:rsidRPr="00A568C5">
        <w:rPr>
          <w:sz w:val="24"/>
          <w:szCs w:val="24"/>
        </w:rPr>
        <w:t>.</w:t>
      </w:r>
      <w:r w:rsidRPr="00A568C5">
        <w:rPr>
          <w:spacing w:val="46"/>
          <w:sz w:val="24"/>
          <w:szCs w:val="24"/>
        </w:rPr>
        <w:t xml:space="preserve"> </w:t>
      </w:r>
      <w:r w:rsidRPr="00A568C5">
        <w:rPr>
          <w:sz w:val="24"/>
          <w:szCs w:val="24"/>
        </w:rPr>
        <w:t>2003.</w:t>
      </w:r>
      <w:r w:rsidRPr="00A568C5">
        <w:rPr>
          <w:spacing w:val="46"/>
          <w:sz w:val="24"/>
          <w:szCs w:val="24"/>
        </w:rPr>
        <w:t xml:space="preserve"> </w:t>
      </w:r>
      <w:proofErr w:type="spellStart"/>
      <w:r w:rsidRPr="00A568C5">
        <w:rPr>
          <w:b/>
          <w:i/>
          <w:sz w:val="24"/>
          <w:szCs w:val="24"/>
        </w:rPr>
        <w:t>Pajak</w:t>
      </w:r>
      <w:proofErr w:type="spellEnd"/>
      <w:r w:rsidRPr="00A568C5">
        <w:rPr>
          <w:b/>
          <w:i/>
          <w:spacing w:val="46"/>
          <w:sz w:val="24"/>
          <w:szCs w:val="24"/>
        </w:rPr>
        <w:t xml:space="preserve"> </w:t>
      </w:r>
      <w:r w:rsidRPr="00A568C5">
        <w:rPr>
          <w:b/>
          <w:i/>
          <w:sz w:val="24"/>
          <w:szCs w:val="24"/>
        </w:rPr>
        <w:t>dan</w:t>
      </w:r>
      <w:r w:rsidRPr="00A568C5">
        <w:rPr>
          <w:b/>
          <w:i/>
          <w:spacing w:val="47"/>
          <w:sz w:val="24"/>
          <w:szCs w:val="24"/>
        </w:rPr>
        <w:t xml:space="preserve"> </w:t>
      </w:r>
      <w:proofErr w:type="spellStart"/>
      <w:r w:rsidRPr="00A568C5">
        <w:rPr>
          <w:b/>
          <w:i/>
          <w:spacing w:val="1"/>
          <w:sz w:val="24"/>
          <w:szCs w:val="24"/>
        </w:rPr>
        <w:t>R</w:t>
      </w:r>
      <w:r w:rsidRPr="00A568C5">
        <w:rPr>
          <w:b/>
          <w:i/>
          <w:spacing w:val="-1"/>
          <w:sz w:val="24"/>
          <w:szCs w:val="24"/>
        </w:rPr>
        <w:t>e</w:t>
      </w:r>
      <w:r w:rsidRPr="00A568C5">
        <w:rPr>
          <w:b/>
          <w:i/>
          <w:sz w:val="24"/>
          <w:szCs w:val="24"/>
        </w:rPr>
        <w:t>tr</w:t>
      </w:r>
      <w:r w:rsidRPr="00A568C5">
        <w:rPr>
          <w:b/>
          <w:i/>
          <w:spacing w:val="1"/>
          <w:sz w:val="24"/>
          <w:szCs w:val="24"/>
        </w:rPr>
        <w:t>i</w:t>
      </w:r>
      <w:r w:rsidRPr="00A568C5">
        <w:rPr>
          <w:b/>
          <w:i/>
          <w:sz w:val="24"/>
          <w:szCs w:val="24"/>
        </w:rPr>
        <w:t>b</w:t>
      </w:r>
      <w:r w:rsidRPr="00A568C5">
        <w:rPr>
          <w:b/>
          <w:i/>
          <w:spacing w:val="1"/>
          <w:sz w:val="24"/>
          <w:szCs w:val="24"/>
        </w:rPr>
        <w:t>u</w:t>
      </w:r>
      <w:r w:rsidRPr="00A568C5">
        <w:rPr>
          <w:b/>
          <w:i/>
          <w:sz w:val="24"/>
          <w:szCs w:val="24"/>
        </w:rPr>
        <w:t>si</w:t>
      </w:r>
      <w:proofErr w:type="spellEnd"/>
      <w:r w:rsidRPr="00A568C5">
        <w:rPr>
          <w:b/>
          <w:i/>
          <w:spacing w:val="46"/>
          <w:sz w:val="24"/>
          <w:szCs w:val="24"/>
        </w:rPr>
        <w:t xml:space="preserve"> </w:t>
      </w:r>
      <w:r w:rsidRPr="00A568C5">
        <w:rPr>
          <w:b/>
          <w:i/>
          <w:sz w:val="24"/>
          <w:szCs w:val="24"/>
        </w:rPr>
        <w:t>Da</w:t>
      </w:r>
      <w:r w:rsidRPr="00A568C5">
        <w:rPr>
          <w:b/>
          <w:i/>
          <w:spacing w:val="-1"/>
          <w:sz w:val="24"/>
          <w:szCs w:val="24"/>
        </w:rPr>
        <w:t>e</w:t>
      </w:r>
      <w:r w:rsidRPr="00A568C5">
        <w:rPr>
          <w:b/>
          <w:i/>
          <w:sz w:val="24"/>
          <w:szCs w:val="24"/>
        </w:rPr>
        <w:t>ra</w:t>
      </w:r>
      <w:r w:rsidRPr="00A568C5">
        <w:rPr>
          <w:b/>
          <w:i/>
          <w:spacing w:val="1"/>
          <w:sz w:val="24"/>
          <w:szCs w:val="24"/>
        </w:rPr>
        <w:t>h</w:t>
      </w:r>
      <w:r w:rsidRPr="00A568C5">
        <w:rPr>
          <w:i/>
          <w:sz w:val="24"/>
          <w:szCs w:val="24"/>
        </w:rPr>
        <w:t>.</w:t>
      </w:r>
      <w:r w:rsidRPr="00A568C5">
        <w:rPr>
          <w:i/>
          <w:spacing w:val="46"/>
          <w:sz w:val="24"/>
          <w:szCs w:val="24"/>
        </w:rPr>
        <w:t xml:space="preserve"> </w:t>
      </w:r>
      <w:r w:rsidRPr="00A568C5">
        <w:rPr>
          <w:sz w:val="24"/>
          <w:szCs w:val="24"/>
        </w:rPr>
        <w:t>Yo</w:t>
      </w:r>
      <w:r w:rsidRPr="00A568C5">
        <w:rPr>
          <w:spacing w:val="2"/>
          <w:sz w:val="24"/>
          <w:szCs w:val="24"/>
        </w:rPr>
        <w:t>g</w:t>
      </w:r>
      <w:r w:rsidRPr="00A568C5">
        <w:rPr>
          <w:spacing w:val="-5"/>
          <w:sz w:val="24"/>
          <w:szCs w:val="24"/>
        </w:rPr>
        <w:t>y</w:t>
      </w:r>
      <w:r w:rsidRPr="00A568C5">
        <w:rPr>
          <w:spacing w:val="-1"/>
          <w:sz w:val="24"/>
          <w:szCs w:val="24"/>
        </w:rPr>
        <w:t>a</w:t>
      </w:r>
      <w:r w:rsidRPr="00A568C5">
        <w:rPr>
          <w:spacing w:val="2"/>
          <w:sz w:val="24"/>
          <w:szCs w:val="24"/>
        </w:rPr>
        <w:t>k</w:t>
      </w:r>
      <w:r w:rsidRPr="00A568C5">
        <w:rPr>
          <w:spacing w:val="-1"/>
          <w:sz w:val="24"/>
          <w:szCs w:val="24"/>
        </w:rPr>
        <w:t>a</w:t>
      </w:r>
      <w:r w:rsidRPr="00A568C5">
        <w:rPr>
          <w:spacing w:val="2"/>
          <w:sz w:val="24"/>
          <w:szCs w:val="24"/>
        </w:rPr>
        <w:t>r</w:t>
      </w:r>
      <w:r w:rsidRPr="00A568C5">
        <w:rPr>
          <w:sz w:val="24"/>
          <w:szCs w:val="24"/>
        </w:rPr>
        <w:t>t</w:t>
      </w:r>
      <w:r w:rsidRPr="00A568C5">
        <w:rPr>
          <w:spacing w:val="-1"/>
          <w:sz w:val="24"/>
          <w:szCs w:val="24"/>
        </w:rPr>
        <w:t>a</w:t>
      </w:r>
      <w:r w:rsidRPr="00A568C5">
        <w:rPr>
          <w:sz w:val="24"/>
          <w:szCs w:val="24"/>
        </w:rPr>
        <w:t>:</w:t>
      </w:r>
      <w:r w:rsidRPr="00A568C5">
        <w:rPr>
          <w:spacing w:val="46"/>
          <w:sz w:val="24"/>
          <w:szCs w:val="24"/>
        </w:rPr>
        <w:t xml:space="preserve"> </w:t>
      </w:r>
      <w:r w:rsidRPr="00A568C5">
        <w:rPr>
          <w:spacing w:val="2"/>
          <w:sz w:val="24"/>
          <w:szCs w:val="24"/>
        </w:rPr>
        <w:t>U</w:t>
      </w:r>
      <w:r w:rsidRPr="00A568C5">
        <w:rPr>
          <w:spacing w:val="-1"/>
          <w:sz w:val="24"/>
          <w:szCs w:val="24"/>
        </w:rPr>
        <w:t>I</w:t>
      </w:r>
      <w:r w:rsidRPr="00A568C5">
        <w:rPr>
          <w:sz w:val="24"/>
          <w:szCs w:val="24"/>
        </w:rPr>
        <w:t xml:space="preserve">I </w:t>
      </w:r>
      <w:r w:rsidRPr="00A568C5">
        <w:rPr>
          <w:spacing w:val="1"/>
          <w:sz w:val="24"/>
          <w:szCs w:val="24"/>
        </w:rPr>
        <w:t>P</w:t>
      </w:r>
      <w:r w:rsidRPr="00A568C5">
        <w:rPr>
          <w:spacing w:val="-1"/>
          <w:sz w:val="24"/>
          <w:szCs w:val="24"/>
        </w:rPr>
        <w:t>re</w:t>
      </w:r>
      <w:r w:rsidRPr="00A568C5">
        <w:rPr>
          <w:sz w:val="24"/>
          <w:szCs w:val="24"/>
        </w:rPr>
        <w:t>ss</w:t>
      </w:r>
    </w:p>
    <w:p w14:paraId="2E687143" w14:textId="77777777" w:rsidR="00A568C5" w:rsidRPr="00A568C5" w:rsidRDefault="00A568C5" w:rsidP="00A568C5">
      <w:pPr>
        <w:spacing w:before="16" w:line="260" w:lineRule="exact"/>
        <w:jc w:val="both"/>
        <w:rPr>
          <w:sz w:val="26"/>
          <w:szCs w:val="26"/>
        </w:rPr>
      </w:pPr>
    </w:p>
    <w:p w14:paraId="77CDEE41" w14:textId="77777777" w:rsidR="00A568C5" w:rsidRPr="00A568C5" w:rsidRDefault="00A568C5" w:rsidP="00A568C5">
      <w:pPr>
        <w:ind w:left="590"/>
        <w:jc w:val="both"/>
        <w:rPr>
          <w:sz w:val="24"/>
          <w:szCs w:val="24"/>
        </w:rPr>
      </w:pPr>
      <w:proofErr w:type="spellStart"/>
      <w:r w:rsidRPr="00A568C5">
        <w:rPr>
          <w:spacing w:val="1"/>
          <w:sz w:val="24"/>
          <w:szCs w:val="24"/>
        </w:rPr>
        <w:t>R</w:t>
      </w:r>
      <w:r w:rsidRPr="00A568C5">
        <w:rPr>
          <w:spacing w:val="-1"/>
          <w:sz w:val="24"/>
          <w:szCs w:val="24"/>
        </w:rPr>
        <w:t>e</w:t>
      </w:r>
      <w:r w:rsidRPr="00A568C5">
        <w:rPr>
          <w:sz w:val="24"/>
          <w:szCs w:val="24"/>
        </w:rPr>
        <w:t>s</w:t>
      </w:r>
      <w:r w:rsidRPr="00A568C5">
        <w:rPr>
          <w:spacing w:val="1"/>
          <w:sz w:val="24"/>
          <w:szCs w:val="24"/>
        </w:rPr>
        <w:t>m</w:t>
      </w:r>
      <w:r w:rsidRPr="00A568C5">
        <w:rPr>
          <w:sz w:val="24"/>
          <w:szCs w:val="24"/>
        </w:rPr>
        <w:t>i</w:t>
      </w:r>
      <w:proofErr w:type="spellEnd"/>
      <w:r w:rsidRPr="00A568C5">
        <w:rPr>
          <w:sz w:val="24"/>
          <w:szCs w:val="24"/>
        </w:rPr>
        <w:t>,</w:t>
      </w:r>
      <w:r w:rsidRPr="00A568C5">
        <w:rPr>
          <w:spacing w:val="55"/>
          <w:sz w:val="24"/>
          <w:szCs w:val="24"/>
        </w:rPr>
        <w:t xml:space="preserve"> </w:t>
      </w:r>
      <w:r w:rsidRPr="00A568C5">
        <w:rPr>
          <w:spacing w:val="1"/>
          <w:sz w:val="24"/>
          <w:szCs w:val="24"/>
        </w:rPr>
        <w:t>S</w:t>
      </w:r>
      <w:r w:rsidRPr="00A568C5">
        <w:rPr>
          <w:spacing w:val="-2"/>
          <w:sz w:val="24"/>
          <w:szCs w:val="24"/>
        </w:rPr>
        <w:t>i</w:t>
      </w:r>
      <w:r w:rsidRPr="00A568C5">
        <w:rPr>
          <w:sz w:val="24"/>
          <w:szCs w:val="24"/>
        </w:rPr>
        <w:t>ti.</w:t>
      </w:r>
      <w:r w:rsidRPr="00A568C5">
        <w:rPr>
          <w:spacing w:val="55"/>
          <w:sz w:val="24"/>
          <w:szCs w:val="24"/>
        </w:rPr>
        <w:t xml:space="preserve"> </w:t>
      </w:r>
      <w:r w:rsidRPr="00A568C5">
        <w:rPr>
          <w:sz w:val="24"/>
          <w:szCs w:val="24"/>
        </w:rPr>
        <w:t>2007.</w:t>
      </w:r>
      <w:r w:rsidRPr="00A568C5">
        <w:rPr>
          <w:spacing w:val="55"/>
          <w:sz w:val="24"/>
          <w:szCs w:val="24"/>
        </w:rPr>
        <w:t xml:space="preserve"> </w:t>
      </w:r>
      <w:proofErr w:type="spellStart"/>
      <w:r w:rsidRPr="00A568C5">
        <w:rPr>
          <w:b/>
          <w:i/>
          <w:sz w:val="24"/>
          <w:szCs w:val="24"/>
        </w:rPr>
        <w:t>P</w:t>
      </w:r>
      <w:r w:rsidRPr="00A568C5">
        <w:rPr>
          <w:b/>
          <w:i/>
          <w:spacing w:val="-1"/>
          <w:sz w:val="24"/>
          <w:szCs w:val="24"/>
        </w:rPr>
        <w:t>e</w:t>
      </w:r>
      <w:r w:rsidRPr="00A568C5">
        <w:rPr>
          <w:b/>
          <w:i/>
          <w:sz w:val="24"/>
          <w:szCs w:val="24"/>
        </w:rPr>
        <w:t>r</w:t>
      </w:r>
      <w:r w:rsidRPr="00A568C5">
        <w:rPr>
          <w:b/>
          <w:i/>
          <w:spacing w:val="-2"/>
          <w:sz w:val="24"/>
          <w:szCs w:val="24"/>
        </w:rPr>
        <w:t>p</w:t>
      </w:r>
      <w:r w:rsidRPr="00A568C5">
        <w:rPr>
          <w:b/>
          <w:i/>
          <w:sz w:val="24"/>
          <w:szCs w:val="24"/>
        </w:rPr>
        <w:t>ajakan</w:t>
      </w:r>
      <w:proofErr w:type="spellEnd"/>
      <w:r w:rsidRPr="00A568C5">
        <w:rPr>
          <w:b/>
          <w:i/>
          <w:spacing w:val="56"/>
          <w:sz w:val="24"/>
          <w:szCs w:val="24"/>
        </w:rPr>
        <w:t xml:space="preserve"> </w:t>
      </w:r>
      <w:proofErr w:type="spellStart"/>
      <w:r w:rsidRPr="00A568C5">
        <w:rPr>
          <w:b/>
          <w:i/>
          <w:sz w:val="24"/>
          <w:szCs w:val="24"/>
        </w:rPr>
        <w:t>T</w:t>
      </w:r>
      <w:r w:rsidRPr="00A568C5">
        <w:rPr>
          <w:b/>
          <w:i/>
          <w:spacing w:val="-1"/>
          <w:sz w:val="24"/>
          <w:szCs w:val="24"/>
        </w:rPr>
        <w:t>e</w:t>
      </w:r>
      <w:r w:rsidRPr="00A568C5">
        <w:rPr>
          <w:b/>
          <w:i/>
          <w:sz w:val="24"/>
          <w:szCs w:val="24"/>
        </w:rPr>
        <w:t>ori</w:t>
      </w:r>
      <w:proofErr w:type="spellEnd"/>
      <w:r w:rsidRPr="00A568C5">
        <w:rPr>
          <w:b/>
          <w:i/>
          <w:spacing w:val="56"/>
          <w:sz w:val="24"/>
          <w:szCs w:val="24"/>
        </w:rPr>
        <w:t xml:space="preserve"> </w:t>
      </w:r>
      <w:r w:rsidRPr="00A568C5">
        <w:rPr>
          <w:b/>
          <w:i/>
          <w:sz w:val="24"/>
          <w:szCs w:val="24"/>
        </w:rPr>
        <w:t>dan</w:t>
      </w:r>
      <w:r w:rsidRPr="00A568C5">
        <w:rPr>
          <w:b/>
          <w:i/>
          <w:spacing w:val="54"/>
          <w:sz w:val="24"/>
          <w:szCs w:val="24"/>
        </w:rPr>
        <w:t xml:space="preserve"> </w:t>
      </w:r>
      <w:proofErr w:type="spellStart"/>
      <w:r w:rsidRPr="00A568C5">
        <w:rPr>
          <w:b/>
          <w:i/>
          <w:spacing w:val="1"/>
          <w:sz w:val="24"/>
          <w:szCs w:val="24"/>
        </w:rPr>
        <w:t>K</w:t>
      </w:r>
      <w:r w:rsidRPr="00A568C5">
        <w:rPr>
          <w:b/>
          <w:i/>
          <w:sz w:val="24"/>
          <w:szCs w:val="24"/>
        </w:rPr>
        <w:t>as</w:t>
      </w:r>
      <w:r w:rsidRPr="00A568C5">
        <w:rPr>
          <w:b/>
          <w:i/>
          <w:spacing w:val="-1"/>
          <w:sz w:val="24"/>
          <w:szCs w:val="24"/>
        </w:rPr>
        <w:t>u</w:t>
      </w:r>
      <w:r w:rsidRPr="00A568C5">
        <w:rPr>
          <w:b/>
          <w:i/>
          <w:sz w:val="24"/>
          <w:szCs w:val="24"/>
        </w:rPr>
        <w:t>s</w:t>
      </w:r>
      <w:proofErr w:type="spellEnd"/>
      <w:r w:rsidRPr="00A568C5">
        <w:rPr>
          <w:b/>
          <w:i/>
          <w:spacing w:val="55"/>
          <w:sz w:val="24"/>
          <w:szCs w:val="24"/>
        </w:rPr>
        <w:t xml:space="preserve"> </w:t>
      </w:r>
      <w:proofErr w:type="spellStart"/>
      <w:r w:rsidRPr="00A568C5">
        <w:rPr>
          <w:b/>
          <w:i/>
          <w:spacing w:val="1"/>
          <w:sz w:val="24"/>
          <w:szCs w:val="24"/>
        </w:rPr>
        <w:t>E</w:t>
      </w:r>
      <w:r w:rsidRPr="00A568C5">
        <w:rPr>
          <w:b/>
          <w:i/>
          <w:sz w:val="24"/>
          <w:szCs w:val="24"/>
        </w:rPr>
        <w:t>disi</w:t>
      </w:r>
      <w:proofErr w:type="spellEnd"/>
      <w:r w:rsidRPr="00A568C5">
        <w:rPr>
          <w:b/>
          <w:i/>
          <w:spacing w:val="53"/>
          <w:sz w:val="24"/>
          <w:szCs w:val="24"/>
        </w:rPr>
        <w:t xml:space="preserve"> </w:t>
      </w:r>
      <w:r w:rsidRPr="00A568C5">
        <w:rPr>
          <w:b/>
          <w:i/>
          <w:sz w:val="24"/>
          <w:szCs w:val="24"/>
        </w:rPr>
        <w:t>II</w:t>
      </w:r>
      <w:r w:rsidRPr="00A568C5">
        <w:rPr>
          <w:b/>
          <w:i/>
          <w:spacing w:val="1"/>
          <w:sz w:val="24"/>
          <w:szCs w:val="24"/>
        </w:rPr>
        <w:t>I</w:t>
      </w:r>
      <w:r w:rsidRPr="00A568C5">
        <w:rPr>
          <w:i/>
          <w:sz w:val="24"/>
          <w:szCs w:val="24"/>
        </w:rPr>
        <w:t xml:space="preserve">.  </w:t>
      </w:r>
      <w:r w:rsidRPr="00A568C5">
        <w:rPr>
          <w:i/>
          <w:spacing w:val="48"/>
          <w:sz w:val="24"/>
          <w:szCs w:val="24"/>
        </w:rPr>
        <w:t xml:space="preserve"> </w:t>
      </w:r>
      <w:r w:rsidRPr="00A568C5">
        <w:rPr>
          <w:spacing w:val="3"/>
          <w:sz w:val="24"/>
          <w:szCs w:val="24"/>
        </w:rPr>
        <w:t>J</w:t>
      </w:r>
      <w:r w:rsidRPr="00A568C5">
        <w:rPr>
          <w:spacing w:val="-1"/>
          <w:sz w:val="24"/>
          <w:szCs w:val="24"/>
        </w:rPr>
        <w:t>a</w:t>
      </w:r>
      <w:r w:rsidRPr="00A568C5">
        <w:rPr>
          <w:sz w:val="24"/>
          <w:szCs w:val="24"/>
        </w:rPr>
        <w:t>k</w:t>
      </w:r>
      <w:r w:rsidRPr="00A568C5">
        <w:rPr>
          <w:spacing w:val="-1"/>
          <w:sz w:val="24"/>
          <w:szCs w:val="24"/>
        </w:rPr>
        <w:t>ar</w:t>
      </w:r>
      <w:r w:rsidRPr="00A568C5">
        <w:rPr>
          <w:sz w:val="24"/>
          <w:szCs w:val="24"/>
        </w:rPr>
        <w:t>t</w:t>
      </w:r>
      <w:r w:rsidRPr="00A568C5">
        <w:rPr>
          <w:spacing w:val="-1"/>
          <w:sz w:val="24"/>
          <w:szCs w:val="24"/>
        </w:rPr>
        <w:t>a</w:t>
      </w:r>
      <w:r w:rsidRPr="00A568C5">
        <w:rPr>
          <w:sz w:val="24"/>
          <w:szCs w:val="24"/>
        </w:rPr>
        <w:t>:</w:t>
      </w:r>
      <w:r w:rsidRPr="00A568C5">
        <w:rPr>
          <w:spacing w:val="56"/>
          <w:sz w:val="24"/>
          <w:szCs w:val="24"/>
        </w:rPr>
        <w:t xml:space="preserve"> </w:t>
      </w:r>
      <w:proofErr w:type="spellStart"/>
      <w:r w:rsidRPr="00A568C5">
        <w:rPr>
          <w:spacing w:val="-1"/>
          <w:sz w:val="24"/>
          <w:szCs w:val="24"/>
        </w:rPr>
        <w:t>Sa</w:t>
      </w:r>
      <w:r w:rsidRPr="00A568C5">
        <w:rPr>
          <w:sz w:val="24"/>
          <w:szCs w:val="24"/>
        </w:rPr>
        <w:t>l</w:t>
      </w:r>
      <w:r w:rsidRPr="00A568C5">
        <w:rPr>
          <w:spacing w:val="-1"/>
          <w:sz w:val="24"/>
          <w:szCs w:val="24"/>
        </w:rPr>
        <w:t>e</w:t>
      </w:r>
      <w:r w:rsidRPr="00A568C5">
        <w:rPr>
          <w:sz w:val="24"/>
          <w:szCs w:val="24"/>
        </w:rPr>
        <w:t>mba</w:t>
      </w:r>
      <w:proofErr w:type="spellEnd"/>
    </w:p>
    <w:p w14:paraId="323A286D" w14:textId="77777777" w:rsidR="00A568C5" w:rsidRPr="00A568C5" w:rsidRDefault="00A568C5" w:rsidP="00A568C5">
      <w:pPr>
        <w:ind w:left="1490"/>
        <w:jc w:val="both"/>
        <w:rPr>
          <w:sz w:val="24"/>
          <w:szCs w:val="24"/>
        </w:rPr>
      </w:pPr>
      <w:proofErr w:type="spellStart"/>
      <w:r w:rsidRPr="00A568C5">
        <w:rPr>
          <w:sz w:val="24"/>
          <w:szCs w:val="24"/>
        </w:rPr>
        <w:t>Emp</w:t>
      </w:r>
      <w:r w:rsidRPr="00A568C5">
        <w:rPr>
          <w:spacing w:val="-1"/>
          <w:sz w:val="24"/>
          <w:szCs w:val="24"/>
        </w:rPr>
        <w:t>a</w:t>
      </w:r>
      <w:r w:rsidRPr="00A568C5">
        <w:rPr>
          <w:sz w:val="24"/>
          <w:szCs w:val="24"/>
        </w:rPr>
        <w:t>t</w:t>
      </w:r>
      <w:proofErr w:type="spellEnd"/>
    </w:p>
    <w:p w14:paraId="7C2DBE54" w14:textId="77777777" w:rsidR="00A568C5" w:rsidRPr="00A568C5" w:rsidRDefault="00A568C5" w:rsidP="00A568C5">
      <w:pPr>
        <w:spacing w:before="16" w:line="260" w:lineRule="exact"/>
        <w:jc w:val="both"/>
        <w:rPr>
          <w:sz w:val="26"/>
          <w:szCs w:val="26"/>
        </w:rPr>
      </w:pPr>
    </w:p>
    <w:p w14:paraId="01EB8977" w14:textId="77777777" w:rsidR="00A568C5" w:rsidRPr="00A568C5" w:rsidRDefault="00A568C5" w:rsidP="00A568C5">
      <w:pPr>
        <w:ind w:left="1490" w:right="74" w:hanging="900"/>
        <w:jc w:val="both"/>
        <w:rPr>
          <w:sz w:val="24"/>
          <w:szCs w:val="24"/>
        </w:rPr>
      </w:pPr>
      <w:r w:rsidRPr="00A568C5">
        <w:rPr>
          <w:spacing w:val="1"/>
          <w:sz w:val="24"/>
          <w:szCs w:val="24"/>
        </w:rPr>
        <w:t>S</w:t>
      </w:r>
      <w:r w:rsidRPr="00A568C5">
        <w:rPr>
          <w:spacing w:val="-1"/>
          <w:sz w:val="24"/>
          <w:szCs w:val="24"/>
        </w:rPr>
        <w:t>r</w:t>
      </w:r>
      <w:r w:rsidRPr="00A568C5">
        <w:rPr>
          <w:sz w:val="24"/>
          <w:szCs w:val="24"/>
        </w:rPr>
        <w:t>i,</w:t>
      </w:r>
      <w:r w:rsidRPr="00A568C5">
        <w:rPr>
          <w:spacing w:val="14"/>
          <w:sz w:val="24"/>
          <w:szCs w:val="24"/>
        </w:rPr>
        <w:t xml:space="preserve"> </w:t>
      </w:r>
      <w:r w:rsidRPr="00A568C5">
        <w:rPr>
          <w:spacing w:val="1"/>
          <w:sz w:val="24"/>
          <w:szCs w:val="24"/>
        </w:rPr>
        <w:t>S</w:t>
      </w:r>
      <w:r w:rsidRPr="00A568C5">
        <w:rPr>
          <w:sz w:val="24"/>
          <w:szCs w:val="24"/>
        </w:rPr>
        <w:t>.</w:t>
      </w:r>
      <w:r w:rsidRPr="00A568C5">
        <w:rPr>
          <w:spacing w:val="14"/>
          <w:sz w:val="24"/>
          <w:szCs w:val="24"/>
        </w:rPr>
        <w:t xml:space="preserve"> </w:t>
      </w:r>
      <w:r w:rsidRPr="00A568C5">
        <w:rPr>
          <w:sz w:val="24"/>
          <w:szCs w:val="24"/>
        </w:rPr>
        <w:t>V</w:t>
      </w:r>
      <w:r w:rsidRPr="00A568C5">
        <w:rPr>
          <w:spacing w:val="-1"/>
          <w:sz w:val="24"/>
          <w:szCs w:val="24"/>
        </w:rPr>
        <w:t>a</w:t>
      </w:r>
      <w:r w:rsidRPr="00A568C5">
        <w:rPr>
          <w:sz w:val="24"/>
          <w:szCs w:val="24"/>
        </w:rPr>
        <w:t>l</w:t>
      </w:r>
      <w:r w:rsidRPr="00A568C5">
        <w:rPr>
          <w:spacing w:val="-1"/>
          <w:sz w:val="24"/>
          <w:szCs w:val="24"/>
        </w:rPr>
        <w:t>e</w:t>
      </w:r>
      <w:r w:rsidRPr="00A568C5">
        <w:rPr>
          <w:sz w:val="24"/>
          <w:szCs w:val="24"/>
        </w:rPr>
        <w:t>ntina</w:t>
      </w:r>
      <w:r w:rsidRPr="00A568C5">
        <w:rPr>
          <w:spacing w:val="13"/>
          <w:sz w:val="24"/>
          <w:szCs w:val="24"/>
        </w:rPr>
        <w:t xml:space="preserve"> </w:t>
      </w:r>
      <w:r w:rsidRPr="00A568C5">
        <w:rPr>
          <w:sz w:val="24"/>
          <w:szCs w:val="24"/>
        </w:rPr>
        <w:t>d</w:t>
      </w:r>
      <w:r w:rsidRPr="00A568C5">
        <w:rPr>
          <w:spacing w:val="-1"/>
          <w:sz w:val="24"/>
          <w:szCs w:val="24"/>
        </w:rPr>
        <w:t>a</w:t>
      </w:r>
      <w:r w:rsidRPr="00A568C5">
        <w:rPr>
          <w:sz w:val="24"/>
          <w:szCs w:val="24"/>
        </w:rPr>
        <w:t>n</w:t>
      </w:r>
      <w:r w:rsidRPr="00A568C5">
        <w:rPr>
          <w:spacing w:val="17"/>
          <w:sz w:val="24"/>
          <w:szCs w:val="24"/>
        </w:rPr>
        <w:t xml:space="preserve"> </w:t>
      </w:r>
      <w:r w:rsidRPr="00A568C5">
        <w:rPr>
          <w:sz w:val="24"/>
          <w:szCs w:val="24"/>
        </w:rPr>
        <w:t>Aji</w:t>
      </w:r>
      <w:r w:rsidRPr="00A568C5">
        <w:rPr>
          <w:spacing w:val="17"/>
          <w:sz w:val="24"/>
          <w:szCs w:val="24"/>
        </w:rPr>
        <w:t xml:space="preserve"> </w:t>
      </w:r>
      <w:proofErr w:type="spellStart"/>
      <w:r w:rsidRPr="00A568C5">
        <w:rPr>
          <w:spacing w:val="1"/>
          <w:sz w:val="24"/>
          <w:szCs w:val="24"/>
        </w:rPr>
        <w:t>S</w:t>
      </w:r>
      <w:r w:rsidRPr="00A568C5">
        <w:rPr>
          <w:sz w:val="24"/>
          <w:szCs w:val="24"/>
        </w:rPr>
        <w:t>u</w:t>
      </w:r>
      <w:r w:rsidRPr="00A568C5">
        <w:rPr>
          <w:spacing w:val="2"/>
          <w:sz w:val="24"/>
          <w:szCs w:val="24"/>
        </w:rPr>
        <w:t>r</w:t>
      </w:r>
      <w:r w:rsidRPr="00A568C5">
        <w:rPr>
          <w:spacing w:val="-5"/>
          <w:sz w:val="24"/>
          <w:szCs w:val="24"/>
        </w:rPr>
        <w:t>y</w:t>
      </w:r>
      <w:r w:rsidRPr="00A568C5">
        <w:rPr>
          <w:sz w:val="24"/>
          <w:szCs w:val="24"/>
        </w:rPr>
        <w:t>o</w:t>
      </w:r>
      <w:proofErr w:type="spellEnd"/>
      <w:r w:rsidRPr="00A568C5">
        <w:rPr>
          <w:sz w:val="24"/>
          <w:szCs w:val="24"/>
        </w:rPr>
        <w:t>.</w:t>
      </w:r>
      <w:r w:rsidRPr="00A568C5">
        <w:rPr>
          <w:spacing w:val="17"/>
          <w:sz w:val="24"/>
          <w:szCs w:val="24"/>
        </w:rPr>
        <w:t xml:space="preserve"> </w:t>
      </w:r>
      <w:r w:rsidRPr="00A568C5">
        <w:rPr>
          <w:sz w:val="24"/>
          <w:szCs w:val="24"/>
        </w:rPr>
        <w:t xml:space="preserve">2003. </w:t>
      </w:r>
      <w:r w:rsidRPr="00A568C5">
        <w:rPr>
          <w:spacing w:val="29"/>
          <w:sz w:val="24"/>
          <w:szCs w:val="24"/>
        </w:rPr>
        <w:t xml:space="preserve"> </w:t>
      </w:r>
      <w:proofErr w:type="spellStart"/>
      <w:r w:rsidRPr="00A568C5">
        <w:rPr>
          <w:b/>
          <w:i/>
          <w:spacing w:val="2"/>
          <w:sz w:val="24"/>
          <w:szCs w:val="24"/>
        </w:rPr>
        <w:t>P</w:t>
      </w:r>
      <w:r w:rsidRPr="00A568C5">
        <w:rPr>
          <w:b/>
          <w:i/>
          <w:spacing w:val="-1"/>
          <w:sz w:val="24"/>
          <w:szCs w:val="24"/>
        </w:rPr>
        <w:t>e</w:t>
      </w:r>
      <w:r w:rsidRPr="00A568C5">
        <w:rPr>
          <w:b/>
          <w:i/>
          <w:sz w:val="24"/>
          <w:szCs w:val="24"/>
        </w:rPr>
        <w:t>rpajakan</w:t>
      </w:r>
      <w:proofErr w:type="spellEnd"/>
      <w:r w:rsidRPr="00A568C5">
        <w:rPr>
          <w:b/>
          <w:i/>
          <w:spacing w:val="15"/>
          <w:sz w:val="24"/>
          <w:szCs w:val="24"/>
        </w:rPr>
        <w:t xml:space="preserve"> </w:t>
      </w:r>
      <w:r w:rsidRPr="00A568C5">
        <w:rPr>
          <w:b/>
          <w:i/>
          <w:sz w:val="24"/>
          <w:szCs w:val="24"/>
        </w:rPr>
        <w:t>I</w:t>
      </w:r>
      <w:r w:rsidRPr="00A568C5">
        <w:rPr>
          <w:b/>
          <w:i/>
          <w:spacing w:val="1"/>
          <w:sz w:val="24"/>
          <w:szCs w:val="24"/>
        </w:rPr>
        <w:t>n</w:t>
      </w:r>
      <w:r w:rsidRPr="00A568C5">
        <w:rPr>
          <w:b/>
          <w:i/>
          <w:sz w:val="24"/>
          <w:szCs w:val="24"/>
        </w:rPr>
        <w:t>do</w:t>
      </w:r>
      <w:r w:rsidRPr="00A568C5">
        <w:rPr>
          <w:b/>
          <w:i/>
          <w:spacing w:val="1"/>
          <w:sz w:val="24"/>
          <w:szCs w:val="24"/>
        </w:rPr>
        <w:t>n</w:t>
      </w:r>
      <w:r w:rsidRPr="00A568C5">
        <w:rPr>
          <w:b/>
          <w:i/>
          <w:spacing w:val="-1"/>
          <w:sz w:val="24"/>
          <w:szCs w:val="24"/>
        </w:rPr>
        <w:t>e</w:t>
      </w:r>
      <w:r w:rsidRPr="00A568C5">
        <w:rPr>
          <w:b/>
          <w:i/>
          <w:sz w:val="24"/>
          <w:szCs w:val="24"/>
        </w:rPr>
        <w:t>s</w:t>
      </w:r>
      <w:r w:rsidRPr="00A568C5">
        <w:rPr>
          <w:b/>
          <w:i/>
          <w:spacing w:val="1"/>
          <w:sz w:val="24"/>
          <w:szCs w:val="24"/>
        </w:rPr>
        <w:t>i</w:t>
      </w:r>
      <w:r w:rsidRPr="00A568C5">
        <w:rPr>
          <w:b/>
          <w:i/>
          <w:sz w:val="24"/>
          <w:szCs w:val="24"/>
        </w:rPr>
        <w:t>a</w:t>
      </w:r>
      <w:r w:rsidRPr="00A568C5">
        <w:rPr>
          <w:sz w:val="24"/>
          <w:szCs w:val="24"/>
        </w:rPr>
        <w:t>.</w:t>
      </w:r>
      <w:r w:rsidRPr="00A568C5">
        <w:rPr>
          <w:spacing w:val="14"/>
          <w:sz w:val="24"/>
          <w:szCs w:val="24"/>
        </w:rPr>
        <w:t xml:space="preserve"> </w:t>
      </w:r>
      <w:r w:rsidRPr="00A568C5">
        <w:rPr>
          <w:sz w:val="24"/>
          <w:szCs w:val="24"/>
        </w:rPr>
        <w:t>Yo</w:t>
      </w:r>
      <w:r w:rsidRPr="00A568C5">
        <w:rPr>
          <w:spacing w:val="2"/>
          <w:sz w:val="24"/>
          <w:szCs w:val="24"/>
        </w:rPr>
        <w:t>g</w:t>
      </w:r>
      <w:r w:rsidRPr="00A568C5">
        <w:rPr>
          <w:spacing w:val="-5"/>
          <w:sz w:val="24"/>
          <w:szCs w:val="24"/>
        </w:rPr>
        <w:t>y</w:t>
      </w:r>
      <w:r w:rsidRPr="00A568C5">
        <w:rPr>
          <w:spacing w:val="-1"/>
          <w:sz w:val="24"/>
          <w:szCs w:val="24"/>
        </w:rPr>
        <w:t>a</w:t>
      </w:r>
      <w:r w:rsidRPr="00A568C5">
        <w:rPr>
          <w:spacing w:val="2"/>
          <w:sz w:val="24"/>
          <w:szCs w:val="24"/>
        </w:rPr>
        <w:t>k</w:t>
      </w:r>
      <w:r w:rsidRPr="00A568C5">
        <w:rPr>
          <w:spacing w:val="-1"/>
          <w:sz w:val="24"/>
          <w:szCs w:val="24"/>
        </w:rPr>
        <w:t>a</w:t>
      </w:r>
      <w:r w:rsidRPr="00A568C5">
        <w:rPr>
          <w:spacing w:val="2"/>
          <w:sz w:val="24"/>
          <w:szCs w:val="24"/>
        </w:rPr>
        <w:t>r</w:t>
      </w:r>
      <w:r w:rsidRPr="00A568C5">
        <w:rPr>
          <w:sz w:val="24"/>
          <w:szCs w:val="24"/>
        </w:rPr>
        <w:t>t</w:t>
      </w:r>
      <w:r w:rsidRPr="00A568C5">
        <w:rPr>
          <w:spacing w:val="-1"/>
          <w:sz w:val="24"/>
          <w:szCs w:val="24"/>
        </w:rPr>
        <w:t>a</w:t>
      </w:r>
      <w:r w:rsidRPr="00A568C5">
        <w:rPr>
          <w:sz w:val="24"/>
          <w:szCs w:val="24"/>
        </w:rPr>
        <w:t>:</w:t>
      </w:r>
      <w:r w:rsidRPr="00A568C5">
        <w:rPr>
          <w:spacing w:val="15"/>
          <w:sz w:val="24"/>
          <w:szCs w:val="24"/>
        </w:rPr>
        <w:t xml:space="preserve"> </w:t>
      </w:r>
      <w:r w:rsidRPr="00A568C5">
        <w:rPr>
          <w:sz w:val="24"/>
          <w:szCs w:val="24"/>
        </w:rPr>
        <w:t>U</w:t>
      </w:r>
      <w:r w:rsidRPr="00A568C5">
        <w:rPr>
          <w:spacing w:val="1"/>
          <w:sz w:val="24"/>
          <w:szCs w:val="24"/>
        </w:rPr>
        <w:t>P</w:t>
      </w:r>
      <w:r w:rsidRPr="00A568C5">
        <w:rPr>
          <w:sz w:val="24"/>
          <w:szCs w:val="24"/>
        </w:rPr>
        <w:t>P AMP</w:t>
      </w:r>
      <w:r w:rsidRPr="00A568C5">
        <w:rPr>
          <w:spacing w:val="1"/>
          <w:sz w:val="24"/>
          <w:szCs w:val="24"/>
        </w:rPr>
        <w:t xml:space="preserve"> </w:t>
      </w:r>
      <w:r w:rsidRPr="00A568C5">
        <w:rPr>
          <w:sz w:val="24"/>
          <w:szCs w:val="24"/>
        </w:rPr>
        <w:t>YK</w:t>
      </w:r>
      <w:r w:rsidRPr="00A568C5">
        <w:rPr>
          <w:spacing w:val="1"/>
          <w:sz w:val="24"/>
          <w:szCs w:val="24"/>
        </w:rPr>
        <w:t>P</w:t>
      </w:r>
      <w:r w:rsidRPr="00A568C5">
        <w:rPr>
          <w:sz w:val="24"/>
          <w:szCs w:val="24"/>
        </w:rPr>
        <w:t>N</w:t>
      </w:r>
    </w:p>
    <w:p w14:paraId="440551E7" w14:textId="77777777" w:rsidR="00A568C5" w:rsidRPr="00A568C5" w:rsidRDefault="00A568C5" w:rsidP="00A568C5">
      <w:pPr>
        <w:spacing w:before="16" w:line="260" w:lineRule="exact"/>
        <w:jc w:val="both"/>
        <w:rPr>
          <w:sz w:val="26"/>
          <w:szCs w:val="26"/>
        </w:rPr>
      </w:pPr>
    </w:p>
    <w:p w14:paraId="1B23E330" w14:textId="77777777" w:rsidR="00A568C5" w:rsidRPr="00A568C5" w:rsidRDefault="00A568C5" w:rsidP="00A568C5">
      <w:pPr>
        <w:ind w:left="590"/>
        <w:jc w:val="both"/>
        <w:rPr>
          <w:sz w:val="24"/>
          <w:szCs w:val="24"/>
        </w:rPr>
      </w:pPr>
      <w:proofErr w:type="spellStart"/>
      <w:r w:rsidRPr="00A568C5">
        <w:rPr>
          <w:spacing w:val="1"/>
          <w:sz w:val="24"/>
          <w:szCs w:val="24"/>
        </w:rPr>
        <w:t>S</w:t>
      </w:r>
      <w:r w:rsidRPr="00A568C5">
        <w:rPr>
          <w:sz w:val="24"/>
          <w:szCs w:val="24"/>
        </w:rPr>
        <w:t>u</w:t>
      </w:r>
      <w:r w:rsidRPr="00A568C5">
        <w:rPr>
          <w:spacing w:val="-1"/>
          <w:sz w:val="24"/>
          <w:szCs w:val="24"/>
        </w:rPr>
        <w:t>a</w:t>
      </w:r>
      <w:r w:rsidRPr="00A568C5">
        <w:rPr>
          <w:sz w:val="24"/>
          <w:szCs w:val="24"/>
        </w:rPr>
        <w:t>n</w:t>
      </w:r>
      <w:r w:rsidRPr="00A568C5">
        <w:rPr>
          <w:spacing w:val="2"/>
          <w:sz w:val="24"/>
          <w:szCs w:val="24"/>
        </w:rPr>
        <w:t>d</w:t>
      </w:r>
      <w:r w:rsidRPr="00A568C5">
        <w:rPr>
          <w:spacing w:val="-5"/>
          <w:sz w:val="24"/>
          <w:szCs w:val="24"/>
        </w:rPr>
        <w:t>y</w:t>
      </w:r>
      <w:proofErr w:type="spellEnd"/>
      <w:r w:rsidRPr="00A568C5">
        <w:rPr>
          <w:sz w:val="24"/>
          <w:szCs w:val="24"/>
        </w:rPr>
        <w:t xml:space="preserve">, </w:t>
      </w:r>
      <w:r w:rsidRPr="00A568C5">
        <w:rPr>
          <w:spacing w:val="2"/>
          <w:sz w:val="24"/>
          <w:szCs w:val="24"/>
        </w:rPr>
        <w:t>E</w:t>
      </w:r>
      <w:r w:rsidRPr="00A568C5">
        <w:rPr>
          <w:spacing w:val="-1"/>
          <w:sz w:val="24"/>
          <w:szCs w:val="24"/>
        </w:rPr>
        <w:t>ar</w:t>
      </w:r>
      <w:r w:rsidRPr="00A568C5">
        <w:rPr>
          <w:spacing w:val="5"/>
          <w:sz w:val="24"/>
          <w:szCs w:val="24"/>
        </w:rPr>
        <w:t>l</w:t>
      </w:r>
      <w:r w:rsidRPr="00A568C5">
        <w:rPr>
          <w:spacing w:val="-5"/>
          <w:sz w:val="24"/>
          <w:szCs w:val="24"/>
        </w:rPr>
        <w:t>y</w:t>
      </w:r>
      <w:r w:rsidRPr="00A568C5">
        <w:rPr>
          <w:sz w:val="24"/>
          <w:szCs w:val="24"/>
        </w:rPr>
        <w:t xml:space="preserve">. 2002. </w:t>
      </w:r>
      <w:r w:rsidRPr="00A568C5">
        <w:rPr>
          <w:b/>
          <w:i/>
          <w:sz w:val="24"/>
          <w:szCs w:val="24"/>
        </w:rPr>
        <w:t>H</w:t>
      </w:r>
      <w:r w:rsidRPr="00A568C5">
        <w:rPr>
          <w:b/>
          <w:i/>
          <w:spacing w:val="1"/>
          <w:sz w:val="24"/>
          <w:szCs w:val="24"/>
        </w:rPr>
        <w:t>u</w:t>
      </w:r>
      <w:r w:rsidRPr="00A568C5">
        <w:rPr>
          <w:b/>
          <w:i/>
          <w:sz w:val="24"/>
          <w:szCs w:val="24"/>
        </w:rPr>
        <w:t>k</w:t>
      </w:r>
      <w:r w:rsidRPr="00A568C5">
        <w:rPr>
          <w:b/>
          <w:i/>
          <w:spacing w:val="-1"/>
          <w:sz w:val="24"/>
          <w:szCs w:val="24"/>
        </w:rPr>
        <w:t>u</w:t>
      </w:r>
      <w:r w:rsidRPr="00A568C5">
        <w:rPr>
          <w:b/>
          <w:i/>
          <w:sz w:val="24"/>
          <w:szCs w:val="24"/>
        </w:rPr>
        <w:t>m</w:t>
      </w:r>
      <w:r w:rsidRPr="00A568C5">
        <w:rPr>
          <w:b/>
          <w:i/>
          <w:spacing w:val="3"/>
          <w:sz w:val="24"/>
          <w:szCs w:val="24"/>
        </w:rPr>
        <w:t xml:space="preserve"> </w:t>
      </w:r>
      <w:proofErr w:type="spellStart"/>
      <w:r w:rsidRPr="00A568C5">
        <w:rPr>
          <w:b/>
          <w:i/>
          <w:sz w:val="24"/>
          <w:szCs w:val="24"/>
        </w:rPr>
        <w:t>Pajak</w:t>
      </w:r>
      <w:proofErr w:type="spellEnd"/>
      <w:r w:rsidRPr="00A568C5">
        <w:rPr>
          <w:i/>
          <w:sz w:val="24"/>
          <w:szCs w:val="24"/>
        </w:rPr>
        <w:t>.</w:t>
      </w:r>
      <w:r w:rsidRPr="00A568C5">
        <w:rPr>
          <w:i/>
          <w:spacing w:val="-2"/>
          <w:sz w:val="24"/>
          <w:szCs w:val="24"/>
        </w:rPr>
        <w:t xml:space="preserve"> </w:t>
      </w:r>
      <w:r w:rsidRPr="00A568C5">
        <w:rPr>
          <w:spacing w:val="3"/>
          <w:sz w:val="24"/>
          <w:szCs w:val="24"/>
        </w:rPr>
        <w:t>J</w:t>
      </w:r>
      <w:r w:rsidRPr="00A568C5">
        <w:rPr>
          <w:spacing w:val="-1"/>
          <w:sz w:val="24"/>
          <w:szCs w:val="24"/>
        </w:rPr>
        <w:t>a</w:t>
      </w:r>
      <w:r w:rsidRPr="00A568C5">
        <w:rPr>
          <w:sz w:val="24"/>
          <w:szCs w:val="24"/>
        </w:rPr>
        <w:t>k</w:t>
      </w:r>
      <w:r w:rsidRPr="00A568C5">
        <w:rPr>
          <w:spacing w:val="-1"/>
          <w:sz w:val="24"/>
          <w:szCs w:val="24"/>
        </w:rPr>
        <w:t>ar</w:t>
      </w:r>
      <w:r w:rsidRPr="00A568C5">
        <w:rPr>
          <w:sz w:val="24"/>
          <w:szCs w:val="24"/>
        </w:rPr>
        <w:t>t</w:t>
      </w:r>
      <w:r w:rsidRPr="00A568C5">
        <w:rPr>
          <w:spacing w:val="-1"/>
          <w:sz w:val="24"/>
          <w:szCs w:val="24"/>
        </w:rPr>
        <w:t>a</w:t>
      </w:r>
      <w:r w:rsidRPr="00A568C5">
        <w:rPr>
          <w:sz w:val="24"/>
          <w:szCs w:val="24"/>
        </w:rPr>
        <w:t xml:space="preserve">: </w:t>
      </w:r>
      <w:proofErr w:type="spellStart"/>
      <w:r w:rsidRPr="00A568C5">
        <w:rPr>
          <w:spacing w:val="1"/>
          <w:sz w:val="24"/>
          <w:szCs w:val="24"/>
        </w:rPr>
        <w:t>S</w:t>
      </w:r>
      <w:r w:rsidRPr="00A568C5">
        <w:rPr>
          <w:spacing w:val="-1"/>
          <w:sz w:val="24"/>
          <w:szCs w:val="24"/>
        </w:rPr>
        <w:t>a</w:t>
      </w:r>
      <w:r w:rsidRPr="00A568C5">
        <w:rPr>
          <w:sz w:val="24"/>
          <w:szCs w:val="24"/>
        </w:rPr>
        <w:t>l</w:t>
      </w:r>
      <w:r w:rsidRPr="00A568C5">
        <w:rPr>
          <w:spacing w:val="-1"/>
          <w:sz w:val="24"/>
          <w:szCs w:val="24"/>
        </w:rPr>
        <w:t>e</w:t>
      </w:r>
      <w:r w:rsidRPr="00A568C5">
        <w:rPr>
          <w:sz w:val="24"/>
          <w:szCs w:val="24"/>
        </w:rPr>
        <w:t>mba</w:t>
      </w:r>
      <w:proofErr w:type="spellEnd"/>
      <w:r w:rsidRPr="00A568C5">
        <w:rPr>
          <w:spacing w:val="-1"/>
          <w:sz w:val="24"/>
          <w:szCs w:val="24"/>
        </w:rPr>
        <w:t xml:space="preserve"> </w:t>
      </w:r>
      <w:proofErr w:type="spellStart"/>
      <w:r w:rsidRPr="00A568C5">
        <w:rPr>
          <w:sz w:val="24"/>
          <w:szCs w:val="24"/>
        </w:rPr>
        <w:t>Emp</w:t>
      </w:r>
      <w:r w:rsidRPr="00A568C5">
        <w:rPr>
          <w:spacing w:val="-1"/>
          <w:sz w:val="24"/>
          <w:szCs w:val="24"/>
        </w:rPr>
        <w:t>a</w:t>
      </w:r>
      <w:r w:rsidRPr="00A568C5">
        <w:rPr>
          <w:sz w:val="24"/>
          <w:szCs w:val="24"/>
        </w:rPr>
        <w:t>t</w:t>
      </w:r>
      <w:proofErr w:type="spellEnd"/>
    </w:p>
    <w:p w14:paraId="4ACF71DE" w14:textId="77777777" w:rsidR="00A568C5" w:rsidRPr="00A568C5" w:rsidRDefault="00A568C5" w:rsidP="00A568C5">
      <w:pPr>
        <w:spacing w:before="16" w:line="260" w:lineRule="exact"/>
        <w:jc w:val="both"/>
        <w:rPr>
          <w:sz w:val="26"/>
          <w:szCs w:val="26"/>
        </w:rPr>
      </w:pPr>
    </w:p>
    <w:p w14:paraId="13502BCA" w14:textId="77777777" w:rsidR="00A568C5" w:rsidRPr="00A568C5" w:rsidRDefault="00A568C5" w:rsidP="00A568C5">
      <w:pPr>
        <w:ind w:left="590"/>
        <w:jc w:val="both"/>
        <w:rPr>
          <w:sz w:val="24"/>
          <w:szCs w:val="24"/>
        </w:rPr>
      </w:pPr>
      <w:r w:rsidRPr="00A568C5">
        <w:rPr>
          <w:spacing w:val="-3"/>
          <w:sz w:val="24"/>
          <w:szCs w:val="24"/>
        </w:rPr>
        <w:t>Z</w:t>
      </w:r>
      <w:r w:rsidRPr="00A568C5">
        <w:rPr>
          <w:spacing w:val="-1"/>
          <w:sz w:val="24"/>
          <w:szCs w:val="24"/>
        </w:rPr>
        <w:t>a</w:t>
      </w:r>
      <w:r w:rsidRPr="00A568C5">
        <w:rPr>
          <w:sz w:val="24"/>
          <w:szCs w:val="24"/>
        </w:rPr>
        <w:t>in, Mo</w:t>
      </w:r>
      <w:r w:rsidRPr="00A568C5">
        <w:rPr>
          <w:spacing w:val="2"/>
          <w:sz w:val="24"/>
          <w:szCs w:val="24"/>
        </w:rPr>
        <w:t>h</w:t>
      </w:r>
      <w:r w:rsidRPr="00A568C5">
        <w:rPr>
          <w:spacing w:val="-1"/>
          <w:sz w:val="24"/>
          <w:szCs w:val="24"/>
        </w:rPr>
        <w:t>a</w:t>
      </w:r>
      <w:r w:rsidRPr="00A568C5">
        <w:rPr>
          <w:sz w:val="24"/>
          <w:szCs w:val="24"/>
        </w:rPr>
        <w:t>mm</w:t>
      </w:r>
      <w:r w:rsidRPr="00A568C5">
        <w:rPr>
          <w:spacing w:val="-1"/>
          <w:sz w:val="24"/>
          <w:szCs w:val="24"/>
        </w:rPr>
        <w:t>a</w:t>
      </w:r>
      <w:r w:rsidRPr="00A568C5">
        <w:rPr>
          <w:sz w:val="24"/>
          <w:szCs w:val="24"/>
        </w:rPr>
        <w:t xml:space="preserve">d. 2003. </w:t>
      </w:r>
      <w:r w:rsidRPr="00A568C5">
        <w:rPr>
          <w:spacing w:val="2"/>
          <w:sz w:val="24"/>
          <w:szCs w:val="24"/>
        </w:rPr>
        <w:t xml:space="preserve"> </w:t>
      </w:r>
      <w:proofErr w:type="spellStart"/>
      <w:r w:rsidRPr="00A568C5">
        <w:rPr>
          <w:b/>
          <w:i/>
          <w:sz w:val="24"/>
          <w:szCs w:val="24"/>
        </w:rPr>
        <w:t>Ma</w:t>
      </w:r>
      <w:r w:rsidRPr="00A568C5">
        <w:rPr>
          <w:b/>
          <w:i/>
          <w:spacing w:val="1"/>
          <w:sz w:val="24"/>
          <w:szCs w:val="24"/>
        </w:rPr>
        <w:t>n</w:t>
      </w:r>
      <w:r w:rsidRPr="00A568C5">
        <w:rPr>
          <w:b/>
          <w:i/>
          <w:sz w:val="24"/>
          <w:szCs w:val="24"/>
        </w:rPr>
        <w:t>aj</w:t>
      </w:r>
      <w:r w:rsidRPr="00A568C5">
        <w:rPr>
          <w:b/>
          <w:i/>
          <w:spacing w:val="-1"/>
          <w:sz w:val="24"/>
          <w:szCs w:val="24"/>
        </w:rPr>
        <w:t>e</w:t>
      </w:r>
      <w:r w:rsidRPr="00A568C5">
        <w:rPr>
          <w:b/>
          <w:i/>
          <w:spacing w:val="3"/>
          <w:sz w:val="24"/>
          <w:szCs w:val="24"/>
        </w:rPr>
        <w:t>m</w:t>
      </w:r>
      <w:r w:rsidRPr="00A568C5">
        <w:rPr>
          <w:b/>
          <w:i/>
          <w:spacing w:val="-1"/>
          <w:sz w:val="24"/>
          <w:szCs w:val="24"/>
        </w:rPr>
        <w:t>e</w:t>
      </w:r>
      <w:r w:rsidRPr="00A568C5">
        <w:rPr>
          <w:b/>
          <w:i/>
          <w:sz w:val="24"/>
          <w:szCs w:val="24"/>
        </w:rPr>
        <w:t>n</w:t>
      </w:r>
      <w:proofErr w:type="spellEnd"/>
      <w:r w:rsidRPr="00A568C5">
        <w:rPr>
          <w:b/>
          <w:i/>
          <w:spacing w:val="1"/>
          <w:sz w:val="24"/>
          <w:szCs w:val="24"/>
        </w:rPr>
        <w:t xml:space="preserve"> </w:t>
      </w:r>
      <w:proofErr w:type="spellStart"/>
      <w:r w:rsidRPr="00A568C5">
        <w:rPr>
          <w:b/>
          <w:i/>
          <w:sz w:val="24"/>
          <w:szCs w:val="24"/>
        </w:rPr>
        <w:t>P</w:t>
      </w:r>
      <w:r w:rsidRPr="00A568C5">
        <w:rPr>
          <w:b/>
          <w:i/>
          <w:spacing w:val="-1"/>
          <w:sz w:val="24"/>
          <w:szCs w:val="24"/>
        </w:rPr>
        <w:t>e</w:t>
      </w:r>
      <w:r w:rsidRPr="00A568C5">
        <w:rPr>
          <w:b/>
          <w:i/>
          <w:sz w:val="24"/>
          <w:szCs w:val="24"/>
        </w:rPr>
        <w:t>rpajak</w:t>
      </w:r>
      <w:r w:rsidRPr="00A568C5">
        <w:rPr>
          <w:b/>
          <w:i/>
          <w:spacing w:val="-2"/>
          <w:sz w:val="24"/>
          <w:szCs w:val="24"/>
        </w:rPr>
        <w:t>a</w:t>
      </w:r>
      <w:r w:rsidRPr="00A568C5">
        <w:rPr>
          <w:b/>
          <w:i/>
          <w:spacing w:val="-1"/>
          <w:sz w:val="24"/>
          <w:szCs w:val="24"/>
        </w:rPr>
        <w:t>n</w:t>
      </w:r>
      <w:proofErr w:type="spellEnd"/>
      <w:r w:rsidRPr="00A568C5">
        <w:rPr>
          <w:i/>
          <w:sz w:val="24"/>
          <w:szCs w:val="24"/>
        </w:rPr>
        <w:t xml:space="preserve">. </w:t>
      </w:r>
      <w:r w:rsidRPr="00A568C5">
        <w:rPr>
          <w:spacing w:val="3"/>
          <w:sz w:val="24"/>
          <w:szCs w:val="24"/>
        </w:rPr>
        <w:t>J</w:t>
      </w:r>
      <w:r w:rsidRPr="00A568C5">
        <w:rPr>
          <w:spacing w:val="-1"/>
          <w:sz w:val="24"/>
          <w:szCs w:val="24"/>
        </w:rPr>
        <w:t>a</w:t>
      </w:r>
      <w:r w:rsidRPr="00A568C5">
        <w:rPr>
          <w:sz w:val="24"/>
          <w:szCs w:val="24"/>
        </w:rPr>
        <w:t>k</w:t>
      </w:r>
      <w:r w:rsidRPr="00A568C5">
        <w:rPr>
          <w:spacing w:val="-1"/>
          <w:sz w:val="24"/>
          <w:szCs w:val="24"/>
        </w:rPr>
        <w:t>ar</w:t>
      </w:r>
      <w:r w:rsidRPr="00A568C5">
        <w:rPr>
          <w:sz w:val="24"/>
          <w:szCs w:val="24"/>
        </w:rPr>
        <w:t>t</w:t>
      </w:r>
      <w:r w:rsidRPr="00A568C5">
        <w:rPr>
          <w:spacing w:val="-1"/>
          <w:sz w:val="24"/>
          <w:szCs w:val="24"/>
        </w:rPr>
        <w:t>a</w:t>
      </w:r>
      <w:r w:rsidRPr="00A568C5">
        <w:rPr>
          <w:sz w:val="24"/>
          <w:szCs w:val="24"/>
        </w:rPr>
        <w:t xml:space="preserve">: </w:t>
      </w:r>
      <w:proofErr w:type="spellStart"/>
      <w:r w:rsidRPr="00A568C5">
        <w:rPr>
          <w:spacing w:val="1"/>
          <w:sz w:val="24"/>
          <w:szCs w:val="24"/>
        </w:rPr>
        <w:t>S</w:t>
      </w:r>
      <w:r w:rsidRPr="00A568C5">
        <w:rPr>
          <w:spacing w:val="-1"/>
          <w:sz w:val="24"/>
          <w:szCs w:val="24"/>
        </w:rPr>
        <w:t>a</w:t>
      </w:r>
      <w:r w:rsidRPr="00A568C5">
        <w:rPr>
          <w:sz w:val="24"/>
          <w:szCs w:val="24"/>
        </w:rPr>
        <w:t>l</w:t>
      </w:r>
      <w:r w:rsidRPr="00A568C5">
        <w:rPr>
          <w:spacing w:val="-1"/>
          <w:sz w:val="24"/>
          <w:szCs w:val="24"/>
        </w:rPr>
        <w:t>e</w:t>
      </w:r>
      <w:r w:rsidRPr="00A568C5">
        <w:rPr>
          <w:sz w:val="24"/>
          <w:szCs w:val="24"/>
        </w:rPr>
        <w:t>mba</w:t>
      </w:r>
      <w:proofErr w:type="spellEnd"/>
      <w:r w:rsidRPr="00A568C5">
        <w:rPr>
          <w:spacing w:val="-1"/>
          <w:sz w:val="24"/>
          <w:szCs w:val="24"/>
        </w:rPr>
        <w:t xml:space="preserve"> </w:t>
      </w:r>
      <w:proofErr w:type="spellStart"/>
      <w:r w:rsidRPr="00A568C5">
        <w:rPr>
          <w:sz w:val="24"/>
          <w:szCs w:val="24"/>
        </w:rPr>
        <w:t>Emp</w:t>
      </w:r>
      <w:r w:rsidRPr="00A568C5">
        <w:rPr>
          <w:spacing w:val="-1"/>
          <w:sz w:val="24"/>
          <w:szCs w:val="24"/>
        </w:rPr>
        <w:t>a</w:t>
      </w:r>
      <w:r w:rsidRPr="00A568C5">
        <w:rPr>
          <w:sz w:val="24"/>
          <w:szCs w:val="24"/>
        </w:rPr>
        <w:t>t</w:t>
      </w:r>
      <w:proofErr w:type="spellEnd"/>
    </w:p>
    <w:p w14:paraId="05ACAB92" w14:textId="77777777" w:rsidR="00A568C5" w:rsidRPr="00A568C5" w:rsidRDefault="00A568C5" w:rsidP="00A568C5">
      <w:pPr>
        <w:ind w:left="590"/>
        <w:jc w:val="both"/>
        <w:rPr>
          <w:sz w:val="24"/>
          <w:szCs w:val="24"/>
        </w:rPr>
      </w:pPr>
    </w:p>
    <w:p w14:paraId="4C3EA295" w14:textId="77777777" w:rsidR="00A568C5" w:rsidRPr="00A568C5" w:rsidRDefault="00A568C5" w:rsidP="00A568C5">
      <w:pPr>
        <w:ind w:left="567" w:hanging="567"/>
        <w:jc w:val="both"/>
        <w:rPr>
          <w:rFonts w:eastAsia="Calibri"/>
          <w:sz w:val="24"/>
          <w:szCs w:val="24"/>
        </w:rPr>
      </w:pPr>
      <w:r w:rsidRPr="00A568C5">
        <w:rPr>
          <w:rFonts w:eastAsia="Calibri"/>
          <w:sz w:val="24"/>
          <w:szCs w:val="24"/>
        </w:rPr>
        <w:t xml:space="preserve">John W. Creswell. 2010. Research Design </w:t>
      </w:r>
      <w:proofErr w:type="spellStart"/>
      <w:r w:rsidRPr="00A568C5">
        <w:rPr>
          <w:rFonts w:eastAsia="Calibri"/>
          <w:sz w:val="24"/>
          <w:szCs w:val="24"/>
        </w:rPr>
        <w:t>Pendekatan</w:t>
      </w:r>
      <w:proofErr w:type="spellEnd"/>
      <w:r w:rsidRPr="00A568C5">
        <w:rPr>
          <w:rFonts w:eastAsia="Calibri"/>
          <w:sz w:val="24"/>
          <w:szCs w:val="24"/>
        </w:rPr>
        <w:t xml:space="preserve"> </w:t>
      </w:r>
      <w:proofErr w:type="spellStart"/>
      <w:r w:rsidRPr="00A568C5">
        <w:rPr>
          <w:rFonts w:eastAsia="Calibri"/>
          <w:sz w:val="24"/>
          <w:szCs w:val="24"/>
        </w:rPr>
        <w:t>Kualitatif</w:t>
      </w:r>
      <w:proofErr w:type="spellEnd"/>
      <w:r w:rsidRPr="00A568C5">
        <w:rPr>
          <w:rFonts w:eastAsia="Calibri"/>
          <w:sz w:val="24"/>
          <w:szCs w:val="24"/>
        </w:rPr>
        <w:t xml:space="preserve">, </w:t>
      </w:r>
      <w:proofErr w:type="spellStart"/>
      <w:r w:rsidRPr="00A568C5">
        <w:rPr>
          <w:rFonts w:eastAsia="Calibri"/>
          <w:sz w:val="24"/>
          <w:szCs w:val="24"/>
        </w:rPr>
        <w:t>Kuantitatif</w:t>
      </w:r>
      <w:proofErr w:type="spellEnd"/>
      <w:r w:rsidRPr="00A568C5">
        <w:rPr>
          <w:rFonts w:eastAsia="Calibri"/>
          <w:sz w:val="24"/>
          <w:szCs w:val="24"/>
        </w:rPr>
        <w:t xml:space="preserve">, Dan Mixed, Yogyakarta: Pustaka </w:t>
      </w:r>
      <w:proofErr w:type="spellStart"/>
      <w:r w:rsidRPr="00A568C5">
        <w:rPr>
          <w:rFonts w:eastAsia="Calibri"/>
          <w:sz w:val="24"/>
          <w:szCs w:val="24"/>
        </w:rPr>
        <w:t>Pelajar</w:t>
      </w:r>
      <w:proofErr w:type="spellEnd"/>
      <w:r w:rsidRPr="00A568C5">
        <w:rPr>
          <w:rFonts w:eastAsia="Calibri"/>
          <w:sz w:val="24"/>
          <w:szCs w:val="24"/>
        </w:rPr>
        <w:t xml:space="preserve">. </w:t>
      </w:r>
      <w:proofErr w:type="spellStart"/>
      <w:r w:rsidRPr="00A568C5">
        <w:rPr>
          <w:rFonts w:eastAsia="Calibri"/>
          <w:sz w:val="24"/>
          <w:szCs w:val="24"/>
        </w:rPr>
        <w:t>Hlm</w:t>
      </w:r>
      <w:proofErr w:type="spellEnd"/>
      <w:r w:rsidRPr="00A568C5">
        <w:rPr>
          <w:rFonts w:eastAsia="Calibri"/>
          <w:sz w:val="24"/>
          <w:szCs w:val="24"/>
        </w:rPr>
        <w:t xml:space="preserve">. 267. </w:t>
      </w:r>
    </w:p>
    <w:p w14:paraId="19EFFDDB" w14:textId="77777777" w:rsidR="00A568C5" w:rsidRPr="00A568C5" w:rsidRDefault="00A568C5" w:rsidP="00A568C5">
      <w:pPr>
        <w:autoSpaceDE w:val="0"/>
        <w:autoSpaceDN w:val="0"/>
        <w:adjustRightInd w:val="0"/>
        <w:ind w:left="567" w:hanging="567"/>
        <w:jc w:val="both"/>
        <w:rPr>
          <w:rFonts w:eastAsia="Calibri"/>
          <w:sz w:val="24"/>
          <w:szCs w:val="24"/>
        </w:rPr>
      </w:pPr>
      <w:proofErr w:type="spellStart"/>
      <w:r w:rsidRPr="00A568C5">
        <w:rPr>
          <w:rFonts w:eastAsia="Calibri"/>
          <w:sz w:val="24"/>
          <w:szCs w:val="24"/>
        </w:rPr>
        <w:t>Suharizal</w:t>
      </w:r>
      <w:proofErr w:type="spellEnd"/>
      <w:r w:rsidRPr="00A568C5">
        <w:rPr>
          <w:rFonts w:eastAsia="Calibri"/>
          <w:sz w:val="24"/>
          <w:szCs w:val="24"/>
        </w:rPr>
        <w:t xml:space="preserve">, Muslim chaniago,2017, </w:t>
      </w:r>
      <w:r w:rsidRPr="00A568C5">
        <w:rPr>
          <w:rFonts w:eastAsia="Calibri"/>
          <w:i/>
          <w:iCs/>
          <w:sz w:val="24"/>
          <w:szCs w:val="24"/>
        </w:rPr>
        <w:t xml:space="preserve">Hukum </w:t>
      </w:r>
      <w:proofErr w:type="spellStart"/>
      <w:r w:rsidRPr="00A568C5">
        <w:rPr>
          <w:rFonts w:eastAsia="Calibri"/>
          <w:i/>
          <w:iCs/>
          <w:sz w:val="24"/>
          <w:szCs w:val="24"/>
        </w:rPr>
        <w:t>Pemerintahan</w:t>
      </w:r>
      <w:proofErr w:type="spellEnd"/>
      <w:r w:rsidRPr="00A568C5">
        <w:rPr>
          <w:rFonts w:eastAsia="Calibri"/>
          <w:i/>
          <w:iCs/>
          <w:sz w:val="24"/>
          <w:szCs w:val="24"/>
        </w:rPr>
        <w:t xml:space="preserve"> Daerah </w:t>
      </w:r>
      <w:proofErr w:type="spellStart"/>
      <w:r w:rsidRPr="00A568C5">
        <w:rPr>
          <w:rFonts w:eastAsia="Calibri"/>
          <w:i/>
          <w:iCs/>
          <w:sz w:val="24"/>
          <w:szCs w:val="24"/>
        </w:rPr>
        <w:t>Setelah</w:t>
      </w:r>
      <w:proofErr w:type="spellEnd"/>
      <w:r w:rsidRPr="00A568C5">
        <w:rPr>
          <w:rFonts w:eastAsia="Calibri"/>
          <w:i/>
          <w:iCs/>
          <w:sz w:val="24"/>
          <w:szCs w:val="24"/>
        </w:rPr>
        <w:t xml:space="preserve"> </w:t>
      </w:r>
      <w:proofErr w:type="spellStart"/>
      <w:r w:rsidRPr="00A568C5">
        <w:rPr>
          <w:rFonts w:eastAsia="Calibri"/>
          <w:i/>
          <w:iCs/>
          <w:sz w:val="24"/>
          <w:szCs w:val="24"/>
        </w:rPr>
        <w:t>Perubahan</w:t>
      </w:r>
      <w:proofErr w:type="spellEnd"/>
      <w:r w:rsidRPr="00A568C5">
        <w:rPr>
          <w:rFonts w:eastAsia="Calibri"/>
          <w:i/>
          <w:iCs/>
          <w:sz w:val="24"/>
          <w:szCs w:val="24"/>
        </w:rPr>
        <w:t xml:space="preserve"> UUD 1945</w:t>
      </w:r>
      <w:r w:rsidRPr="00A568C5">
        <w:rPr>
          <w:rFonts w:eastAsia="Calibri"/>
          <w:sz w:val="24"/>
          <w:szCs w:val="24"/>
        </w:rPr>
        <w:t xml:space="preserve">, </w:t>
      </w:r>
      <w:proofErr w:type="spellStart"/>
      <w:r w:rsidRPr="00A568C5">
        <w:rPr>
          <w:rFonts w:eastAsia="Calibri"/>
          <w:sz w:val="24"/>
          <w:szCs w:val="24"/>
        </w:rPr>
        <w:t>Thafa</w:t>
      </w:r>
      <w:proofErr w:type="spellEnd"/>
      <w:r w:rsidRPr="00A568C5">
        <w:rPr>
          <w:rFonts w:eastAsia="Calibri"/>
          <w:sz w:val="24"/>
          <w:szCs w:val="24"/>
        </w:rPr>
        <w:t xml:space="preserve"> Media, Yogyakarta, hlm.52.</w:t>
      </w:r>
    </w:p>
    <w:p w14:paraId="26EA783A" w14:textId="77777777" w:rsidR="00A568C5" w:rsidRPr="00A568C5" w:rsidRDefault="00A568C5" w:rsidP="00A568C5">
      <w:pPr>
        <w:autoSpaceDE w:val="0"/>
        <w:autoSpaceDN w:val="0"/>
        <w:adjustRightInd w:val="0"/>
        <w:ind w:left="567" w:hanging="567"/>
        <w:jc w:val="both"/>
        <w:rPr>
          <w:rFonts w:eastAsia="Calibri"/>
          <w:sz w:val="24"/>
          <w:szCs w:val="24"/>
        </w:rPr>
      </w:pPr>
    </w:p>
    <w:p w14:paraId="0C130F5B" w14:textId="77777777" w:rsidR="00A568C5" w:rsidRPr="00A568C5" w:rsidRDefault="00A568C5" w:rsidP="00A568C5">
      <w:pPr>
        <w:ind w:left="567" w:hanging="567"/>
        <w:jc w:val="both"/>
        <w:rPr>
          <w:rFonts w:eastAsia="Calibri"/>
          <w:sz w:val="24"/>
          <w:szCs w:val="24"/>
        </w:rPr>
      </w:pPr>
      <w:proofErr w:type="spellStart"/>
      <w:r w:rsidRPr="00A568C5">
        <w:rPr>
          <w:rFonts w:eastAsia="Calibri"/>
          <w:sz w:val="24"/>
          <w:szCs w:val="24"/>
        </w:rPr>
        <w:t>Sugiyono</w:t>
      </w:r>
      <w:proofErr w:type="spellEnd"/>
      <w:r w:rsidRPr="00A568C5">
        <w:rPr>
          <w:rFonts w:eastAsia="Calibri"/>
          <w:sz w:val="24"/>
          <w:szCs w:val="24"/>
        </w:rPr>
        <w:t xml:space="preserve">. 2013 </w:t>
      </w:r>
      <w:proofErr w:type="spellStart"/>
      <w:r w:rsidRPr="00A568C5">
        <w:rPr>
          <w:rFonts w:eastAsia="Calibri"/>
          <w:sz w:val="24"/>
          <w:szCs w:val="24"/>
        </w:rPr>
        <w:t>Memahami</w:t>
      </w:r>
      <w:proofErr w:type="spellEnd"/>
      <w:r w:rsidRPr="00A568C5">
        <w:rPr>
          <w:rFonts w:eastAsia="Calibri"/>
          <w:sz w:val="24"/>
          <w:szCs w:val="24"/>
        </w:rPr>
        <w:t xml:space="preserve"> </w:t>
      </w:r>
      <w:proofErr w:type="spellStart"/>
      <w:r w:rsidRPr="00A568C5">
        <w:rPr>
          <w:rFonts w:eastAsia="Calibri"/>
          <w:sz w:val="24"/>
          <w:szCs w:val="24"/>
        </w:rPr>
        <w:t>Penelitian</w:t>
      </w:r>
      <w:proofErr w:type="spellEnd"/>
      <w:r w:rsidRPr="00A568C5">
        <w:rPr>
          <w:rFonts w:eastAsia="Calibri"/>
          <w:sz w:val="24"/>
          <w:szCs w:val="24"/>
        </w:rPr>
        <w:t xml:space="preserve"> </w:t>
      </w:r>
      <w:proofErr w:type="spellStart"/>
      <w:r w:rsidRPr="00A568C5">
        <w:rPr>
          <w:rFonts w:eastAsia="Calibri"/>
          <w:sz w:val="24"/>
          <w:szCs w:val="24"/>
        </w:rPr>
        <w:t>Kualitatif</w:t>
      </w:r>
      <w:proofErr w:type="spellEnd"/>
      <w:r w:rsidRPr="00A568C5">
        <w:rPr>
          <w:rFonts w:eastAsia="Calibri"/>
          <w:sz w:val="24"/>
          <w:szCs w:val="24"/>
        </w:rPr>
        <w:t xml:space="preserve">. Bandung: </w:t>
      </w:r>
      <w:proofErr w:type="spellStart"/>
      <w:r w:rsidRPr="00A568C5">
        <w:rPr>
          <w:rFonts w:eastAsia="Calibri"/>
          <w:sz w:val="24"/>
          <w:szCs w:val="24"/>
        </w:rPr>
        <w:t>Alfabeta</w:t>
      </w:r>
      <w:proofErr w:type="spellEnd"/>
      <w:r w:rsidRPr="00A568C5">
        <w:rPr>
          <w:rFonts w:eastAsia="Calibri"/>
          <w:sz w:val="24"/>
          <w:szCs w:val="24"/>
        </w:rPr>
        <w:t>.  .</w:t>
      </w:r>
    </w:p>
    <w:p w14:paraId="5240D812" w14:textId="77777777" w:rsidR="00A568C5" w:rsidRPr="00A568C5" w:rsidRDefault="00A568C5" w:rsidP="00A568C5">
      <w:pPr>
        <w:ind w:left="567" w:hanging="567"/>
        <w:jc w:val="both"/>
        <w:rPr>
          <w:rFonts w:eastAsia="Calibri"/>
          <w:sz w:val="24"/>
          <w:szCs w:val="24"/>
        </w:rPr>
      </w:pPr>
      <w:proofErr w:type="spellStart"/>
      <w:r w:rsidRPr="00A568C5">
        <w:rPr>
          <w:rFonts w:eastAsia="Calibri"/>
          <w:sz w:val="24"/>
          <w:szCs w:val="24"/>
        </w:rPr>
        <w:t>Undang-Undang</w:t>
      </w:r>
      <w:proofErr w:type="spellEnd"/>
      <w:r w:rsidRPr="00A568C5">
        <w:rPr>
          <w:rFonts w:eastAsia="Calibri"/>
          <w:sz w:val="24"/>
          <w:szCs w:val="24"/>
        </w:rPr>
        <w:t xml:space="preserve"> </w:t>
      </w:r>
      <w:proofErr w:type="spellStart"/>
      <w:r w:rsidRPr="00A568C5">
        <w:rPr>
          <w:rFonts w:eastAsia="Calibri"/>
          <w:sz w:val="24"/>
          <w:szCs w:val="24"/>
        </w:rPr>
        <w:t>Nomor</w:t>
      </w:r>
      <w:proofErr w:type="spellEnd"/>
      <w:r w:rsidRPr="00A568C5">
        <w:rPr>
          <w:rFonts w:eastAsia="Calibri"/>
          <w:sz w:val="24"/>
          <w:szCs w:val="24"/>
        </w:rPr>
        <w:t xml:space="preserve"> 29 </w:t>
      </w:r>
      <w:proofErr w:type="spellStart"/>
      <w:r w:rsidRPr="00A568C5">
        <w:rPr>
          <w:rFonts w:eastAsia="Calibri"/>
          <w:sz w:val="24"/>
          <w:szCs w:val="24"/>
        </w:rPr>
        <w:t>Tahun</w:t>
      </w:r>
      <w:proofErr w:type="spellEnd"/>
      <w:r w:rsidRPr="00A568C5">
        <w:rPr>
          <w:rFonts w:eastAsia="Calibri"/>
          <w:sz w:val="24"/>
          <w:szCs w:val="24"/>
        </w:rPr>
        <w:t xml:space="preserve"> 2009 </w:t>
      </w:r>
      <w:proofErr w:type="spellStart"/>
      <w:r w:rsidRPr="00A568C5">
        <w:rPr>
          <w:rFonts w:eastAsia="Calibri"/>
          <w:sz w:val="24"/>
          <w:szCs w:val="24"/>
        </w:rPr>
        <w:t>Pasal</w:t>
      </w:r>
      <w:proofErr w:type="spellEnd"/>
      <w:r w:rsidRPr="00A568C5">
        <w:rPr>
          <w:rFonts w:eastAsia="Calibri"/>
          <w:sz w:val="24"/>
          <w:szCs w:val="24"/>
        </w:rPr>
        <w:t xml:space="preserve"> 3</w:t>
      </w:r>
    </w:p>
    <w:p w14:paraId="1CAE055B" w14:textId="77777777" w:rsidR="00A568C5" w:rsidRPr="00A568C5" w:rsidRDefault="00A568C5" w:rsidP="00A568C5">
      <w:pPr>
        <w:ind w:left="567" w:hanging="567"/>
        <w:jc w:val="both"/>
        <w:rPr>
          <w:rFonts w:eastAsia="Calibri"/>
          <w:sz w:val="24"/>
          <w:szCs w:val="24"/>
        </w:rPr>
      </w:pPr>
      <w:proofErr w:type="spellStart"/>
      <w:r w:rsidRPr="00A568C5">
        <w:rPr>
          <w:rFonts w:eastAsia="Calibri"/>
          <w:sz w:val="24"/>
          <w:szCs w:val="24"/>
        </w:rPr>
        <w:t>Peraturan</w:t>
      </w:r>
      <w:proofErr w:type="spellEnd"/>
      <w:r w:rsidRPr="00A568C5">
        <w:rPr>
          <w:rFonts w:eastAsia="Calibri"/>
          <w:sz w:val="24"/>
          <w:szCs w:val="24"/>
        </w:rPr>
        <w:t xml:space="preserve"> Daerah </w:t>
      </w:r>
      <w:proofErr w:type="spellStart"/>
      <w:r w:rsidRPr="00A568C5">
        <w:rPr>
          <w:rFonts w:eastAsia="Calibri"/>
          <w:sz w:val="24"/>
          <w:szCs w:val="24"/>
        </w:rPr>
        <w:t>Kabupaten</w:t>
      </w:r>
      <w:proofErr w:type="spellEnd"/>
      <w:r w:rsidRPr="00A568C5">
        <w:rPr>
          <w:rFonts w:eastAsia="Calibri"/>
          <w:sz w:val="24"/>
          <w:szCs w:val="24"/>
        </w:rPr>
        <w:t xml:space="preserve"> </w:t>
      </w:r>
      <w:proofErr w:type="spellStart"/>
      <w:r w:rsidRPr="00A568C5">
        <w:rPr>
          <w:rFonts w:eastAsia="Calibri"/>
          <w:sz w:val="24"/>
          <w:szCs w:val="24"/>
        </w:rPr>
        <w:t>Boalemo</w:t>
      </w:r>
      <w:proofErr w:type="spellEnd"/>
      <w:r w:rsidRPr="00A568C5">
        <w:rPr>
          <w:rFonts w:eastAsia="Calibri"/>
          <w:sz w:val="24"/>
          <w:szCs w:val="24"/>
        </w:rPr>
        <w:t xml:space="preserve"> NO. 6 </w:t>
      </w:r>
      <w:proofErr w:type="spellStart"/>
      <w:r w:rsidRPr="00A568C5">
        <w:rPr>
          <w:rFonts w:eastAsia="Calibri"/>
          <w:sz w:val="24"/>
          <w:szCs w:val="24"/>
        </w:rPr>
        <w:t>Tahun</w:t>
      </w:r>
      <w:proofErr w:type="spellEnd"/>
      <w:r w:rsidRPr="00A568C5">
        <w:rPr>
          <w:rFonts w:eastAsia="Calibri"/>
          <w:sz w:val="24"/>
          <w:szCs w:val="24"/>
        </w:rPr>
        <w:t xml:space="preserve"> 2011 </w:t>
      </w:r>
      <w:proofErr w:type="spellStart"/>
      <w:r w:rsidRPr="00A568C5">
        <w:rPr>
          <w:rFonts w:eastAsia="Calibri"/>
          <w:sz w:val="24"/>
          <w:szCs w:val="24"/>
        </w:rPr>
        <w:t>Pasal</w:t>
      </w:r>
      <w:proofErr w:type="spellEnd"/>
      <w:r w:rsidRPr="00A568C5">
        <w:rPr>
          <w:rFonts w:eastAsia="Calibri"/>
          <w:sz w:val="24"/>
          <w:szCs w:val="24"/>
        </w:rPr>
        <w:t xml:space="preserve"> 21- </w:t>
      </w:r>
      <w:proofErr w:type="spellStart"/>
      <w:r w:rsidRPr="00A568C5">
        <w:rPr>
          <w:rFonts w:eastAsia="Calibri"/>
          <w:sz w:val="24"/>
          <w:szCs w:val="24"/>
        </w:rPr>
        <w:t>Pasal</w:t>
      </w:r>
      <w:proofErr w:type="spellEnd"/>
      <w:r w:rsidRPr="00A568C5">
        <w:rPr>
          <w:rFonts w:eastAsia="Calibri"/>
          <w:sz w:val="24"/>
          <w:szCs w:val="24"/>
        </w:rPr>
        <w:t xml:space="preserve"> 26 </w:t>
      </w:r>
      <w:proofErr w:type="spellStart"/>
      <w:r w:rsidRPr="00A568C5">
        <w:rPr>
          <w:rFonts w:eastAsia="Calibri"/>
          <w:sz w:val="24"/>
          <w:szCs w:val="24"/>
        </w:rPr>
        <w:t>Pajak</w:t>
      </w:r>
      <w:proofErr w:type="spellEnd"/>
      <w:r w:rsidRPr="00A568C5">
        <w:rPr>
          <w:rFonts w:eastAsia="Calibri"/>
          <w:sz w:val="24"/>
          <w:szCs w:val="24"/>
        </w:rPr>
        <w:t xml:space="preserve"> </w:t>
      </w:r>
      <w:proofErr w:type="spellStart"/>
      <w:r w:rsidRPr="00A568C5">
        <w:rPr>
          <w:rFonts w:eastAsia="Calibri"/>
          <w:sz w:val="24"/>
          <w:szCs w:val="24"/>
        </w:rPr>
        <w:t>Reklame</w:t>
      </w:r>
      <w:proofErr w:type="spellEnd"/>
    </w:p>
    <w:p w14:paraId="5B102D3A" w14:textId="77777777" w:rsidR="00A568C5" w:rsidRDefault="00A568C5" w:rsidP="00A568C5">
      <w:pPr>
        <w:spacing w:after="200" w:line="276" w:lineRule="auto"/>
        <w:jc w:val="both"/>
        <w:rPr>
          <w:rFonts w:eastAsia="Calibri"/>
          <w:sz w:val="22"/>
          <w:szCs w:val="22"/>
        </w:rPr>
      </w:pPr>
    </w:p>
    <w:p w14:paraId="71AB0184" w14:textId="77777777" w:rsidR="00E72B58" w:rsidRDefault="00E72B58" w:rsidP="00A568C5">
      <w:pPr>
        <w:spacing w:after="200" w:line="276" w:lineRule="auto"/>
        <w:jc w:val="both"/>
        <w:rPr>
          <w:rFonts w:eastAsia="Calibri"/>
          <w:sz w:val="22"/>
          <w:szCs w:val="22"/>
        </w:rPr>
      </w:pPr>
    </w:p>
    <w:p w14:paraId="0E87657E" w14:textId="77777777" w:rsidR="00E72B58" w:rsidRDefault="00E72B58" w:rsidP="00A568C5">
      <w:pPr>
        <w:spacing w:after="200" w:line="276" w:lineRule="auto"/>
        <w:jc w:val="both"/>
        <w:rPr>
          <w:rFonts w:eastAsia="Calibri"/>
          <w:sz w:val="22"/>
          <w:szCs w:val="22"/>
        </w:rPr>
      </w:pPr>
    </w:p>
    <w:p w14:paraId="68AB5AA6" w14:textId="77777777" w:rsidR="00E72B58" w:rsidRDefault="00E72B58" w:rsidP="00E72B58">
      <w:pPr>
        <w:ind w:hanging="1134"/>
        <w:jc w:val="center"/>
        <w:rPr>
          <w:b/>
        </w:rPr>
      </w:pPr>
      <w:r>
        <w:rPr>
          <w:b/>
        </w:rPr>
        <w:lastRenderedPageBreak/>
        <w:t>LAMPIRAN PERTANYAAN</w:t>
      </w:r>
    </w:p>
    <w:p w14:paraId="10C16ED8" w14:textId="77777777" w:rsidR="00E72B58" w:rsidRDefault="00E72B58" w:rsidP="00E72B58">
      <w:pPr>
        <w:ind w:hanging="1134"/>
        <w:jc w:val="center"/>
        <w:rPr>
          <w:b/>
        </w:rPr>
      </w:pPr>
    </w:p>
    <w:p w14:paraId="67C61475" w14:textId="77777777" w:rsidR="00E72B58" w:rsidRPr="00135E28" w:rsidRDefault="00E72B58" w:rsidP="00E72B58">
      <w:pPr>
        <w:pStyle w:val="ListParagraph"/>
        <w:numPr>
          <w:ilvl w:val="0"/>
          <w:numId w:val="61"/>
        </w:numPr>
        <w:spacing w:after="200" w:line="480" w:lineRule="auto"/>
        <w:ind w:left="-142" w:firstLine="284"/>
        <w:jc w:val="both"/>
        <w:rPr>
          <w:sz w:val="24"/>
        </w:rPr>
      </w:pPr>
      <w:proofErr w:type="spellStart"/>
      <w:r w:rsidRPr="00135E28">
        <w:rPr>
          <w:sz w:val="24"/>
        </w:rPr>
        <w:t>Apa</w:t>
      </w:r>
      <w:proofErr w:type="spellEnd"/>
      <w:r w:rsidRPr="00135E28">
        <w:rPr>
          <w:sz w:val="24"/>
        </w:rPr>
        <w:t xml:space="preserve"> </w:t>
      </w:r>
      <w:proofErr w:type="spellStart"/>
      <w:r w:rsidRPr="00135E28">
        <w:rPr>
          <w:sz w:val="24"/>
        </w:rPr>
        <w:t>saja</w:t>
      </w:r>
      <w:proofErr w:type="spellEnd"/>
      <w:r w:rsidRPr="00135E28">
        <w:rPr>
          <w:sz w:val="24"/>
        </w:rPr>
        <w:t xml:space="preserve"> </w:t>
      </w:r>
      <w:proofErr w:type="spellStart"/>
      <w:r w:rsidRPr="00135E28">
        <w:rPr>
          <w:sz w:val="24"/>
        </w:rPr>
        <w:t>objek</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proofErr w:type="gramStart"/>
      <w:r w:rsidRPr="00135E28">
        <w:rPr>
          <w:sz w:val="24"/>
        </w:rPr>
        <w:t>reklame</w:t>
      </w:r>
      <w:proofErr w:type="spellEnd"/>
      <w:r w:rsidRPr="00135E28">
        <w:rPr>
          <w:sz w:val="24"/>
        </w:rPr>
        <w:t xml:space="preserve"> ?</w:t>
      </w:r>
      <w:proofErr w:type="gramEnd"/>
    </w:p>
    <w:p w14:paraId="350BAAFD" w14:textId="77777777" w:rsidR="00E72B58" w:rsidRPr="00135E28" w:rsidRDefault="00E72B58" w:rsidP="00E72B58">
      <w:pPr>
        <w:pStyle w:val="ListParagraph"/>
        <w:numPr>
          <w:ilvl w:val="0"/>
          <w:numId w:val="61"/>
        </w:numPr>
        <w:spacing w:after="200" w:line="480" w:lineRule="auto"/>
        <w:ind w:left="-142" w:firstLine="284"/>
        <w:jc w:val="both"/>
        <w:rPr>
          <w:sz w:val="24"/>
        </w:rPr>
      </w:pPr>
      <w:proofErr w:type="spellStart"/>
      <w:r w:rsidRPr="00135E28">
        <w:rPr>
          <w:sz w:val="24"/>
        </w:rPr>
        <w:t>Siapa</w:t>
      </w:r>
      <w:proofErr w:type="spellEnd"/>
      <w:r w:rsidRPr="00135E28">
        <w:rPr>
          <w:sz w:val="24"/>
        </w:rPr>
        <w:t xml:space="preserve"> </w:t>
      </w:r>
      <w:proofErr w:type="spellStart"/>
      <w:r w:rsidRPr="00135E28">
        <w:rPr>
          <w:sz w:val="24"/>
        </w:rPr>
        <w:t>saja</w:t>
      </w:r>
      <w:proofErr w:type="spellEnd"/>
      <w:r w:rsidRPr="00135E28">
        <w:rPr>
          <w:sz w:val="24"/>
        </w:rPr>
        <w:t xml:space="preserve"> </w:t>
      </w:r>
      <w:proofErr w:type="spellStart"/>
      <w:r w:rsidRPr="00135E28">
        <w:rPr>
          <w:sz w:val="24"/>
        </w:rPr>
        <w:t>wajib</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proofErr w:type="gramStart"/>
      <w:r w:rsidRPr="00135E28">
        <w:rPr>
          <w:sz w:val="24"/>
        </w:rPr>
        <w:t>reklame</w:t>
      </w:r>
      <w:proofErr w:type="spellEnd"/>
      <w:r w:rsidRPr="00135E28">
        <w:rPr>
          <w:sz w:val="24"/>
        </w:rPr>
        <w:t xml:space="preserve"> ?</w:t>
      </w:r>
      <w:proofErr w:type="gramEnd"/>
    </w:p>
    <w:p w14:paraId="1BAB87A0" w14:textId="77777777" w:rsidR="00E72B58" w:rsidRPr="00135E28" w:rsidRDefault="00E72B58" w:rsidP="00E72B58">
      <w:pPr>
        <w:pStyle w:val="ListParagraph"/>
        <w:numPr>
          <w:ilvl w:val="0"/>
          <w:numId w:val="61"/>
        </w:numPr>
        <w:spacing w:after="200" w:line="480" w:lineRule="auto"/>
        <w:ind w:left="-142" w:firstLine="284"/>
        <w:jc w:val="both"/>
        <w:rPr>
          <w:sz w:val="24"/>
        </w:rPr>
      </w:pPr>
      <w:proofErr w:type="spellStart"/>
      <w:r w:rsidRPr="00135E28">
        <w:rPr>
          <w:sz w:val="24"/>
        </w:rPr>
        <w:t>Bagaimana</w:t>
      </w:r>
      <w:proofErr w:type="spellEnd"/>
      <w:r w:rsidRPr="00135E28">
        <w:rPr>
          <w:sz w:val="24"/>
        </w:rPr>
        <w:t xml:space="preserve"> </w:t>
      </w:r>
      <w:proofErr w:type="spellStart"/>
      <w:r w:rsidRPr="00135E28">
        <w:rPr>
          <w:sz w:val="24"/>
        </w:rPr>
        <w:t>dasar</w:t>
      </w:r>
      <w:proofErr w:type="spellEnd"/>
      <w:r w:rsidRPr="00135E28">
        <w:rPr>
          <w:sz w:val="24"/>
        </w:rPr>
        <w:t xml:space="preserve"> </w:t>
      </w:r>
      <w:proofErr w:type="spellStart"/>
      <w:r w:rsidRPr="00135E28">
        <w:rPr>
          <w:sz w:val="24"/>
        </w:rPr>
        <w:t>pengenaan</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proofErr w:type="gramStart"/>
      <w:r w:rsidRPr="00135E28">
        <w:rPr>
          <w:sz w:val="24"/>
        </w:rPr>
        <w:t>reklame</w:t>
      </w:r>
      <w:proofErr w:type="spellEnd"/>
      <w:r w:rsidRPr="00135E28">
        <w:rPr>
          <w:sz w:val="24"/>
        </w:rPr>
        <w:t xml:space="preserve"> ?</w:t>
      </w:r>
      <w:proofErr w:type="gramEnd"/>
    </w:p>
    <w:p w14:paraId="1E7EC531" w14:textId="77777777" w:rsidR="00E72B58" w:rsidRPr="00135E28" w:rsidRDefault="00E72B58" w:rsidP="00E72B58">
      <w:pPr>
        <w:pStyle w:val="ListParagraph"/>
        <w:numPr>
          <w:ilvl w:val="0"/>
          <w:numId w:val="61"/>
        </w:numPr>
        <w:spacing w:after="200" w:line="480" w:lineRule="auto"/>
        <w:ind w:left="-142" w:firstLine="284"/>
        <w:jc w:val="both"/>
        <w:rPr>
          <w:sz w:val="24"/>
        </w:rPr>
      </w:pPr>
      <w:proofErr w:type="spellStart"/>
      <w:r w:rsidRPr="00135E28">
        <w:rPr>
          <w:sz w:val="24"/>
        </w:rPr>
        <w:t>Bagaimana</w:t>
      </w:r>
      <w:proofErr w:type="spellEnd"/>
      <w:r w:rsidRPr="00135E28">
        <w:rPr>
          <w:sz w:val="24"/>
        </w:rPr>
        <w:t xml:space="preserve"> </w:t>
      </w:r>
      <w:proofErr w:type="spellStart"/>
      <w:r w:rsidRPr="00135E28">
        <w:rPr>
          <w:sz w:val="24"/>
        </w:rPr>
        <w:t>cara</w:t>
      </w:r>
      <w:proofErr w:type="spellEnd"/>
      <w:r w:rsidRPr="00135E28">
        <w:rPr>
          <w:sz w:val="24"/>
        </w:rPr>
        <w:t xml:space="preserve"> </w:t>
      </w:r>
      <w:proofErr w:type="spellStart"/>
      <w:r w:rsidRPr="00135E28">
        <w:rPr>
          <w:sz w:val="24"/>
        </w:rPr>
        <w:t>perhitungan</w:t>
      </w:r>
      <w:proofErr w:type="spellEnd"/>
      <w:r w:rsidRPr="00135E28">
        <w:rPr>
          <w:sz w:val="24"/>
        </w:rPr>
        <w:t xml:space="preserve"> </w:t>
      </w:r>
      <w:proofErr w:type="spellStart"/>
      <w:r w:rsidRPr="00135E28">
        <w:rPr>
          <w:sz w:val="24"/>
        </w:rPr>
        <w:t>nilai</w:t>
      </w:r>
      <w:proofErr w:type="spellEnd"/>
      <w:r w:rsidRPr="00135E28">
        <w:rPr>
          <w:sz w:val="24"/>
        </w:rPr>
        <w:t xml:space="preserve"> </w:t>
      </w:r>
      <w:proofErr w:type="spellStart"/>
      <w:proofErr w:type="gramStart"/>
      <w:r w:rsidRPr="00135E28">
        <w:rPr>
          <w:sz w:val="24"/>
        </w:rPr>
        <w:t>sewa</w:t>
      </w:r>
      <w:proofErr w:type="spellEnd"/>
      <w:r w:rsidRPr="00135E28">
        <w:rPr>
          <w:sz w:val="24"/>
        </w:rPr>
        <w:t xml:space="preserve"> ?</w:t>
      </w:r>
      <w:proofErr w:type="gramEnd"/>
    </w:p>
    <w:p w14:paraId="005FA7E5" w14:textId="77777777" w:rsidR="00E72B58" w:rsidRPr="00135E28" w:rsidRDefault="00E72B58" w:rsidP="00E72B58">
      <w:pPr>
        <w:pStyle w:val="ListParagraph"/>
        <w:numPr>
          <w:ilvl w:val="0"/>
          <w:numId w:val="61"/>
        </w:numPr>
        <w:spacing w:after="200" w:line="480" w:lineRule="auto"/>
        <w:ind w:left="-142" w:firstLine="284"/>
        <w:jc w:val="both"/>
        <w:rPr>
          <w:sz w:val="24"/>
        </w:rPr>
      </w:pPr>
      <w:proofErr w:type="spellStart"/>
      <w:r w:rsidRPr="00135E28">
        <w:rPr>
          <w:sz w:val="24"/>
        </w:rPr>
        <w:t>Bagaimana</w:t>
      </w:r>
      <w:proofErr w:type="spellEnd"/>
      <w:r w:rsidRPr="00135E28">
        <w:rPr>
          <w:sz w:val="24"/>
        </w:rPr>
        <w:t xml:space="preserve"> </w:t>
      </w:r>
      <w:proofErr w:type="spellStart"/>
      <w:r w:rsidRPr="00135E28">
        <w:rPr>
          <w:sz w:val="24"/>
        </w:rPr>
        <w:t>tarif</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proofErr w:type="gramStart"/>
      <w:r w:rsidRPr="00135E28">
        <w:rPr>
          <w:sz w:val="24"/>
        </w:rPr>
        <w:t>reklame</w:t>
      </w:r>
      <w:proofErr w:type="spellEnd"/>
      <w:r w:rsidRPr="00135E28">
        <w:rPr>
          <w:sz w:val="24"/>
        </w:rPr>
        <w:t xml:space="preserve"> ?</w:t>
      </w:r>
      <w:proofErr w:type="gramEnd"/>
    </w:p>
    <w:p w14:paraId="70B8AD6B" w14:textId="77777777" w:rsidR="00E72B58" w:rsidRPr="00135E28" w:rsidRDefault="00E72B58" w:rsidP="00E72B58">
      <w:pPr>
        <w:pStyle w:val="ListParagraph"/>
        <w:numPr>
          <w:ilvl w:val="0"/>
          <w:numId w:val="61"/>
        </w:numPr>
        <w:spacing w:after="200" w:line="480" w:lineRule="auto"/>
        <w:ind w:left="-142" w:firstLine="284"/>
        <w:jc w:val="both"/>
        <w:rPr>
          <w:sz w:val="24"/>
        </w:rPr>
      </w:pPr>
      <w:proofErr w:type="spellStart"/>
      <w:r w:rsidRPr="00135E28">
        <w:rPr>
          <w:sz w:val="24"/>
        </w:rPr>
        <w:t>Peranan</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r w:rsidRPr="00135E28">
        <w:rPr>
          <w:sz w:val="24"/>
        </w:rPr>
        <w:t>reklame</w:t>
      </w:r>
      <w:proofErr w:type="spellEnd"/>
      <w:r w:rsidRPr="00135E28">
        <w:rPr>
          <w:sz w:val="24"/>
        </w:rPr>
        <w:t xml:space="preserve"> </w:t>
      </w:r>
      <w:proofErr w:type="spellStart"/>
      <w:r w:rsidRPr="00135E28">
        <w:rPr>
          <w:sz w:val="24"/>
        </w:rPr>
        <w:t>bagi</w:t>
      </w:r>
      <w:proofErr w:type="spellEnd"/>
      <w:r w:rsidRPr="00135E28">
        <w:rPr>
          <w:sz w:val="24"/>
        </w:rPr>
        <w:t xml:space="preserve"> </w:t>
      </w:r>
      <w:proofErr w:type="spellStart"/>
      <w:r w:rsidRPr="00135E28">
        <w:rPr>
          <w:sz w:val="24"/>
        </w:rPr>
        <w:t>pendapatan</w:t>
      </w:r>
      <w:proofErr w:type="spellEnd"/>
      <w:r w:rsidRPr="00135E28">
        <w:rPr>
          <w:sz w:val="24"/>
        </w:rPr>
        <w:t xml:space="preserve"> </w:t>
      </w:r>
      <w:proofErr w:type="spellStart"/>
      <w:r w:rsidRPr="00135E28">
        <w:rPr>
          <w:sz w:val="24"/>
        </w:rPr>
        <w:t>asli</w:t>
      </w:r>
      <w:proofErr w:type="spellEnd"/>
      <w:r w:rsidRPr="00135E28">
        <w:rPr>
          <w:sz w:val="24"/>
        </w:rPr>
        <w:t xml:space="preserve"> </w:t>
      </w:r>
      <w:proofErr w:type="spellStart"/>
      <w:proofErr w:type="gramStart"/>
      <w:r w:rsidRPr="00135E28">
        <w:rPr>
          <w:sz w:val="24"/>
        </w:rPr>
        <w:t>daerah</w:t>
      </w:r>
      <w:proofErr w:type="spellEnd"/>
      <w:r w:rsidRPr="00135E28">
        <w:rPr>
          <w:sz w:val="24"/>
        </w:rPr>
        <w:t xml:space="preserve"> ?</w:t>
      </w:r>
      <w:proofErr w:type="gramEnd"/>
    </w:p>
    <w:p w14:paraId="77E1C8AC" w14:textId="77777777" w:rsidR="00E72B58" w:rsidRPr="00135E28" w:rsidRDefault="00E72B58" w:rsidP="00E72B58">
      <w:pPr>
        <w:pStyle w:val="ListParagraph"/>
        <w:numPr>
          <w:ilvl w:val="0"/>
          <w:numId w:val="61"/>
        </w:numPr>
        <w:spacing w:after="200" w:line="480" w:lineRule="auto"/>
        <w:ind w:left="-142" w:firstLine="284"/>
        <w:jc w:val="both"/>
        <w:rPr>
          <w:sz w:val="24"/>
        </w:rPr>
      </w:pPr>
      <w:r w:rsidRPr="00135E28">
        <w:rPr>
          <w:sz w:val="24"/>
        </w:rPr>
        <w:t>Factor-</w:t>
      </w:r>
      <w:proofErr w:type="spellStart"/>
      <w:r w:rsidRPr="00135E28">
        <w:rPr>
          <w:sz w:val="24"/>
        </w:rPr>
        <w:t>faktor</w:t>
      </w:r>
      <w:proofErr w:type="spellEnd"/>
      <w:r w:rsidRPr="00135E28">
        <w:rPr>
          <w:sz w:val="24"/>
        </w:rPr>
        <w:t xml:space="preserve"> yang </w:t>
      </w:r>
      <w:proofErr w:type="spellStart"/>
      <w:r w:rsidRPr="00135E28">
        <w:rPr>
          <w:sz w:val="24"/>
        </w:rPr>
        <w:t>mempengaruhi</w:t>
      </w:r>
      <w:proofErr w:type="spellEnd"/>
      <w:r w:rsidRPr="00135E28">
        <w:rPr>
          <w:sz w:val="24"/>
        </w:rPr>
        <w:t xml:space="preserve"> </w:t>
      </w:r>
      <w:proofErr w:type="spellStart"/>
      <w:r w:rsidRPr="00135E28">
        <w:rPr>
          <w:sz w:val="24"/>
        </w:rPr>
        <w:t>pemungutan</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proofErr w:type="gramStart"/>
      <w:r w:rsidRPr="00135E28">
        <w:rPr>
          <w:sz w:val="24"/>
        </w:rPr>
        <w:t>reklame</w:t>
      </w:r>
      <w:proofErr w:type="spellEnd"/>
      <w:r w:rsidRPr="00135E28">
        <w:rPr>
          <w:sz w:val="24"/>
        </w:rPr>
        <w:t xml:space="preserve"> ?</w:t>
      </w:r>
      <w:proofErr w:type="gramEnd"/>
      <w:r w:rsidRPr="00135E28">
        <w:rPr>
          <w:sz w:val="24"/>
        </w:rPr>
        <w:t xml:space="preserve"> </w:t>
      </w:r>
    </w:p>
    <w:p w14:paraId="2BDC5ECE" w14:textId="77777777" w:rsidR="00E72B58" w:rsidRPr="00135E28" w:rsidRDefault="00E72B58" w:rsidP="00E72B58">
      <w:pPr>
        <w:pStyle w:val="ListParagraph"/>
        <w:numPr>
          <w:ilvl w:val="0"/>
          <w:numId w:val="61"/>
        </w:numPr>
        <w:spacing w:after="200" w:line="480" w:lineRule="auto"/>
        <w:ind w:left="-142" w:firstLine="284"/>
        <w:jc w:val="both"/>
        <w:rPr>
          <w:sz w:val="24"/>
        </w:rPr>
      </w:pPr>
      <w:r w:rsidRPr="00135E28">
        <w:rPr>
          <w:sz w:val="24"/>
        </w:rPr>
        <w:t xml:space="preserve">Proses </w:t>
      </w:r>
      <w:proofErr w:type="spellStart"/>
      <w:r w:rsidRPr="00135E28">
        <w:rPr>
          <w:sz w:val="24"/>
        </w:rPr>
        <w:t>pemungutan</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proofErr w:type="gramStart"/>
      <w:r w:rsidRPr="00135E28">
        <w:rPr>
          <w:sz w:val="24"/>
        </w:rPr>
        <w:t>reklame</w:t>
      </w:r>
      <w:proofErr w:type="spellEnd"/>
      <w:r w:rsidRPr="00135E28">
        <w:rPr>
          <w:sz w:val="24"/>
        </w:rPr>
        <w:t xml:space="preserve"> ?</w:t>
      </w:r>
      <w:proofErr w:type="gramEnd"/>
    </w:p>
    <w:p w14:paraId="402DC31A" w14:textId="77777777" w:rsidR="00E72B58" w:rsidRPr="00135E28" w:rsidRDefault="00E72B58" w:rsidP="00E72B58">
      <w:pPr>
        <w:pStyle w:val="ListParagraph"/>
        <w:numPr>
          <w:ilvl w:val="0"/>
          <w:numId w:val="61"/>
        </w:numPr>
        <w:spacing w:after="200" w:line="480" w:lineRule="auto"/>
        <w:ind w:left="-142" w:firstLine="284"/>
        <w:jc w:val="both"/>
        <w:rPr>
          <w:sz w:val="24"/>
        </w:rPr>
      </w:pPr>
      <w:proofErr w:type="spellStart"/>
      <w:r w:rsidRPr="00135E28">
        <w:rPr>
          <w:sz w:val="24"/>
        </w:rPr>
        <w:t>Hambatan</w:t>
      </w:r>
      <w:proofErr w:type="spellEnd"/>
      <w:r w:rsidRPr="00135E28">
        <w:rPr>
          <w:sz w:val="24"/>
        </w:rPr>
        <w:t xml:space="preserve"> yang </w:t>
      </w:r>
      <w:proofErr w:type="spellStart"/>
      <w:r w:rsidRPr="00135E28">
        <w:rPr>
          <w:sz w:val="24"/>
        </w:rPr>
        <w:t>mempengaruhi</w:t>
      </w:r>
      <w:proofErr w:type="spellEnd"/>
      <w:r w:rsidRPr="00135E28">
        <w:rPr>
          <w:sz w:val="24"/>
        </w:rPr>
        <w:t xml:space="preserve"> </w:t>
      </w:r>
      <w:proofErr w:type="spellStart"/>
      <w:r w:rsidRPr="00135E28">
        <w:rPr>
          <w:sz w:val="24"/>
        </w:rPr>
        <w:t>pemungutan</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proofErr w:type="gramStart"/>
      <w:r w:rsidRPr="00135E28">
        <w:rPr>
          <w:sz w:val="24"/>
        </w:rPr>
        <w:t>reklame</w:t>
      </w:r>
      <w:proofErr w:type="spellEnd"/>
      <w:r w:rsidRPr="00135E28">
        <w:rPr>
          <w:sz w:val="24"/>
        </w:rPr>
        <w:t xml:space="preserve"> ?</w:t>
      </w:r>
      <w:proofErr w:type="gramEnd"/>
    </w:p>
    <w:p w14:paraId="36A2941D" w14:textId="77777777" w:rsidR="00E72B58" w:rsidRPr="00135E28" w:rsidRDefault="00E72B58" w:rsidP="00E72B58">
      <w:pPr>
        <w:pStyle w:val="ListParagraph"/>
        <w:numPr>
          <w:ilvl w:val="0"/>
          <w:numId w:val="61"/>
        </w:numPr>
        <w:spacing w:after="200" w:line="480" w:lineRule="auto"/>
        <w:ind w:left="709" w:hanging="709"/>
        <w:jc w:val="both"/>
        <w:rPr>
          <w:sz w:val="24"/>
        </w:rPr>
      </w:pPr>
      <w:proofErr w:type="spellStart"/>
      <w:r w:rsidRPr="00135E28">
        <w:rPr>
          <w:sz w:val="24"/>
        </w:rPr>
        <w:t>Upaya-upaya</w:t>
      </w:r>
      <w:proofErr w:type="spellEnd"/>
      <w:r w:rsidRPr="00135E28">
        <w:rPr>
          <w:sz w:val="24"/>
        </w:rPr>
        <w:t xml:space="preserve"> yang </w:t>
      </w:r>
      <w:proofErr w:type="spellStart"/>
      <w:r w:rsidRPr="00135E28">
        <w:rPr>
          <w:sz w:val="24"/>
        </w:rPr>
        <w:t>dilakukan</w:t>
      </w:r>
      <w:proofErr w:type="spellEnd"/>
      <w:r w:rsidRPr="00135E28">
        <w:rPr>
          <w:sz w:val="24"/>
        </w:rPr>
        <w:t xml:space="preserve"> badan </w:t>
      </w:r>
      <w:proofErr w:type="spellStart"/>
      <w:r w:rsidRPr="00135E28">
        <w:rPr>
          <w:sz w:val="24"/>
        </w:rPr>
        <w:t>pengelola</w:t>
      </w:r>
      <w:proofErr w:type="spellEnd"/>
      <w:r w:rsidRPr="00135E28">
        <w:rPr>
          <w:sz w:val="24"/>
        </w:rPr>
        <w:t xml:space="preserve"> </w:t>
      </w:r>
      <w:proofErr w:type="spellStart"/>
      <w:r w:rsidRPr="00135E28">
        <w:rPr>
          <w:sz w:val="24"/>
        </w:rPr>
        <w:t>pajak</w:t>
      </w:r>
      <w:proofErr w:type="spellEnd"/>
      <w:r w:rsidRPr="00135E28">
        <w:rPr>
          <w:sz w:val="24"/>
        </w:rPr>
        <w:t xml:space="preserve"> dan </w:t>
      </w:r>
      <w:proofErr w:type="spellStart"/>
      <w:r w:rsidRPr="00135E28">
        <w:rPr>
          <w:sz w:val="24"/>
        </w:rPr>
        <w:t>retribusi</w:t>
      </w:r>
      <w:proofErr w:type="spellEnd"/>
      <w:r w:rsidRPr="00135E28">
        <w:rPr>
          <w:sz w:val="24"/>
        </w:rPr>
        <w:t xml:space="preserve"> </w:t>
      </w:r>
      <w:proofErr w:type="spellStart"/>
      <w:r w:rsidRPr="00135E28">
        <w:rPr>
          <w:sz w:val="24"/>
        </w:rPr>
        <w:t>dalam</w:t>
      </w:r>
      <w:proofErr w:type="spellEnd"/>
      <w:r w:rsidRPr="00135E28">
        <w:rPr>
          <w:sz w:val="24"/>
        </w:rPr>
        <w:t xml:space="preserve"> </w:t>
      </w:r>
      <w:proofErr w:type="spellStart"/>
      <w:r w:rsidRPr="00135E28">
        <w:rPr>
          <w:sz w:val="24"/>
        </w:rPr>
        <w:t>meningkatkan</w:t>
      </w:r>
      <w:proofErr w:type="spellEnd"/>
      <w:r w:rsidRPr="00135E28">
        <w:rPr>
          <w:sz w:val="24"/>
        </w:rPr>
        <w:t xml:space="preserve"> </w:t>
      </w:r>
      <w:proofErr w:type="spellStart"/>
      <w:r w:rsidRPr="00135E28">
        <w:rPr>
          <w:sz w:val="24"/>
        </w:rPr>
        <w:t>penerimaan</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proofErr w:type="gramStart"/>
      <w:r w:rsidRPr="00135E28">
        <w:rPr>
          <w:sz w:val="24"/>
        </w:rPr>
        <w:t>reklame</w:t>
      </w:r>
      <w:proofErr w:type="spellEnd"/>
      <w:r w:rsidRPr="00135E28">
        <w:rPr>
          <w:sz w:val="24"/>
        </w:rPr>
        <w:t xml:space="preserve"> ?</w:t>
      </w:r>
      <w:proofErr w:type="gramEnd"/>
    </w:p>
    <w:p w14:paraId="1618E3F2" w14:textId="77777777" w:rsidR="00E72B58" w:rsidRPr="00135E28" w:rsidRDefault="00E72B58" w:rsidP="00E72B58">
      <w:pPr>
        <w:pStyle w:val="ListParagraph"/>
        <w:numPr>
          <w:ilvl w:val="0"/>
          <w:numId w:val="61"/>
        </w:numPr>
        <w:spacing w:after="200" w:line="480" w:lineRule="auto"/>
        <w:ind w:left="-142" w:firstLine="284"/>
        <w:jc w:val="both"/>
        <w:rPr>
          <w:sz w:val="24"/>
        </w:rPr>
      </w:pPr>
      <w:proofErr w:type="spellStart"/>
      <w:r w:rsidRPr="00135E28">
        <w:rPr>
          <w:sz w:val="24"/>
        </w:rPr>
        <w:t>Potensi</w:t>
      </w:r>
      <w:proofErr w:type="spellEnd"/>
      <w:r w:rsidRPr="00135E28">
        <w:rPr>
          <w:sz w:val="24"/>
        </w:rPr>
        <w:t xml:space="preserve"> </w:t>
      </w:r>
      <w:proofErr w:type="spellStart"/>
      <w:r w:rsidRPr="00135E28">
        <w:rPr>
          <w:sz w:val="24"/>
        </w:rPr>
        <w:t>pajak</w:t>
      </w:r>
      <w:proofErr w:type="spellEnd"/>
      <w:r w:rsidRPr="00135E28">
        <w:rPr>
          <w:sz w:val="24"/>
        </w:rPr>
        <w:t xml:space="preserve"> </w:t>
      </w:r>
      <w:proofErr w:type="spellStart"/>
      <w:r w:rsidRPr="00135E28">
        <w:rPr>
          <w:sz w:val="24"/>
        </w:rPr>
        <w:t>reklame</w:t>
      </w:r>
      <w:proofErr w:type="spellEnd"/>
      <w:r w:rsidRPr="00135E28">
        <w:rPr>
          <w:sz w:val="24"/>
        </w:rPr>
        <w:t xml:space="preserve"> </w:t>
      </w:r>
      <w:proofErr w:type="spellStart"/>
      <w:r w:rsidRPr="00135E28">
        <w:rPr>
          <w:sz w:val="24"/>
        </w:rPr>
        <w:t>dalam</w:t>
      </w:r>
      <w:proofErr w:type="spellEnd"/>
      <w:r w:rsidRPr="00135E28">
        <w:rPr>
          <w:sz w:val="24"/>
        </w:rPr>
        <w:t xml:space="preserve"> </w:t>
      </w:r>
      <w:proofErr w:type="spellStart"/>
      <w:r w:rsidRPr="00135E28">
        <w:rPr>
          <w:sz w:val="24"/>
        </w:rPr>
        <w:t>meningkatkan</w:t>
      </w:r>
      <w:proofErr w:type="spellEnd"/>
      <w:r w:rsidRPr="00135E28">
        <w:rPr>
          <w:sz w:val="24"/>
        </w:rPr>
        <w:t xml:space="preserve"> </w:t>
      </w:r>
      <w:proofErr w:type="spellStart"/>
      <w:r w:rsidRPr="00135E28">
        <w:rPr>
          <w:sz w:val="24"/>
        </w:rPr>
        <w:t>pendapatan</w:t>
      </w:r>
      <w:proofErr w:type="spellEnd"/>
      <w:r w:rsidRPr="00135E28">
        <w:rPr>
          <w:sz w:val="24"/>
        </w:rPr>
        <w:t xml:space="preserve"> </w:t>
      </w:r>
      <w:proofErr w:type="spellStart"/>
      <w:r w:rsidRPr="00135E28">
        <w:rPr>
          <w:sz w:val="24"/>
        </w:rPr>
        <w:t>asli</w:t>
      </w:r>
      <w:proofErr w:type="spellEnd"/>
      <w:r w:rsidRPr="00135E28">
        <w:rPr>
          <w:sz w:val="24"/>
        </w:rPr>
        <w:t xml:space="preserve"> </w:t>
      </w:r>
      <w:proofErr w:type="spellStart"/>
      <w:proofErr w:type="gramStart"/>
      <w:r w:rsidRPr="00135E28">
        <w:rPr>
          <w:sz w:val="24"/>
        </w:rPr>
        <w:t>daerah</w:t>
      </w:r>
      <w:proofErr w:type="spellEnd"/>
      <w:r w:rsidRPr="00135E28">
        <w:rPr>
          <w:sz w:val="24"/>
        </w:rPr>
        <w:t xml:space="preserve"> ?</w:t>
      </w:r>
      <w:proofErr w:type="gramEnd"/>
    </w:p>
    <w:p w14:paraId="5FF9E67F" w14:textId="77777777" w:rsidR="00E72B58" w:rsidRDefault="00E72B58" w:rsidP="00A568C5">
      <w:pPr>
        <w:spacing w:after="200" w:line="276" w:lineRule="auto"/>
        <w:jc w:val="both"/>
        <w:rPr>
          <w:rFonts w:eastAsia="Calibri"/>
          <w:sz w:val="22"/>
          <w:szCs w:val="22"/>
        </w:rPr>
      </w:pPr>
    </w:p>
    <w:p w14:paraId="2746D9B0" w14:textId="77777777" w:rsidR="00E72B58" w:rsidRDefault="00E72B58" w:rsidP="00A568C5">
      <w:pPr>
        <w:spacing w:after="200" w:line="276" w:lineRule="auto"/>
        <w:jc w:val="both"/>
        <w:rPr>
          <w:rFonts w:eastAsia="Calibri"/>
          <w:sz w:val="22"/>
          <w:szCs w:val="22"/>
        </w:rPr>
      </w:pPr>
    </w:p>
    <w:p w14:paraId="55E10389" w14:textId="77777777" w:rsidR="00E72B58" w:rsidRDefault="00E72B58" w:rsidP="00A568C5">
      <w:pPr>
        <w:spacing w:after="200" w:line="276" w:lineRule="auto"/>
        <w:jc w:val="both"/>
        <w:rPr>
          <w:rFonts w:eastAsia="Calibri"/>
          <w:sz w:val="22"/>
          <w:szCs w:val="22"/>
        </w:rPr>
      </w:pPr>
    </w:p>
    <w:p w14:paraId="3430CE7C" w14:textId="77777777" w:rsidR="00E72B58" w:rsidRDefault="00E72B58" w:rsidP="00A568C5">
      <w:pPr>
        <w:spacing w:after="200" w:line="276" w:lineRule="auto"/>
        <w:jc w:val="both"/>
        <w:rPr>
          <w:rFonts w:eastAsia="Calibri"/>
          <w:sz w:val="22"/>
          <w:szCs w:val="22"/>
        </w:rPr>
      </w:pPr>
    </w:p>
    <w:p w14:paraId="51087028" w14:textId="77777777" w:rsidR="00E72B58" w:rsidRDefault="00E72B58" w:rsidP="00A568C5">
      <w:pPr>
        <w:spacing w:after="200" w:line="276" w:lineRule="auto"/>
        <w:jc w:val="both"/>
        <w:rPr>
          <w:rFonts w:eastAsia="Calibri"/>
          <w:sz w:val="22"/>
          <w:szCs w:val="22"/>
        </w:rPr>
      </w:pPr>
    </w:p>
    <w:p w14:paraId="2A9AD06C" w14:textId="77777777" w:rsidR="00E72B58" w:rsidRDefault="00E72B58" w:rsidP="00A568C5">
      <w:pPr>
        <w:spacing w:after="200" w:line="276" w:lineRule="auto"/>
        <w:jc w:val="both"/>
        <w:rPr>
          <w:rFonts w:eastAsia="Calibri"/>
          <w:sz w:val="22"/>
          <w:szCs w:val="22"/>
        </w:rPr>
      </w:pPr>
    </w:p>
    <w:p w14:paraId="30E198AA" w14:textId="77777777" w:rsidR="00E72B58" w:rsidRDefault="00E72B58" w:rsidP="00A568C5">
      <w:pPr>
        <w:spacing w:after="200" w:line="276" w:lineRule="auto"/>
        <w:jc w:val="both"/>
        <w:rPr>
          <w:rFonts w:eastAsia="Calibri"/>
          <w:sz w:val="22"/>
          <w:szCs w:val="22"/>
        </w:rPr>
      </w:pPr>
    </w:p>
    <w:p w14:paraId="7DBD49A2" w14:textId="77777777" w:rsidR="00E72B58" w:rsidRDefault="00E72B58" w:rsidP="00A568C5">
      <w:pPr>
        <w:spacing w:after="200" w:line="276" w:lineRule="auto"/>
        <w:jc w:val="both"/>
        <w:rPr>
          <w:rFonts w:eastAsia="Calibri"/>
          <w:sz w:val="22"/>
          <w:szCs w:val="22"/>
        </w:rPr>
      </w:pPr>
    </w:p>
    <w:p w14:paraId="6C70EBD1" w14:textId="77777777" w:rsidR="00E72B58" w:rsidRDefault="00E72B58" w:rsidP="00A568C5">
      <w:pPr>
        <w:spacing w:after="200" w:line="276" w:lineRule="auto"/>
        <w:jc w:val="both"/>
        <w:rPr>
          <w:rFonts w:eastAsia="Calibri"/>
          <w:sz w:val="22"/>
          <w:szCs w:val="22"/>
        </w:rPr>
      </w:pPr>
    </w:p>
    <w:p w14:paraId="64E0F7C5" w14:textId="77777777" w:rsidR="00E72B58" w:rsidRDefault="00E72B58" w:rsidP="00A568C5">
      <w:pPr>
        <w:spacing w:after="200" w:line="276" w:lineRule="auto"/>
        <w:jc w:val="both"/>
        <w:rPr>
          <w:rFonts w:eastAsia="Calibri"/>
          <w:sz w:val="22"/>
          <w:szCs w:val="22"/>
        </w:rPr>
      </w:pPr>
    </w:p>
    <w:p w14:paraId="5CBF3E17" w14:textId="77777777" w:rsidR="00E72B58" w:rsidRDefault="00E72B58" w:rsidP="00A568C5">
      <w:pPr>
        <w:spacing w:after="200" w:line="276" w:lineRule="auto"/>
        <w:jc w:val="both"/>
        <w:rPr>
          <w:rFonts w:eastAsia="Calibri"/>
          <w:sz w:val="22"/>
          <w:szCs w:val="22"/>
        </w:rPr>
      </w:pPr>
    </w:p>
    <w:p w14:paraId="67F0D0C0" w14:textId="77777777" w:rsidR="001042D0" w:rsidRDefault="001042D0" w:rsidP="001042D0">
      <w:r>
        <w:rPr>
          <w:noProof/>
        </w:rPr>
        <w:lastRenderedPageBreak/>
        <w:drawing>
          <wp:anchor distT="0" distB="0" distL="114300" distR="114300" simplePos="0" relativeHeight="251693056" behindDoc="1" locked="0" layoutInCell="1" allowOverlap="1" wp14:anchorId="5EEBC18D" wp14:editId="156D34FD">
            <wp:simplePos x="0" y="0"/>
            <wp:positionH relativeFrom="column">
              <wp:posOffset>-495300</wp:posOffset>
            </wp:positionH>
            <wp:positionV relativeFrom="paragraph">
              <wp:posOffset>34290</wp:posOffset>
            </wp:positionV>
            <wp:extent cx="5948045" cy="4179570"/>
            <wp:effectExtent l="0" t="0" r="0" b="0"/>
            <wp:wrapNone/>
            <wp:docPr id="296476010" name="Picture 296476010" descr="C:\Users\INTEL\Documents\Skripsi\WhatsApp Image 2022-12-24 at 11.2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cuments\Skripsi\WhatsApp Image 2022-12-24 at 11.27.0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8045" cy="417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53C54" w14:textId="77777777" w:rsidR="001042D0" w:rsidRDefault="001042D0" w:rsidP="001042D0"/>
    <w:p w14:paraId="3E682F8B" w14:textId="77777777" w:rsidR="001042D0" w:rsidRDefault="001042D0" w:rsidP="001042D0"/>
    <w:p w14:paraId="3DF4B6D8" w14:textId="77777777" w:rsidR="001042D0" w:rsidRDefault="001042D0" w:rsidP="001042D0"/>
    <w:p w14:paraId="70176404" w14:textId="77777777" w:rsidR="001042D0" w:rsidRDefault="001042D0" w:rsidP="001042D0"/>
    <w:p w14:paraId="4C64EEB4" w14:textId="77777777" w:rsidR="001042D0" w:rsidRDefault="001042D0" w:rsidP="001042D0"/>
    <w:p w14:paraId="572655F7" w14:textId="77777777" w:rsidR="001042D0" w:rsidRDefault="001042D0" w:rsidP="001042D0"/>
    <w:p w14:paraId="74BCD81E" w14:textId="77777777" w:rsidR="001042D0" w:rsidRDefault="001042D0" w:rsidP="001042D0"/>
    <w:p w14:paraId="0BBBEC9D" w14:textId="77777777" w:rsidR="001042D0" w:rsidRDefault="001042D0" w:rsidP="001042D0"/>
    <w:p w14:paraId="4371044C" w14:textId="77777777" w:rsidR="001042D0" w:rsidRDefault="001042D0" w:rsidP="001042D0"/>
    <w:p w14:paraId="61BEB977" w14:textId="77777777" w:rsidR="001042D0" w:rsidRDefault="001042D0" w:rsidP="001042D0"/>
    <w:p w14:paraId="6CDDEC9C" w14:textId="77777777" w:rsidR="001042D0" w:rsidRDefault="001042D0" w:rsidP="001042D0"/>
    <w:p w14:paraId="18CB0978" w14:textId="77777777" w:rsidR="001042D0" w:rsidRDefault="001042D0" w:rsidP="001042D0"/>
    <w:p w14:paraId="4037108B" w14:textId="77777777" w:rsidR="001042D0" w:rsidRDefault="001042D0" w:rsidP="001042D0"/>
    <w:p w14:paraId="7E1DEF6C" w14:textId="77777777" w:rsidR="001042D0" w:rsidRDefault="001042D0" w:rsidP="001042D0">
      <w:pPr>
        <w:ind w:left="-567" w:right="-426"/>
        <w:jc w:val="center"/>
        <w:rPr>
          <w:b/>
          <w:sz w:val="24"/>
        </w:rPr>
      </w:pPr>
      <w:proofErr w:type="spellStart"/>
      <w:r w:rsidRPr="00304C09">
        <w:rPr>
          <w:b/>
          <w:sz w:val="24"/>
        </w:rPr>
        <w:t>Wa</w:t>
      </w:r>
      <w:proofErr w:type="spellEnd"/>
    </w:p>
    <w:p w14:paraId="3B9C5DE1" w14:textId="77777777" w:rsidR="001042D0" w:rsidRDefault="001042D0" w:rsidP="001042D0">
      <w:pPr>
        <w:ind w:left="-567" w:right="-426"/>
        <w:jc w:val="center"/>
        <w:rPr>
          <w:b/>
          <w:sz w:val="24"/>
        </w:rPr>
      </w:pPr>
    </w:p>
    <w:p w14:paraId="036F6F0F" w14:textId="77777777" w:rsidR="001042D0" w:rsidRDefault="001042D0" w:rsidP="001042D0">
      <w:pPr>
        <w:ind w:left="-567" w:right="-426"/>
        <w:jc w:val="center"/>
        <w:rPr>
          <w:b/>
          <w:sz w:val="24"/>
        </w:rPr>
      </w:pPr>
    </w:p>
    <w:p w14:paraId="6D9FC1ED" w14:textId="77777777" w:rsidR="001042D0" w:rsidRDefault="001042D0" w:rsidP="001042D0">
      <w:pPr>
        <w:ind w:left="-567" w:right="-426"/>
        <w:jc w:val="center"/>
        <w:rPr>
          <w:b/>
          <w:sz w:val="24"/>
        </w:rPr>
      </w:pPr>
    </w:p>
    <w:p w14:paraId="2FA0F6B9" w14:textId="77777777" w:rsidR="001042D0" w:rsidRDefault="001042D0" w:rsidP="001042D0">
      <w:pPr>
        <w:ind w:left="-567" w:right="-426"/>
        <w:jc w:val="center"/>
        <w:rPr>
          <w:b/>
          <w:sz w:val="24"/>
        </w:rPr>
      </w:pPr>
    </w:p>
    <w:p w14:paraId="442444F4" w14:textId="77777777" w:rsidR="001042D0" w:rsidRDefault="001042D0" w:rsidP="001042D0">
      <w:pPr>
        <w:ind w:left="-567" w:right="-426"/>
        <w:jc w:val="center"/>
        <w:rPr>
          <w:b/>
          <w:sz w:val="24"/>
        </w:rPr>
      </w:pPr>
    </w:p>
    <w:p w14:paraId="54230A5D" w14:textId="77777777" w:rsidR="001042D0" w:rsidRDefault="001042D0" w:rsidP="001042D0">
      <w:pPr>
        <w:ind w:left="-567" w:right="-426"/>
        <w:jc w:val="center"/>
        <w:rPr>
          <w:b/>
          <w:sz w:val="24"/>
        </w:rPr>
      </w:pPr>
    </w:p>
    <w:p w14:paraId="536F35B7" w14:textId="77777777" w:rsidR="001042D0" w:rsidRDefault="001042D0" w:rsidP="001042D0">
      <w:pPr>
        <w:ind w:left="-567" w:right="-426"/>
        <w:jc w:val="center"/>
        <w:rPr>
          <w:b/>
          <w:sz w:val="24"/>
        </w:rPr>
      </w:pPr>
    </w:p>
    <w:p w14:paraId="1D5066C7" w14:textId="77777777" w:rsidR="001042D0" w:rsidRDefault="001042D0" w:rsidP="001042D0">
      <w:pPr>
        <w:ind w:left="-567" w:right="-426"/>
        <w:jc w:val="center"/>
        <w:rPr>
          <w:b/>
          <w:sz w:val="24"/>
        </w:rPr>
      </w:pPr>
    </w:p>
    <w:p w14:paraId="46A591C0" w14:textId="77777777" w:rsidR="001042D0" w:rsidRDefault="001042D0" w:rsidP="001042D0">
      <w:pPr>
        <w:ind w:left="-567" w:right="-426"/>
        <w:jc w:val="center"/>
        <w:rPr>
          <w:b/>
          <w:sz w:val="24"/>
        </w:rPr>
      </w:pPr>
    </w:p>
    <w:p w14:paraId="0A1BCC34" w14:textId="77777777" w:rsidR="001042D0" w:rsidRDefault="001042D0" w:rsidP="001042D0">
      <w:pPr>
        <w:ind w:left="-567" w:right="-426"/>
        <w:jc w:val="center"/>
        <w:rPr>
          <w:b/>
          <w:sz w:val="24"/>
        </w:rPr>
      </w:pPr>
    </w:p>
    <w:p w14:paraId="26005633" w14:textId="77777777" w:rsidR="001042D0" w:rsidRDefault="001042D0" w:rsidP="001042D0">
      <w:pPr>
        <w:ind w:left="-567" w:right="-426"/>
        <w:jc w:val="center"/>
        <w:rPr>
          <w:b/>
          <w:sz w:val="24"/>
        </w:rPr>
      </w:pPr>
    </w:p>
    <w:p w14:paraId="3BE5751D" w14:textId="77777777" w:rsidR="001042D0" w:rsidRDefault="001042D0" w:rsidP="001042D0">
      <w:pPr>
        <w:ind w:left="-567" w:right="-426"/>
        <w:jc w:val="center"/>
        <w:rPr>
          <w:b/>
          <w:sz w:val="24"/>
        </w:rPr>
      </w:pPr>
    </w:p>
    <w:p w14:paraId="37AC3769" w14:textId="77777777" w:rsidR="001042D0" w:rsidRDefault="001042D0" w:rsidP="001042D0">
      <w:pPr>
        <w:ind w:left="-567" w:right="-426"/>
        <w:jc w:val="center"/>
        <w:rPr>
          <w:b/>
          <w:sz w:val="24"/>
        </w:rPr>
      </w:pPr>
    </w:p>
    <w:p w14:paraId="1B827712" w14:textId="6CCAB5C5" w:rsidR="001042D0" w:rsidRPr="00304C09" w:rsidRDefault="001042D0" w:rsidP="001042D0">
      <w:pPr>
        <w:ind w:left="-567" w:right="-426"/>
        <w:jc w:val="center"/>
        <w:rPr>
          <w:b/>
          <w:sz w:val="24"/>
        </w:rPr>
      </w:pPr>
      <w:proofErr w:type="spellStart"/>
      <w:r w:rsidRPr="00304C09">
        <w:rPr>
          <w:b/>
          <w:sz w:val="24"/>
        </w:rPr>
        <w:t>wancara</w:t>
      </w:r>
      <w:proofErr w:type="spellEnd"/>
      <w:r w:rsidRPr="00304C09">
        <w:rPr>
          <w:b/>
          <w:sz w:val="24"/>
        </w:rPr>
        <w:t xml:space="preserve"> </w:t>
      </w:r>
      <w:proofErr w:type="spellStart"/>
      <w:r w:rsidRPr="00304C09">
        <w:rPr>
          <w:b/>
          <w:sz w:val="24"/>
        </w:rPr>
        <w:t>dengan</w:t>
      </w:r>
      <w:proofErr w:type="spellEnd"/>
      <w:r w:rsidRPr="00304C09">
        <w:rPr>
          <w:b/>
          <w:sz w:val="24"/>
        </w:rPr>
        <w:t xml:space="preserve"> Bapak Yusuf </w:t>
      </w:r>
      <w:proofErr w:type="spellStart"/>
      <w:proofErr w:type="gramStart"/>
      <w:r w:rsidRPr="00304C09">
        <w:rPr>
          <w:b/>
          <w:sz w:val="24"/>
        </w:rPr>
        <w:t>Bunta,S</w:t>
      </w:r>
      <w:proofErr w:type="gramEnd"/>
      <w:r w:rsidRPr="00304C09">
        <w:rPr>
          <w:b/>
          <w:sz w:val="24"/>
        </w:rPr>
        <w:t>.Sos</w:t>
      </w:r>
      <w:proofErr w:type="spellEnd"/>
      <w:r w:rsidRPr="00304C09">
        <w:rPr>
          <w:b/>
          <w:sz w:val="24"/>
        </w:rPr>
        <w:t xml:space="preserve"> </w:t>
      </w:r>
      <w:proofErr w:type="spellStart"/>
      <w:r w:rsidRPr="00304C09">
        <w:rPr>
          <w:b/>
          <w:sz w:val="24"/>
        </w:rPr>
        <w:t>selaku</w:t>
      </w:r>
      <w:proofErr w:type="spellEnd"/>
      <w:r w:rsidRPr="00304C09">
        <w:rPr>
          <w:b/>
          <w:sz w:val="24"/>
        </w:rPr>
        <w:t xml:space="preserve"> Kepala Sub </w:t>
      </w:r>
      <w:proofErr w:type="spellStart"/>
      <w:r w:rsidRPr="00304C09">
        <w:rPr>
          <w:b/>
          <w:sz w:val="24"/>
        </w:rPr>
        <w:t>Bidang</w:t>
      </w:r>
      <w:proofErr w:type="spellEnd"/>
      <w:r w:rsidRPr="00304C09">
        <w:rPr>
          <w:b/>
          <w:sz w:val="24"/>
        </w:rPr>
        <w:t xml:space="preserve"> </w:t>
      </w:r>
      <w:proofErr w:type="spellStart"/>
      <w:r w:rsidRPr="00304C09">
        <w:rPr>
          <w:b/>
          <w:sz w:val="24"/>
        </w:rPr>
        <w:t>Pendataan</w:t>
      </w:r>
      <w:proofErr w:type="spellEnd"/>
      <w:r w:rsidRPr="00304C09">
        <w:rPr>
          <w:b/>
          <w:sz w:val="24"/>
        </w:rPr>
        <w:t xml:space="preserve"> Dan </w:t>
      </w:r>
      <w:proofErr w:type="spellStart"/>
      <w:r w:rsidRPr="00304C09">
        <w:rPr>
          <w:b/>
          <w:sz w:val="24"/>
        </w:rPr>
        <w:t>Penetapan</w:t>
      </w:r>
      <w:proofErr w:type="spellEnd"/>
    </w:p>
    <w:p w14:paraId="771EA775" w14:textId="77777777" w:rsidR="001042D0" w:rsidRDefault="001042D0" w:rsidP="001042D0"/>
    <w:p w14:paraId="6E0B1D00" w14:textId="77777777" w:rsidR="001042D0" w:rsidRDefault="001042D0" w:rsidP="001042D0">
      <w:pPr>
        <w:sectPr w:rsidR="001042D0" w:rsidSect="00F33C02">
          <w:pgSz w:w="11907" w:h="16840" w:code="9"/>
          <w:pgMar w:top="2268" w:right="1701" w:bottom="1701" w:left="2268" w:header="709" w:footer="709" w:gutter="0"/>
          <w:cols w:space="720"/>
          <w:docGrid w:linePitch="360"/>
        </w:sectPr>
      </w:pPr>
    </w:p>
    <w:p w14:paraId="3B647F9D" w14:textId="77777777" w:rsidR="001042D0" w:rsidRDefault="001042D0" w:rsidP="001042D0">
      <w:r>
        <w:rPr>
          <w:noProof/>
        </w:rPr>
        <w:lastRenderedPageBreak/>
        <w:drawing>
          <wp:anchor distT="0" distB="0" distL="114300" distR="114300" simplePos="0" relativeHeight="251686912" behindDoc="1" locked="0" layoutInCell="1" allowOverlap="1" wp14:anchorId="19967D91" wp14:editId="3D5BEB3C">
            <wp:simplePos x="0" y="0"/>
            <wp:positionH relativeFrom="column">
              <wp:posOffset>-454025</wp:posOffset>
            </wp:positionH>
            <wp:positionV relativeFrom="paragraph">
              <wp:posOffset>-670560</wp:posOffset>
            </wp:positionV>
            <wp:extent cx="5935345" cy="3488690"/>
            <wp:effectExtent l="0" t="0" r="8255" b="0"/>
            <wp:wrapNone/>
            <wp:docPr id="1" name="Picture 1" descr="C:\Users\INTEL\Documents\Skripsi\WhatsApp Image 2022-12-23 at 19.5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cuments\Skripsi\WhatsApp Image 2022-12-23 at 19.50.2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5345" cy="348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07232" w14:textId="77777777" w:rsidR="001042D0" w:rsidRDefault="001042D0" w:rsidP="001042D0"/>
    <w:p w14:paraId="6FA99891" w14:textId="77777777" w:rsidR="001042D0" w:rsidRDefault="001042D0" w:rsidP="001042D0"/>
    <w:p w14:paraId="584ED98D" w14:textId="77777777" w:rsidR="001042D0" w:rsidRDefault="001042D0" w:rsidP="001042D0"/>
    <w:p w14:paraId="63FCDF32" w14:textId="77777777" w:rsidR="001042D0" w:rsidRDefault="001042D0" w:rsidP="001042D0"/>
    <w:p w14:paraId="770B6D5C" w14:textId="77777777" w:rsidR="001042D0" w:rsidRDefault="001042D0" w:rsidP="001042D0"/>
    <w:p w14:paraId="0C6F475B" w14:textId="77777777" w:rsidR="001042D0" w:rsidRDefault="001042D0" w:rsidP="001042D0"/>
    <w:p w14:paraId="241114F3" w14:textId="77777777" w:rsidR="001042D0" w:rsidRDefault="001042D0" w:rsidP="001042D0"/>
    <w:p w14:paraId="3E5D6C2B" w14:textId="77777777" w:rsidR="001042D0" w:rsidRDefault="001042D0" w:rsidP="001042D0"/>
    <w:p w14:paraId="46E73B5E" w14:textId="77777777" w:rsidR="001042D0" w:rsidRDefault="001042D0" w:rsidP="001042D0">
      <w:pPr>
        <w:rPr>
          <w:noProof/>
        </w:rPr>
      </w:pPr>
    </w:p>
    <w:p w14:paraId="5D5DA161" w14:textId="77777777" w:rsidR="001042D0" w:rsidRDefault="001042D0" w:rsidP="001042D0">
      <w:pPr>
        <w:rPr>
          <w:noProof/>
        </w:rPr>
      </w:pPr>
    </w:p>
    <w:p w14:paraId="1376C109" w14:textId="77777777" w:rsidR="001042D0" w:rsidRDefault="001042D0" w:rsidP="001042D0">
      <w:pPr>
        <w:rPr>
          <w:noProof/>
        </w:rPr>
      </w:pPr>
    </w:p>
    <w:p w14:paraId="777EA4CC" w14:textId="77777777" w:rsidR="001042D0" w:rsidRDefault="001042D0" w:rsidP="001042D0">
      <w:pPr>
        <w:rPr>
          <w:noProof/>
        </w:rPr>
      </w:pPr>
    </w:p>
    <w:p w14:paraId="20748D4B" w14:textId="77777777" w:rsidR="001042D0" w:rsidRDefault="001042D0" w:rsidP="001042D0">
      <w:pPr>
        <w:rPr>
          <w:noProof/>
        </w:rPr>
      </w:pPr>
    </w:p>
    <w:p w14:paraId="3CB17D63" w14:textId="77777777" w:rsidR="001042D0" w:rsidRDefault="001042D0" w:rsidP="001042D0">
      <w:pPr>
        <w:rPr>
          <w:noProof/>
        </w:rPr>
      </w:pPr>
    </w:p>
    <w:p w14:paraId="01B36137" w14:textId="77777777" w:rsidR="001042D0" w:rsidRDefault="001042D0" w:rsidP="001042D0">
      <w:pPr>
        <w:rPr>
          <w:noProof/>
        </w:rPr>
      </w:pPr>
    </w:p>
    <w:p w14:paraId="2E1CDF45" w14:textId="77777777" w:rsidR="001042D0" w:rsidRDefault="001042D0" w:rsidP="001042D0">
      <w:pPr>
        <w:rPr>
          <w:noProof/>
        </w:rPr>
      </w:pPr>
    </w:p>
    <w:p w14:paraId="4A495A1C" w14:textId="77777777" w:rsidR="001042D0" w:rsidRDefault="001042D0" w:rsidP="001042D0">
      <w:pPr>
        <w:rPr>
          <w:noProof/>
        </w:rPr>
      </w:pPr>
    </w:p>
    <w:p w14:paraId="16E86398" w14:textId="77777777" w:rsidR="001042D0" w:rsidRDefault="001042D0" w:rsidP="001042D0">
      <w:pPr>
        <w:rPr>
          <w:noProof/>
        </w:rPr>
      </w:pPr>
    </w:p>
    <w:p w14:paraId="210B88D0" w14:textId="7B12AF9F" w:rsidR="001042D0" w:rsidRDefault="001042D0" w:rsidP="001042D0">
      <w:r>
        <w:rPr>
          <w:noProof/>
        </w:rPr>
        <w:drawing>
          <wp:anchor distT="0" distB="0" distL="114300" distR="114300" simplePos="0" relativeHeight="251687936" behindDoc="1" locked="0" layoutInCell="1" allowOverlap="1" wp14:anchorId="0A5C222F" wp14:editId="0B982032">
            <wp:simplePos x="0" y="0"/>
            <wp:positionH relativeFrom="column">
              <wp:posOffset>-453390</wp:posOffset>
            </wp:positionH>
            <wp:positionV relativeFrom="paragraph">
              <wp:posOffset>284480</wp:posOffset>
            </wp:positionV>
            <wp:extent cx="5935345" cy="3681095"/>
            <wp:effectExtent l="0" t="0" r="8255" b="0"/>
            <wp:wrapNone/>
            <wp:docPr id="1016991801" name="Picture 1016991801" descr="C:\Users\INTEL\Documents\Skripsi\WhatsApp Image 2022-12-23 at 19.5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ocuments\Skripsi\WhatsApp Image 2022-12-23 at 19.50.22.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5345" cy="368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C4936" w14:textId="77777777" w:rsidR="001042D0" w:rsidRDefault="001042D0" w:rsidP="001042D0"/>
    <w:p w14:paraId="6AE1788D" w14:textId="77777777" w:rsidR="001042D0" w:rsidRDefault="001042D0" w:rsidP="001042D0"/>
    <w:p w14:paraId="66DAB48D" w14:textId="77777777" w:rsidR="001042D0" w:rsidRDefault="001042D0" w:rsidP="001042D0"/>
    <w:p w14:paraId="6F4D84D3" w14:textId="77777777" w:rsidR="001042D0" w:rsidRDefault="001042D0" w:rsidP="001042D0"/>
    <w:p w14:paraId="0BED794F" w14:textId="77777777" w:rsidR="001042D0" w:rsidRDefault="001042D0" w:rsidP="001042D0"/>
    <w:p w14:paraId="3053797B" w14:textId="77777777" w:rsidR="001042D0" w:rsidRDefault="001042D0" w:rsidP="001042D0"/>
    <w:p w14:paraId="0D683CDA" w14:textId="77777777" w:rsidR="001042D0" w:rsidRDefault="001042D0" w:rsidP="001042D0"/>
    <w:p w14:paraId="72F33083" w14:textId="77777777" w:rsidR="001042D0" w:rsidRDefault="001042D0" w:rsidP="001042D0"/>
    <w:p w14:paraId="76991011" w14:textId="77777777" w:rsidR="001042D0" w:rsidRDefault="001042D0" w:rsidP="001042D0"/>
    <w:p w14:paraId="690A4D64" w14:textId="77777777" w:rsidR="001042D0" w:rsidRDefault="001042D0" w:rsidP="001042D0"/>
    <w:p w14:paraId="4B47E0DA" w14:textId="77777777" w:rsidR="001042D0" w:rsidRDefault="001042D0" w:rsidP="001042D0"/>
    <w:p w14:paraId="1F89D7C6" w14:textId="77777777" w:rsidR="001042D0" w:rsidRDefault="001042D0" w:rsidP="001042D0"/>
    <w:p w14:paraId="13F582B5" w14:textId="77777777" w:rsidR="001042D0" w:rsidRDefault="001042D0" w:rsidP="001042D0">
      <w:pPr>
        <w:ind w:left="-567" w:right="-709"/>
        <w:jc w:val="both"/>
        <w:rPr>
          <w:b/>
          <w:sz w:val="24"/>
        </w:rPr>
      </w:pPr>
    </w:p>
    <w:p w14:paraId="4F5F824A" w14:textId="77777777" w:rsidR="001042D0" w:rsidRDefault="001042D0" w:rsidP="001042D0">
      <w:pPr>
        <w:ind w:left="-567" w:right="-709"/>
        <w:jc w:val="both"/>
        <w:rPr>
          <w:b/>
          <w:sz w:val="24"/>
        </w:rPr>
      </w:pPr>
    </w:p>
    <w:p w14:paraId="56ADA7A2" w14:textId="77777777" w:rsidR="001042D0" w:rsidRDefault="001042D0" w:rsidP="001042D0">
      <w:pPr>
        <w:ind w:left="-567" w:right="-709"/>
        <w:jc w:val="both"/>
        <w:rPr>
          <w:b/>
          <w:sz w:val="24"/>
        </w:rPr>
      </w:pPr>
    </w:p>
    <w:p w14:paraId="5651D39C" w14:textId="77777777" w:rsidR="001042D0" w:rsidRDefault="001042D0" w:rsidP="001042D0">
      <w:pPr>
        <w:ind w:left="-567" w:right="-709"/>
        <w:jc w:val="both"/>
        <w:rPr>
          <w:b/>
          <w:sz w:val="24"/>
        </w:rPr>
      </w:pPr>
    </w:p>
    <w:p w14:paraId="750AA354" w14:textId="77777777" w:rsidR="001042D0" w:rsidRDefault="001042D0" w:rsidP="001042D0">
      <w:pPr>
        <w:ind w:left="-567" w:right="-709"/>
        <w:jc w:val="both"/>
        <w:rPr>
          <w:b/>
          <w:sz w:val="24"/>
        </w:rPr>
      </w:pPr>
    </w:p>
    <w:p w14:paraId="18134F83" w14:textId="77777777" w:rsidR="001042D0" w:rsidRDefault="001042D0" w:rsidP="001042D0">
      <w:pPr>
        <w:ind w:left="-567" w:right="-709"/>
        <w:jc w:val="both"/>
        <w:rPr>
          <w:b/>
          <w:sz w:val="24"/>
        </w:rPr>
      </w:pPr>
    </w:p>
    <w:p w14:paraId="5F8E7BD1" w14:textId="77777777" w:rsidR="001042D0" w:rsidRDefault="001042D0" w:rsidP="001042D0">
      <w:pPr>
        <w:ind w:left="-567" w:right="-709"/>
        <w:jc w:val="both"/>
        <w:rPr>
          <w:b/>
          <w:sz w:val="24"/>
        </w:rPr>
      </w:pPr>
    </w:p>
    <w:p w14:paraId="05B57DD6" w14:textId="77777777" w:rsidR="001042D0" w:rsidRDefault="001042D0" w:rsidP="001042D0">
      <w:pPr>
        <w:ind w:left="-567" w:right="-709"/>
        <w:jc w:val="both"/>
        <w:rPr>
          <w:b/>
          <w:sz w:val="24"/>
        </w:rPr>
      </w:pPr>
    </w:p>
    <w:p w14:paraId="5A39B935" w14:textId="77777777" w:rsidR="001042D0" w:rsidRDefault="001042D0" w:rsidP="001042D0">
      <w:pPr>
        <w:ind w:left="-567" w:right="-709"/>
        <w:jc w:val="both"/>
        <w:rPr>
          <w:b/>
          <w:sz w:val="24"/>
        </w:rPr>
      </w:pPr>
    </w:p>
    <w:p w14:paraId="0356EE04" w14:textId="77777777" w:rsidR="001042D0" w:rsidRDefault="001042D0" w:rsidP="001042D0">
      <w:pPr>
        <w:ind w:left="-567" w:right="-709"/>
        <w:jc w:val="both"/>
        <w:rPr>
          <w:b/>
          <w:sz w:val="24"/>
        </w:rPr>
      </w:pPr>
    </w:p>
    <w:p w14:paraId="4743F622" w14:textId="77777777" w:rsidR="001042D0" w:rsidRDefault="001042D0" w:rsidP="001042D0">
      <w:pPr>
        <w:ind w:left="-567" w:right="-709"/>
        <w:jc w:val="both"/>
        <w:rPr>
          <w:b/>
          <w:sz w:val="24"/>
        </w:rPr>
      </w:pPr>
    </w:p>
    <w:p w14:paraId="456DFA40" w14:textId="77777777" w:rsidR="001042D0" w:rsidRDefault="001042D0" w:rsidP="001042D0">
      <w:pPr>
        <w:ind w:left="-567" w:right="-709"/>
        <w:jc w:val="both"/>
        <w:rPr>
          <w:b/>
          <w:sz w:val="24"/>
        </w:rPr>
      </w:pPr>
    </w:p>
    <w:p w14:paraId="7FCC3356" w14:textId="77777777" w:rsidR="001042D0" w:rsidRDefault="001042D0" w:rsidP="001042D0">
      <w:pPr>
        <w:ind w:left="-567" w:right="-709"/>
        <w:jc w:val="both"/>
        <w:rPr>
          <w:b/>
          <w:sz w:val="24"/>
        </w:rPr>
      </w:pPr>
    </w:p>
    <w:p w14:paraId="5297E025" w14:textId="77777777" w:rsidR="001042D0" w:rsidRDefault="001042D0" w:rsidP="001042D0">
      <w:pPr>
        <w:ind w:left="-567" w:right="-709"/>
        <w:jc w:val="both"/>
        <w:rPr>
          <w:b/>
          <w:sz w:val="24"/>
        </w:rPr>
      </w:pPr>
    </w:p>
    <w:p w14:paraId="062792D6" w14:textId="0506026E" w:rsidR="001042D0" w:rsidRPr="00FE4E12" w:rsidRDefault="001042D0" w:rsidP="001042D0">
      <w:pPr>
        <w:ind w:left="-567" w:right="-709"/>
        <w:jc w:val="both"/>
        <w:rPr>
          <w:b/>
          <w:sz w:val="24"/>
        </w:rPr>
      </w:pPr>
      <w:proofErr w:type="spellStart"/>
      <w:r w:rsidRPr="00FE4E12">
        <w:rPr>
          <w:b/>
          <w:sz w:val="24"/>
        </w:rPr>
        <w:t>Wawancara</w:t>
      </w:r>
      <w:proofErr w:type="spellEnd"/>
      <w:r w:rsidRPr="00FE4E12">
        <w:rPr>
          <w:b/>
          <w:sz w:val="24"/>
        </w:rPr>
        <w:t xml:space="preserve"> </w:t>
      </w:r>
      <w:proofErr w:type="spellStart"/>
      <w:r w:rsidRPr="00FE4E12">
        <w:rPr>
          <w:b/>
          <w:sz w:val="24"/>
        </w:rPr>
        <w:t>dengan</w:t>
      </w:r>
      <w:proofErr w:type="spellEnd"/>
      <w:r w:rsidRPr="00FE4E12">
        <w:rPr>
          <w:b/>
          <w:sz w:val="24"/>
        </w:rPr>
        <w:t xml:space="preserve"> Bapak Irfan </w:t>
      </w:r>
      <w:proofErr w:type="spellStart"/>
      <w:r w:rsidRPr="00FE4E12">
        <w:rPr>
          <w:b/>
          <w:sz w:val="24"/>
        </w:rPr>
        <w:t>Uwade</w:t>
      </w:r>
      <w:proofErr w:type="spellEnd"/>
      <w:r w:rsidRPr="00FE4E12">
        <w:rPr>
          <w:b/>
          <w:sz w:val="24"/>
        </w:rPr>
        <w:t xml:space="preserve">, </w:t>
      </w:r>
      <w:proofErr w:type="spellStart"/>
      <w:proofErr w:type="gramStart"/>
      <w:r w:rsidRPr="00FE4E12">
        <w:rPr>
          <w:b/>
          <w:sz w:val="24"/>
        </w:rPr>
        <w:t>S.Sos</w:t>
      </w:r>
      <w:proofErr w:type="spellEnd"/>
      <w:proofErr w:type="gramEnd"/>
      <w:r w:rsidRPr="00FE4E12">
        <w:rPr>
          <w:b/>
          <w:sz w:val="24"/>
        </w:rPr>
        <w:t xml:space="preserve">, </w:t>
      </w:r>
      <w:proofErr w:type="spellStart"/>
      <w:r w:rsidRPr="00FE4E12">
        <w:rPr>
          <w:b/>
          <w:sz w:val="24"/>
        </w:rPr>
        <w:t>M.Si</w:t>
      </w:r>
      <w:proofErr w:type="spellEnd"/>
      <w:r w:rsidRPr="00FE4E12">
        <w:rPr>
          <w:b/>
          <w:sz w:val="24"/>
        </w:rPr>
        <w:t xml:space="preserve"> </w:t>
      </w:r>
      <w:proofErr w:type="spellStart"/>
      <w:r w:rsidRPr="00FE4E12">
        <w:rPr>
          <w:b/>
          <w:sz w:val="24"/>
        </w:rPr>
        <w:t>Selaku</w:t>
      </w:r>
      <w:proofErr w:type="spellEnd"/>
      <w:r w:rsidRPr="00FE4E12">
        <w:rPr>
          <w:b/>
          <w:sz w:val="24"/>
        </w:rPr>
        <w:t xml:space="preserve"> Kepala </w:t>
      </w:r>
      <w:proofErr w:type="spellStart"/>
      <w:r w:rsidRPr="00FE4E12">
        <w:rPr>
          <w:b/>
          <w:sz w:val="24"/>
        </w:rPr>
        <w:t>Bidang</w:t>
      </w:r>
      <w:proofErr w:type="spellEnd"/>
      <w:r w:rsidRPr="00FE4E12">
        <w:rPr>
          <w:b/>
          <w:sz w:val="24"/>
        </w:rPr>
        <w:t xml:space="preserve"> </w:t>
      </w:r>
      <w:proofErr w:type="spellStart"/>
      <w:r w:rsidRPr="00FE4E12">
        <w:rPr>
          <w:b/>
          <w:sz w:val="24"/>
        </w:rPr>
        <w:t>Pendapatan</w:t>
      </w:r>
      <w:proofErr w:type="spellEnd"/>
    </w:p>
    <w:p w14:paraId="3738CF4B" w14:textId="77777777" w:rsidR="001042D0" w:rsidRDefault="001042D0" w:rsidP="001042D0"/>
    <w:p w14:paraId="197548E4" w14:textId="77777777" w:rsidR="001042D0" w:rsidRDefault="001042D0" w:rsidP="001042D0"/>
    <w:p w14:paraId="437A01BC" w14:textId="77777777" w:rsidR="001042D0" w:rsidRDefault="001042D0" w:rsidP="001042D0">
      <w:pPr>
        <w:sectPr w:rsidR="001042D0" w:rsidSect="00F33C02">
          <w:pgSz w:w="11907" w:h="16840" w:code="9"/>
          <w:pgMar w:top="2268" w:right="1701" w:bottom="1701" w:left="2268" w:header="709" w:footer="709" w:gutter="0"/>
          <w:cols w:space="720"/>
          <w:docGrid w:linePitch="360"/>
        </w:sectPr>
      </w:pPr>
    </w:p>
    <w:p w14:paraId="3AA157E6" w14:textId="77777777" w:rsidR="001042D0" w:rsidRDefault="001042D0" w:rsidP="001042D0">
      <w:r>
        <w:rPr>
          <w:noProof/>
        </w:rPr>
        <w:lastRenderedPageBreak/>
        <w:drawing>
          <wp:anchor distT="0" distB="0" distL="114300" distR="114300" simplePos="0" relativeHeight="251688960" behindDoc="1" locked="0" layoutInCell="1" allowOverlap="1" wp14:anchorId="6617DDB4" wp14:editId="3CA11D6E">
            <wp:simplePos x="0" y="0"/>
            <wp:positionH relativeFrom="column">
              <wp:posOffset>-477252</wp:posOffset>
            </wp:positionH>
            <wp:positionV relativeFrom="paragraph">
              <wp:posOffset>-597535</wp:posOffset>
            </wp:positionV>
            <wp:extent cx="5937584" cy="3585410"/>
            <wp:effectExtent l="0" t="0" r="6350" b="0"/>
            <wp:wrapNone/>
            <wp:docPr id="1826410923" name="Picture 1826410923" descr="C:\Users\INTEL\Documents\Skripsi\WhatsApp Image 2022-12-23 at 19.5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ocuments\Skripsi\WhatsApp Image 2022-12-23 at 19.50.23.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584" cy="358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5DAC9" w14:textId="77777777" w:rsidR="001042D0" w:rsidRDefault="001042D0" w:rsidP="001042D0"/>
    <w:p w14:paraId="0D972EC2" w14:textId="77777777" w:rsidR="001042D0" w:rsidRDefault="001042D0" w:rsidP="001042D0"/>
    <w:p w14:paraId="7BE984DE" w14:textId="77777777" w:rsidR="001042D0" w:rsidRDefault="001042D0" w:rsidP="001042D0"/>
    <w:p w14:paraId="489B21EC" w14:textId="77777777" w:rsidR="001042D0" w:rsidRDefault="001042D0" w:rsidP="001042D0"/>
    <w:p w14:paraId="02713C85" w14:textId="77777777" w:rsidR="001042D0" w:rsidRDefault="001042D0" w:rsidP="001042D0"/>
    <w:p w14:paraId="4D2B6F5D" w14:textId="77777777" w:rsidR="001042D0" w:rsidRDefault="001042D0" w:rsidP="001042D0"/>
    <w:p w14:paraId="165C33B5" w14:textId="77777777" w:rsidR="001042D0" w:rsidRDefault="001042D0" w:rsidP="001042D0"/>
    <w:p w14:paraId="6A3866F7" w14:textId="77777777" w:rsidR="001042D0" w:rsidRDefault="001042D0" w:rsidP="001042D0"/>
    <w:p w14:paraId="293FE278" w14:textId="77777777" w:rsidR="001042D0" w:rsidRDefault="001042D0" w:rsidP="001042D0">
      <w:pPr>
        <w:rPr>
          <w:noProof/>
        </w:rPr>
      </w:pPr>
    </w:p>
    <w:p w14:paraId="343643E5" w14:textId="77777777" w:rsidR="001042D0" w:rsidRDefault="001042D0" w:rsidP="001042D0">
      <w:pPr>
        <w:rPr>
          <w:noProof/>
        </w:rPr>
      </w:pPr>
    </w:p>
    <w:p w14:paraId="034025A3" w14:textId="77777777" w:rsidR="001042D0" w:rsidRDefault="001042D0" w:rsidP="001042D0">
      <w:pPr>
        <w:rPr>
          <w:noProof/>
        </w:rPr>
      </w:pPr>
    </w:p>
    <w:p w14:paraId="008A6887" w14:textId="77777777" w:rsidR="001042D0" w:rsidRDefault="001042D0" w:rsidP="001042D0">
      <w:pPr>
        <w:rPr>
          <w:noProof/>
        </w:rPr>
      </w:pPr>
    </w:p>
    <w:p w14:paraId="0C9CC0F8" w14:textId="77777777" w:rsidR="001042D0" w:rsidRDefault="001042D0" w:rsidP="001042D0">
      <w:pPr>
        <w:rPr>
          <w:noProof/>
        </w:rPr>
      </w:pPr>
    </w:p>
    <w:p w14:paraId="427C4BBF" w14:textId="77777777" w:rsidR="001042D0" w:rsidRDefault="001042D0" w:rsidP="001042D0">
      <w:pPr>
        <w:rPr>
          <w:noProof/>
        </w:rPr>
      </w:pPr>
    </w:p>
    <w:p w14:paraId="0EDE460E" w14:textId="77777777" w:rsidR="001042D0" w:rsidRDefault="001042D0" w:rsidP="001042D0">
      <w:pPr>
        <w:rPr>
          <w:noProof/>
        </w:rPr>
      </w:pPr>
    </w:p>
    <w:p w14:paraId="20D8452E" w14:textId="77777777" w:rsidR="001042D0" w:rsidRDefault="001042D0" w:rsidP="001042D0">
      <w:pPr>
        <w:rPr>
          <w:noProof/>
        </w:rPr>
      </w:pPr>
    </w:p>
    <w:p w14:paraId="4930FA1E" w14:textId="77777777" w:rsidR="001042D0" w:rsidRDefault="001042D0" w:rsidP="001042D0">
      <w:pPr>
        <w:rPr>
          <w:noProof/>
        </w:rPr>
      </w:pPr>
    </w:p>
    <w:p w14:paraId="28CEAEDF" w14:textId="77777777" w:rsidR="001042D0" w:rsidRDefault="001042D0" w:rsidP="001042D0">
      <w:pPr>
        <w:rPr>
          <w:noProof/>
        </w:rPr>
      </w:pPr>
    </w:p>
    <w:p w14:paraId="46840BE9" w14:textId="77777777" w:rsidR="001042D0" w:rsidRDefault="001042D0" w:rsidP="001042D0">
      <w:pPr>
        <w:rPr>
          <w:noProof/>
        </w:rPr>
      </w:pPr>
    </w:p>
    <w:p w14:paraId="10D30520" w14:textId="1C17577D" w:rsidR="001042D0" w:rsidRDefault="001042D0" w:rsidP="001042D0">
      <w:r>
        <w:rPr>
          <w:noProof/>
        </w:rPr>
        <w:drawing>
          <wp:anchor distT="0" distB="0" distL="114300" distR="114300" simplePos="0" relativeHeight="251689984" behindDoc="1" locked="0" layoutInCell="1" allowOverlap="1" wp14:anchorId="0BF2D30A" wp14:editId="7D96E472">
            <wp:simplePos x="0" y="0"/>
            <wp:positionH relativeFrom="column">
              <wp:posOffset>-475538</wp:posOffset>
            </wp:positionH>
            <wp:positionV relativeFrom="paragraph">
              <wp:posOffset>243617</wp:posOffset>
            </wp:positionV>
            <wp:extent cx="5938576" cy="3848518"/>
            <wp:effectExtent l="0" t="0" r="5080" b="0"/>
            <wp:wrapNone/>
            <wp:docPr id="4" name="Picture 4" descr="C:\Users\INTEL\Documents\Skripsi\WhatsApp Image 2022-12-23 at 19.5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L\Documents\Skripsi\WhatsApp Image 2022-12-23 at 19.50.24.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38476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8459D" w14:textId="77777777" w:rsidR="001042D0" w:rsidRDefault="001042D0" w:rsidP="001042D0"/>
    <w:p w14:paraId="43135939" w14:textId="77777777" w:rsidR="001042D0" w:rsidRDefault="001042D0" w:rsidP="001042D0"/>
    <w:p w14:paraId="5852BA98" w14:textId="77777777" w:rsidR="001042D0" w:rsidRDefault="001042D0" w:rsidP="001042D0"/>
    <w:p w14:paraId="78CD3FB8" w14:textId="77777777" w:rsidR="001042D0" w:rsidRDefault="001042D0" w:rsidP="001042D0"/>
    <w:p w14:paraId="75126243" w14:textId="77777777" w:rsidR="001042D0" w:rsidRDefault="001042D0" w:rsidP="001042D0"/>
    <w:p w14:paraId="5D509E3F" w14:textId="77777777" w:rsidR="001042D0" w:rsidRDefault="001042D0" w:rsidP="001042D0"/>
    <w:p w14:paraId="78D3C51A" w14:textId="77777777" w:rsidR="001042D0" w:rsidRDefault="001042D0" w:rsidP="001042D0"/>
    <w:p w14:paraId="6F3D7E10" w14:textId="77777777" w:rsidR="001042D0" w:rsidRDefault="001042D0" w:rsidP="001042D0"/>
    <w:p w14:paraId="251A2353" w14:textId="77777777" w:rsidR="001042D0" w:rsidRDefault="001042D0" w:rsidP="001042D0"/>
    <w:p w14:paraId="76C9F633" w14:textId="77777777" w:rsidR="001042D0" w:rsidRDefault="001042D0" w:rsidP="001042D0"/>
    <w:p w14:paraId="3CF6F492" w14:textId="77777777" w:rsidR="001042D0" w:rsidRDefault="001042D0" w:rsidP="001042D0"/>
    <w:p w14:paraId="69114A32" w14:textId="77777777" w:rsidR="001042D0" w:rsidRDefault="001042D0" w:rsidP="001042D0">
      <w:r>
        <w:t xml:space="preserve"> </w:t>
      </w:r>
    </w:p>
    <w:p w14:paraId="1F971228" w14:textId="77777777" w:rsidR="001042D0" w:rsidRDefault="001042D0" w:rsidP="001042D0">
      <w:pPr>
        <w:jc w:val="center"/>
        <w:rPr>
          <w:b/>
          <w:sz w:val="24"/>
        </w:rPr>
      </w:pPr>
    </w:p>
    <w:p w14:paraId="7AF16CFB" w14:textId="77777777" w:rsidR="001042D0" w:rsidRDefault="001042D0" w:rsidP="001042D0">
      <w:pPr>
        <w:jc w:val="center"/>
        <w:rPr>
          <w:b/>
          <w:sz w:val="24"/>
        </w:rPr>
      </w:pPr>
    </w:p>
    <w:p w14:paraId="58DFBF32" w14:textId="77777777" w:rsidR="001042D0" w:rsidRDefault="001042D0" w:rsidP="001042D0">
      <w:pPr>
        <w:jc w:val="center"/>
        <w:rPr>
          <w:b/>
          <w:sz w:val="24"/>
        </w:rPr>
      </w:pPr>
    </w:p>
    <w:p w14:paraId="72C5DDC7" w14:textId="77777777" w:rsidR="001042D0" w:rsidRDefault="001042D0" w:rsidP="001042D0">
      <w:pPr>
        <w:jc w:val="center"/>
        <w:rPr>
          <w:b/>
          <w:sz w:val="24"/>
        </w:rPr>
      </w:pPr>
    </w:p>
    <w:p w14:paraId="67C29B4D" w14:textId="77777777" w:rsidR="001042D0" w:rsidRDefault="001042D0" w:rsidP="001042D0">
      <w:pPr>
        <w:jc w:val="center"/>
        <w:rPr>
          <w:b/>
          <w:sz w:val="24"/>
        </w:rPr>
      </w:pPr>
    </w:p>
    <w:p w14:paraId="5CF73015" w14:textId="77777777" w:rsidR="001042D0" w:rsidRDefault="001042D0" w:rsidP="001042D0">
      <w:pPr>
        <w:jc w:val="center"/>
        <w:rPr>
          <w:b/>
          <w:sz w:val="24"/>
        </w:rPr>
      </w:pPr>
    </w:p>
    <w:p w14:paraId="20AB4DF6" w14:textId="77777777" w:rsidR="001042D0" w:rsidRDefault="001042D0" w:rsidP="001042D0">
      <w:pPr>
        <w:jc w:val="center"/>
        <w:rPr>
          <w:b/>
          <w:sz w:val="24"/>
        </w:rPr>
      </w:pPr>
    </w:p>
    <w:p w14:paraId="6A0F07D1" w14:textId="77777777" w:rsidR="001042D0" w:rsidRDefault="001042D0" w:rsidP="001042D0">
      <w:pPr>
        <w:jc w:val="center"/>
        <w:rPr>
          <w:b/>
          <w:sz w:val="24"/>
        </w:rPr>
      </w:pPr>
    </w:p>
    <w:p w14:paraId="24DEF1B5" w14:textId="77777777" w:rsidR="001042D0" w:rsidRDefault="001042D0" w:rsidP="001042D0">
      <w:pPr>
        <w:jc w:val="center"/>
        <w:rPr>
          <w:b/>
          <w:sz w:val="24"/>
        </w:rPr>
      </w:pPr>
    </w:p>
    <w:p w14:paraId="3CDD1D56" w14:textId="77777777" w:rsidR="001042D0" w:rsidRDefault="001042D0" w:rsidP="001042D0">
      <w:pPr>
        <w:jc w:val="center"/>
        <w:rPr>
          <w:b/>
          <w:sz w:val="24"/>
        </w:rPr>
      </w:pPr>
    </w:p>
    <w:p w14:paraId="71B5B734" w14:textId="77777777" w:rsidR="001042D0" w:rsidRDefault="001042D0" w:rsidP="001042D0">
      <w:pPr>
        <w:jc w:val="center"/>
        <w:rPr>
          <w:b/>
          <w:sz w:val="24"/>
        </w:rPr>
      </w:pPr>
    </w:p>
    <w:p w14:paraId="7C632842" w14:textId="77777777" w:rsidR="001042D0" w:rsidRDefault="001042D0" w:rsidP="001042D0">
      <w:pPr>
        <w:jc w:val="center"/>
        <w:rPr>
          <w:b/>
          <w:sz w:val="24"/>
        </w:rPr>
      </w:pPr>
    </w:p>
    <w:p w14:paraId="0E90932F" w14:textId="77777777" w:rsidR="001042D0" w:rsidRDefault="001042D0" w:rsidP="001042D0">
      <w:pPr>
        <w:jc w:val="center"/>
        <w:rPr>
          <w:b/>
          <w:sz w:val="24"/>
        </w:rPr>
      </w:pPr>
    </w:p>
    <w:p w14:paraId="37E8A245" w14:textId="77777777" w:rsidR="001042D0" w:rsidRDefault="001042D0" w:rsidP="001042D0">
      <w:pPr>
        <w:jc w:val="center"/>
        <w:rPr>
          <w:b/>
          <w:sz w:val="24"/>
        </w:rPr>
      </w:pPr>
    </w:p>
    <w:p w14:paraId="6645403A" w14:textId="77777777" w:rsidR="001042D0" w:rsidRDefault="001042D0" w:rsidP="001042D0">
      <w:pPr>
        <w:jc w:val="center"/>
        <w:rPr>
          <w:b/>
          <w:sz w:val="24"/>
        </w:rPr>
      </w:pPr>
    </w:p>
    <w:p w14:paraId="5758531A" w14:textId="72A6061B" w:rsidR="001042D0" w:rsidRPr="00135E28" w:rsidRDefault="001042D0" w:rsidP="001042D0">
      <w:pPr>
        <w:jc w:val="center"/>
        <w:rPr>
          <w:b/>
          <w:sz w:val="24"/>
        </w:rPr>
      </w:pPr>
      <w:r w:rsidRPr="00135E28">
        <w:rPr>
          <w:b/>
          <w:sz w:val="24"/>
        </w:rPr>
        <w:t xml:space="preserve">Bapak </w:t>
      </w:r>
      <w:proofErr w:type="spellStart"/>
      <w:r w:rsidRPr="00135E28">
        <w:rPr>
          <w:b/>
          <w:sz w:val="24"/>
        </w:rPr>
        <w:t>Risman</w:t>
      </w:r>
      <w:proofErr w:type="spellEnd"/>
      <w:r w:rsidRPr="00135E28">
        <w:rPr>
          <w:b/>
          <w:sz w:val="24"/>
        </w:rPr>
        <w:t xml:space="preserve"> Hasan </w:t>
      </w:r>
      <w:proofErr w:type="spellStart"/>
      <w:r w:rsidRPr="00135E28">
        <w:rPr>
          <w:b/>
          <w:sz w:val="24"/>
        </w:rPr>
        <w:t>Selaku</w:t>
      </w:r>
      <w:proofErr w:type="spellEnd"/>
      <w:r w:rsidRPr="00135E28">
        <w:rPr>
          <w:b/>
          <w:sz w:val="24"/>
        </w:rPr>
        <w:t xml:space="preserve"> </w:t>
      </w:r>
      <w:proofErr w:type="spellStart"/>
      <w:r w:rsidRPr="00135E28">
        <w:rPr>
          <w:b/>
          <w:sz w:val="24"/>
        </w:rPr>
        <w:t>Pengelola</w:t>
      </w:r>
      <w:proofErr w:type="spellEnd"/>
      <w:r w:rsidRPr="00135E28">
        <w:rPr>
          <w:b/>
          <w:sz w:val="24"/>
        </w:rPr>
        <w:t xml:space="preserve"> </w:t>
      </w:r>
      <w:proofErr w:type="spellStart"/>
      <w:r w:rsidRPr="00135E28">
        <w:rPr>
          <w:b/>
          <w:sz w:val="24"/>
        </w:rPr>
        <w:t>Pajak</w:t>
      </w:r>
      <w:proofErr w:type="spellEnd"/>
      <w:r w:rsidRPr="00135E28">
        <w:rPr>
          <w:b/>
          <w:sz w:val="24"/>
        </w:rPr>
        <w:t xml:space="preserve"> </w:t>
      </w:r>
      <w:proofErr w:type="spellStart"/>
      <w:r w:rsidRPr="00135E28">
        <w:rPr>
          <w:b/>
          <w:sz w:val="24"/>
        </w:rPr>
        <w:t>Reklame</w:t>
      </w:r>
      <w:proofErr w:type="spellEnd"/>
    </w:p>
    <w:p w14:paraId="7278FEB5" w14:textId="77777777" w:rsidR="001042D0" w:rsidRDefault="001042D0" w:rsidP="001042D0"/>
    <w:p w14:paraId="26D06608" w14:textId="77777777" w:rsidR="001042D0" w:rsidRDefault="001042D0" w:rsidP="001042D0"/>
    <w:p w14:paraId="23E7198C" w14:textId="77777777" w:rsidR="001042D0" w:rsidRDefault="001042D0" w:rsidP="001042D0"/>
    <w:p w14:paraId="73CBE520" w14:textId="77777777" w:rsidR="001042D0" w:rsidRDefault="001042D0" w:rsidP="001042D0">
      <w:r>
        <w:rPr>
          <w:noProof/>
        </w:rPr>
        <w:lastRenderedPageBreak/>
        <w:drawing>
          <wp:anchor distT="0" distB="0" distL="114300" distR="114300" simplePos="0" relativeHeight="251691008" behindDoc="1" locked="0" layoutInCell="1" allowOverlap="1" wp14:anchorId="20C6E400" wp14:editId="09258DC6">
            <wp:simplePos x="0" y="0"/>
            <wp:positionH relativeFrom="column">
              <wp:posOffset>-718519</wp:posOffset>
            </wp:positionH>
            <wp:positionV relativeFrom="paragraph">
              <wp:posOffset>-670560</wp:posOffset>
            </wp:positionV>
            <wp:extent cx="5935345" cy="3825875"/>
            <wp:effectExtent l="0" t="0" r="8255" b="3175"/>
            <wp:wrapNone/>
            <wp:docPr id="1514226785" name="Picture 1514226785" descr="C:\Users\INTEL\Documents\Skripsi\WhatsApp Image 2022-12-23 at 19.50.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L\Documents\Skripsi\WhatsApp Image 2022-12-23 at 19.50.24 (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5345" cy="382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1F196" w14:textId="77777777" w:rsidR="001042D0" w:rsidRDefault="001042D0" w:rsidP="001042D0"/>
    <w:p w14:paraId="613DF629" w14:textId="77777777" w:rsidR="001042D0" w:rsidRDefault="001042D0" w:rsidP="001042D0"/>
    <w:p w14:paraId="211967AD" w14:textId="77777777" w:rsidR="001042D0" w:rsidRDefault="001042D0" w:rsidP="001042D0"/>
    <w:p w14:paraId="66AB1716" w14:textId="77777777" w:rsidR="001042D0" w:rsidRDefault="001042D0" w:rsidP="001042D0"/>
    <w:p w14:paraId="4CA18C85" w14:textId="77777777" w:rsidR="001042D0" w:rsidRDefault="001042D0" w:rsidP="001042D0"/>
    <w:p w14:paraId="6C98A8E0" w14:textId="77777777" w:rsidR="001042D0" w:rsidRDefault="001042D0" w:rsidP="001042D0"/>
    <w:p w14:paraId="37937C0E" w14:textId="77777777" w:rsidR="001042D0" w:rsidRDefault="001042D0" w:rsidP="001042D0"/>
    <w:p w14:paraId="300B0778" w14:textId="77777777" w:rsidR="001042D0" w:rsidRDefault="001042D0" w:rsidP="001042D0"/>
    <w:p w14:paraId="322A4D07" w14:textId="77777777" w:rsidR="001042D0" w:rsidRDefault="001042D0" w:rsidP="001042D0"/>
    <w:p w14:paraId="561A64E5" w14:textId="77777777" w:rsidR="001042D0" w:rsidRDefault="001042D0" w:rsidP="001042D0">
      <w:pPr>
        <w:rPr>
          <w:noProof/>
        </w:rPr>
      </w:pPr>
    </w:p>
    <w:p w14:paraId="2FCE542E" w14:textId="77777777" w:rsidR="001042D0" w:rsidRDefault="001042D0" w:rsidP="001042D0">
      <w:pPr>
        <w:rPr>
          <w:noProof/>
        </w:rPr>
      </w:pPr>
    </w:p>
    <w:p w14:paraId="67CDF52B" w14:textId="77777777" w:rsidR="001042D0" w:rsidRDefault="001042D0" w:rsidP="001042D0">
      <w:pPr>
        <w:rPr>
          <w:noProof/>
        </w:rPr>
      </w:pPr>
    </w:p>
    <w:p w14:paraId="2CCFA361" w14:textId="77777777" w:rsidR="001042D0" w:rsidRDefault="001042D0" w:rsidP="001042D0">
      <w:pPr>
        <w:rPr>
          <w:noProof/>
        </w:rPr>
      </w:pPr>
    </w:p>
    <w:p w14:paraId="193E6388" w14:textId="77777777" w:rsidR="001042D0" w:rsidRDefault="001042D0" w:rsidP="001042D0">
      <w:pPr>
        <w:rPr>
          <w:noProof/>
        </w:rPr>
      </w:pPr>
    </w:p>
    <w:p w14:paraId="1D93EAE5" w14:textId="77777777" w:rsidR="001042D0" w:rsidRDefault="001042D0" w:rsidP="001042D0">
      <w:pPr>
        <w:rPr>
          <w:noProof/>
        </w:rPr>
      </w:pPr>
    </w:p>
    <w:p w14:paraId="7D1E6D18" w14:textId="77777777" w:rsidR="001042D0" w:rsidRDefault="001042D0" w:rsidP="001042D0">
      <w:pPr>
        <w:rPr>
          <w:noProof/>
        </w:rPr>
      </w:pPr>
    </w:p>
    <w:p w14:paraId="6C71C47F" w14:textId="77777777" w:rsidR="001042D0" w:rsidRDefault="001042D0" w:rsidP="001042D0">
      <w:pPr>
        <w:rPr>
          <w:noProof/>
        </w:rPr>
      </w:pPr>
    </w:p>
    <w:p w14:paraId="14F99288" w14:textId="77777777" w:rsidR="001042D0" w:rsidRDefault="001042D0" w:rsidP="001042D0">
      <w:pPr>
        <w:rPr>
          <w:noProof/>
        </w:rPr>
      </w:pPr>
    </w:p>
    <w:p w14:paraId="07D41FAA" w14:textId="77777777" w:rsidR="001042D0" w:rsidRDefault="001042D0" w:rsidP="001042D0">
      <w:pPr>
        <w:rPr>
          <w:noProof/>
        </w:rPr>
      </w:pPr>
    </w:p>
    <w:p w14:paraId="01E0F8B1" w14:textId="77777777" w:rsidR="001042D0" w:rsidRDefault="001042D0" w:rsidP="001042D0">
      <w:pPr>
        <w:rPr>
          <w:noProof/>
        </w:rPr>
      </w:pPr>
    </w:p>
    <w:p w14:paraId="633F151B" w14:textId="77777777" w:rsidR="001042D0" w:rsidRDefault="001042D0" w:rsidP="001042D0">
      <w:pPr>
        <w:rPr>
          <w:noProof/>
        </w:rPr>
      </w:pPr>
    </w:p>
    <w:p w14:paraId="0EE01559" w14:textId="061987A0" w:rsidR="001042D0" w:rsidRDefault="001042D0" w:rsidP="001042D0">
      <w:r>
        <w:rPr>
          <w:noProof/>
        </w:rPr>
        <w:drawing>
          <wp:anchor distT="0" distB="0" distL="114300" distR="114300" simplePos="0" relativeHeight="251692032" behindDoc="1" locked="0" layoutInCell="1" allowOverlap="1" wp14:anchorId="00BC9A22" wp14:editId="5E71BC7A">
            <wp:simplePos x="0" y="0"/>
            <wp:positionH relativeFrom="column">
              <wp:posOffset>-709862</wp:posOffset>
            </wp:positionH>
            <wp:positionV relativeFrom="paragraph">
              <wp:posOffset>140970</wp:posOffset>
            </wp:positionV>
            <wp:extent cx="5935579" cy="3416968"/>
            <wp:effectExtent l="0" t="0" r="8255" b="0"/>
            <wp:wrapNone/>
            <wp:docPr id="6" name="Picture 6" descr="C:\Users\INTEL\Documents\Skripsi\WhatsApp Image 2022-12-23 at 19.50.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ocuments\Skripsi\WhatsApp Image 2022-12-23 at 19.50.24 (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579" cy="34169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FB140" w14:textId="77777777" w:rsidR="001042D0" w:rsidRDefault="001042D0" w:rsidP="001042D0"/>
    <w:p w14:paraId="1A5FCDC0" w14:textId="77777777" w:rsidR="001042D0" w:rsidRDefault="001042D0" w:rsidP="001042D0"/>
    <w:p w14:paraId="68650EFF" w14:textId="77777777" w:rsidR="001042D0" w:rsidRDefault="001042D0" w:rsidP="001042D0"/>
    <w:p w14:paraId="07FD3B16" w14:textId="77777777" w:rsidR="001042D0" w:rsidRDefault="001042D0" w:rsidP="001042D0"/>
    <w:p w14:paraId="18D0646E" w14:textId="77777777" w:rsidR="001042D0" w:rsidRDefault="001042D0" w:rsidP="001042D0"/>
    <w:p w14:paraId="0DA99499" w14:textId="77777777" w:rsidR="001042D0" w:rsidRDefault="001042D0" w:rsidP="001042D0"/>
    <w:p w14:paraId="3DB673BF" w14:textId="77777777" w:rsidR="001042D0" w:rsidRDefault="001042D0" w:rsidP="001042D0"/>
    <w:p w14:paraId="1B8328C7" w14:textId="77777777" w:rsidR="001042D0" w:rsidRDefault="001042D0" w:rsidP="001042D0"/>
    <w:p w14:paraId="11C00B39" w14:textId="77777777" w:rsidR="001042D0" w:rsidRDefault="001042D0" w:rsidP="001042D0"/>
    <w:p w14:paraId="0F7B54A3" w14:textId="77777777" w:rsidR="001042D0" w:rsidRDefault="001042D0" w:rsidP="001042D0"/>
    <w:p w14:paraId="01EC68F1" w14:textId="77777777" w:rsidR="001042D0" w:rsidRDefault="001042D0" w:rsidP="001042D0">
      <w:pPr>
        <w:ind w:hanging="1134"/>
        <w:jc w:val="center"/>
        <w:rPr>
          <w:b/>
          <w:sz w:val="24"/>
        </w:rPr>
      </w:pPr>
    </w:p>
    <w:p w14:paraId="60409BAE" w14:textId="77777777" w:rsidR="001042D0" w:rsidRDefault="001042D0" w:rsidP="001042D0">
      <w:pPr>
        <w:ind w:hanging="1134"/>
        <w:jc w:val="center"/>
        <w:rPr>
          <w:b/>
          <w:sz w:val="24"/>
        </w:rPr>
      </w:pPr>
    </w:p>
    <w:p w14:paraId="29C02DF0" w14:textId="77777777" w:rsidR="001042D0" w:rsidRDefault="001042D0" w:rsidP="001042D0">
      <w:pPr>
        <w:ind w:hanging="1134"/>
        <w:jc w:val="center"/>
        <w:rPr>
          <w:b/>
          <w:sz w:val="24"/>
        </w:rPr>
      </w:pPr>
    </w:p>
    <w:p w14:paraId="769E83B4" w14:textId="77777777" w:rsidR="001042D0" w:rsidRDefault="001042D0" w:rsidP="001042D0">
      <w:pPr>
        <w:ind w:hanging="1134"/>
        <w:jc w:val="center"/>
        <w:rPr>
          <w:b/>
          <w:sz w:val="24"/>
        </w:rPr>
      </w:pPr>
    </w:p>
    <w:p w14:paraId="4D271069" w14:textId="77777777" w:rsidR="001042D0" w:rsidRDefault="001042D0" w:rsidP="001042D0">
      <w:pPr>
        <w:ind w:hanging="1134"/>
        <w:jc w:val="center"/>
        <w:rPr>
          <w:b/>
          <w:sz w:val="24"/>
        </w:rPr>
      </w:pPr>
    </w:p>
    <w:p w14:paraId="0FE8C6CC" w14:textId="77777777" w:rsidR="001042D0" w:rsidRDefault="001042D0" w:rsidP="001042D0">
      <w:pPr>
        <w:ind w:hanging="1134"/>
        <w:jc w:val="center"/>
        <w:rPr>
          <w:b/>
          <w:sz w:val="24"/>
        </w:rPr>
      </w:pPr>
    </w:p>
    <w:p w14:paraId="77641AA9" w14:textId="77777777" w:rsidR="001042D0" w:rsidRDefault="001042D0" w:rsidP="001042D0">
      <w:pPr>
        <w:ind w:hanging="1134"/>
        <w:jc w:val="center"/>
        <w:rPr>
          <w:b/>
          <w:sz w:val="24"/>
        </w:rPr>
      </w:pPr>
    </w:p>
    <w:p w14:paraId="346E41D8" w14:textId="77777777" w:rsidR="001042D0" w:rsidRDefault="001042D0" w:rsidP="001042D0">
      <w:pPr>
        <w:ind w:hanging="1134"/>
        <w:jc w:val="center"/>
        <w:rPr>
          <w:b/>
          <w:sz w:val="24"/>
        </w:rPr>
      </w:pPr>
    </w:p>
    <w:p w14:paraId="41302030" w14:textId="77777777" w:rsidR="001042D0" w:rsidRDefault="001042D0" w:rsidP="001042D0">
      <w:pPr>
        <w:ind w:hanging="1134"/>
        <w:jc w:val="center"/>
        <w:rPr>
          <w:b/>
          <w:sz w:val="24"/>
        </w:rPr>
      </w:pPr>
    </w:p>
    <w:p w14:paraId="037E5C8B" w14:textId="77777777" w:rsidR="001042D0" w:rsidRDefault="001042D0" w:rsidP="001042D0">
      <w:pPr>
        <w:ind w:hanging="1134"/>
        <w:jc w:val="center"/>
        <w:rPr>
          <w:b/>
          <w:sz w:val="24"/>
        </w:rPr>
      </w:pPr>
    </w:p>
    <w:p w14:paraId="1D38E15F" w14:textId="77777777" w:rsidR="001042D0" w:rsidRDefault="001042D0" w:rsidP="001042D0">
      <w:pPr>
        <w:ind w:hanging="1134"/>
        <w:jc w:val="center"/>
        <w:rPr>
          <w:b/>
          <w:sz w:val="24"/>
        </w:rPr>
      </w:pPr>
    </w:p>
    <w:p w14:paraId="455A53A1" w14:textId="77777777" w:rsidR="001042D0" w:rsidRDefault="001042D0" w:rsidP="001042D0">
      <w:pPr>
        <w:ind w:hanging="1134"/>
        <w:jc w:val="center"/>
        <w:rPr>
          <w:b/>
          <w:sz w:val="24"/>
        </w:rPr>
      </w:pPr>
    </w:p>
    <w:p w14:paraId="058E5CEA" w14:textId="77777777" w:rsidR="001042D0" w:rsidRDefault="001042D0" w:rsidP="001042D0">
      <w:pPr>
        <w:ind w:hanging="1134"/>
        <w:jc w:val="center"/>
        <w:rPr>
          <w:b/>
          <w:sz w:val="24"/>
        </w:rPr>
      </w:pPr>
    </w:p>
    <w:p w14:paraId="096ABD45" w14:textId="35472620" w:rsidR="001042D0" w:rsidRDefault="001042D0" w:rsidP="001042D0">
      <w:pPr>
        <w:ind w:hanging="1134"/>
        <w:jc w:val="center"/>
        <w:rPr>
          <w:b/>
          <w:sz w:val="24"/>
        </w:rPr>
        <w:sectPr w:rsidR="001042D0" w:rsidSect="00F33C02">
          <w:pgSz w:w="11907" w:h="16840" w:code="9"/>
          <w:pgMar w:top="2268" w:right="1701" w:bottom="1701" w:left="2268" w:header="709" w:footer="709" w:gutter="0"/>
          <w:cols w:space="720"/>
          <w:docGrid w:linePitch="360"/>
        </w:sectPr>
      </w:pPr>
      <w:r w:rsidRPr="00135E28">
        <w:rPr>
          <w:b/>
          <w:sz w:val="24"/>
        </w:rPr>
        <w:t xml:space="preserve">Bapak </w:t>
      </w:r>
      <w:proofErr w:type="spellStart"/>
      <w:r w:rsidRPr="00135E28">
        <w:rPr>
          <w:b/>
          <w:sz w:val="24"/>
        </w:rPr>
        <w:t>Muzakir</w:t>
      </w:r>
      <w:proofErr w:type="spellEnd"/>
      <w:r w:rsidRPr="00135E28">
        <w:rPr>
          <w:b/>
          <w:sz w:val="24"/>
        </w:rPr>
        <w:t xml:space="preserve"> </w:t>
      </w:r>
      <w:proofErr w:type="spellStart"/>
      <w:r w:rsidRPr="00135E28">
        <w:rPr>
          <w:b/>
          <w:sz w:val="24"/>
        </w:rPr>
        <w:t>Pakaya</w:t>
      </w:r>
      <w:proofErr w:type="spellEnd"/>
      <w:r w:rsidRPr="00135E28">
        <w:rPr>
          <w:b/>
          <w:sz w:val="24"/>
        </w:rPr>
        <w:t xml:space="preserve">, </w:t>
      </w:r>
      <w:proofErr w:type="spellStart"/>
      <w:proofErr w:type="gramStart"/>
      <w:r w:rsidRPr="00135E28">
        <w:rPr>
          <w:b/>
          <w:sz w:val="24"/>
        </w:rPr>
        <w:t>S.Sos</w:t>
      </w:r>
      <w:proofErr w:type="spellEnd"/>
      <w:proofErr w:type="gramEnd"/>
      <w:r w:rsidRPr="00135E28">
        <w:rPr>
          <w:b/>
          <w:sz w:val="24"/>
        </w:rPr>
        <w:t xml:space="preserve"> </w:t>
      </w:r>
      <w:proofErr w:type="spellStart"/>
      <w:r w:rsidRPr="00135E28">
        <w:rPr>
          <w:b/>
          <w:sz w:val="24"/>
        </w:rPr>
        <w:t>Selaku</w:t>
      </w:r>
      <w:proofErr w:type="spellEnd"/>
      <w:r w:rsidRPr="00135E28">
        <w:rPr>
          <w:b/>
          <w:sz w:val="24"/>
        </w:rPr>
        <w:t xml:space="preserve"> Kepala Sub </w:t>
      </w:r>
      <w:proofErr w:type="spellStart"/>
      <w:r w:rsidRPr="00135E28">
        <w:rPr>
          <w:b/>
          <w:sz w:val="24"/>
        </w:rPr>
        <w:t>Bidang</w:t>
      </w:r>
      <w:proofErr w:type="spellEnd"/>
      <w:r w:rsidRPr="00135E28">
        <w:rPr>
          <w:b/>
          <w:sz w:val="24"/>
        </w:rPr>
        <w:t xml:space="preserve"> </w:t>
      </w:r>
      <w:proofErr w:type="spellStart"/>
      <w:r w:rsidRPr="00135E28">
        <w:rPr>
          <w:b/>
          <w:sz w:val="24"/>
        </w:rPr>
        <w:t>Pelaporan</w:t>
      </w:r>
      <w:proofErr w:type="spellEnd"/>
      <w:r w:rsidRPr="00135E28">
        <w:rPr>
          <w:b/>
          <w:sz w:val="24"/>
        </w:rPr>
        <w:t xml:space="preserve"> Dan </w:t>
      </w:r>
      <w:proofErr w:type="spellStart"/>
      <w:r w:rsidRPr="00135E28">
        <w:rPr>
          <w:b/>
          <w:sz w:val="24"/>
        </w:rPr>
        <w:t>Penagihan</w:t>
      </w:r>
      <w:proofErr w:type="spellEnd"/>
    </w:p>
    <w:p w14:paraId="2420CCB4" w14:textId="3CF3FA53" w:rsidR="00E72B58" w:rsidRDefault="001042D0" w:rsidP="00A568C5">
      <w:pPr>
        <w:spacing w:after="200" w:line="276" w:lineRule="auto"/>
        <w:jc w:val="both"/>
        <w:rPr>
          <w:rFonts w:eastAsia="Calibri"/>
          <w:sz w:val="22"/>
          <w:szCs w:val="22"/>
        </w:rPr>
      </w:pPr>
      <w:r>
        <w:rPr>
          <w:rFonts w:eastAsia="Calibri"/>
          <w:sz w:val="22"/>
          <w:szCs w:val="22"/>
        </w:rPr>
        <w:object w:dxaOrig="7140" w:dyaOrig="10104" w14:anchorId="7D6170DC">
          <v:shape id="_x0000_i1035" type="#_x0000_t75" style="width:397.2pt;height:505.2pt" o:ole="">
            <v:imagedata r:id="rId48" o:title=""/>
          </v:shape>
          <o:OLEObject Type="Embed" ProgID="Acrobat.Document.DC" ShapeID="_x0000_i1035" DrawAspect="Content" ObjectID="_1745949366" r:id="rId49"/>
        </w:object>
      </w:r>
    </w:p>
    <w:p w14:paraId="27304479" w14:textId="77777777" w:rsidR="00E72B58" w:rsidRPr="00A568C5" w:rsidRDefault="00E72B58" w:rsidP="00A568C5">
      <w:pPr>
        <w:spacing w:after="200" w:line="276" w:lineRule="auto"/>
        <w:jc w:val="both"/>
        <w:rPr>
          <w:rFonts w:eastAsia="Calibri"/>
          <w:sz w:val="22"/>
          <w:szCs w:val="22"/>
        </w:rPr>
      </w:pPr>
    </w:p>
    <w:p w14:paraId="353776BC" w14:textId="77777777" w:rsidR="00134E6C" w:rsidRDefault="00134E6C" w:rsidP="00AC6CAC">
      <w:pPr>
        <w:tabs>
          <w:tab w:val="center" w:pos="4542"/>
          <w:tab w:val="left" w:pos="6960"/>
        </w:tabs>
        <w:spacing w:line="480" w:lineRule="auto"/>
        <w:jc w:val="both"/>
        <w:rPr>
          <w:sz w:val="24"/>
          <w:szCs w:val="24"/>
        </w:rPr>
      </w:pPr>
    </w:p>
    <w:p w14:paraId="32E42D45" w14:textId="77777777" w:rsidR="001042D0" w:rsidRDefault="001042D0" w:rsidP="00AC6CAC">
      <w:pPr>
        <w:tabs>
          <w:tab w:val="center" w:pos="4542"/>
          <w:tab w:val="left" w:pos="6960"/>
        </w:tabs>
        <w:spacing w:line="480" w:lineRule="auto"/>
        <w:jc w:val="both"/>
        <w:rPr>
          <w:sz w:val="24"/>
          <w:szCs w:val="24"/>
        </w:rPr>
      </w:pPr>
    </w:p>
    <w:p w14:paraId="5E537B06" w14:textId="77777777" w:rsidR="001042D0" w:rsidRDefault="001042D0" w:rsidP="00AC6CAC">
      <w:pPr>
        <w:tabs>
          <w:tab w:val="center" w:pos="4542"/>
          <w:tab w:val="left" w:pos="6960"/>
        </w:tabs>
        <w:spacing w:line="480" w:lineRule="auto"/>
        <w:jc w:val="both"/>
        <w:rPr>
          <w:sz w:val="24"/>
          <w:szCs w:val="24"/>
        </w:rPr>
      </w:pPr>
    </w:p>
    <w:p w14:paraId="738A3A95" w14:textId="68892B17" w:rsidR="001042D0" w:rsidRDefault="001042D0" w:rsidP="00AC6CAC">
      <w:pPr>
        <w:tabs>
          <w:tab w:val="center" w:pos="4542"/>
          <w:tab w:val="left" w:pos="6960"/>
        </w:tabs>
        <w:spacing w:line="480" w:lineRule="auto"/>
        <w:jc w:val="both"/>
        <w:rPr>
          <w:sz w:val="24"/>
          <w:szCs w:val="24"/>
        </w:rPr>
      </w:pPr>
      <w:r>
        <w:rPr>
          <w:sz w:val="24"/>
          <w:szCs w:val="24"/>
        </w:rPr>
        <w:object w:dxaOrig="7140" w:dyaOrig="10104" w14:anchorId="0B046DC2">
          <v:shape id="_x0000_i1037" type="#_x0000_t75" style="width:394.2pt;height:505.2pt" o:ole="">
            <v:imagedata r:id="rId50" o:title=""/>
          </v:shape>
          <o:OLEObject Type="Embed" ProgID="Acrobat.Document.DC" ShapeID="_x0000_i1037" DrawAspect="Content" ObjectID="_1745949367" r:id="rId51"/>
        </w:object>
      </w:r>
    </w:p>
    <w:p w14:paraId="40CED078" w14:textId="77777777" w:rsidR="001042D0" w:rsidRDefault="001042D0" w:rsidP="00AC6CAC">
      <w:pPr>
        <w:tabs>
          <w:tab w:val="center" w:pos="4542"/>
          <w:tab w:val="left" w:pos="6960"/>
        </w:tabs>
        <w:spacing w:line="480" w:lineRule="auto"/>
        <w:jc w:val="both"/>
        <w:rPr>
          <w:sz w:val="24"/>
          <w:szCs w:val="24"/>
        </w:rPr>
      </w:pPr>
    </w:p>
    <w:p w14:paraId="0046DED6" w14:textId="77777777" w:rsidR="003347BB" w:rsidRDefault="003347BB" w:rsidP="00AC6CAC">
      <w:pPr>
        <w:autoSpaceDE w:val="0"/>
        <w:autoSpaceDN w:val="0"/>
        <w:adjustRightInd w:val="0"/>
        <w:spacing w:line="480" w:lineRule="auto"/>
        <w:jc w:val="both"/>
        <w:rPr>
          <w:rFonts w:eastAsia="Calibri"/>
          <w:sz w:val="24"/>
          <w:szCs w:val="24"/>
        </w:rPr>
      </w:pPr>
    </w:p>
    <w:p w14:paraId="4CC76026" w14:textId="77777777" w:rsidR="001042D0" w:rsidRDefault="001042D0" w:rsidP="00AC6CAC">
      <w:pPr>
        <w:autoSpaceDE w:val="0"/>
        <w:autoSpaceDN w:val="0"/>
        <w:adjustRightInd w:val="0"/>
        <w:spacing w:line="480" w:lineRule="auto"/>
        <w:jc w:val="both"/>
        <w:rPr>
          <w:rFonts w:eastAsia="Calibri"/>
          <w:sz w:val="24"/>
          <w:szCs w:val="24"/>
        </w:rPr>
      </w:pPr>
    </w:p>
    <w:p w14:paraId="4D24DCA5" w14:textId="77777777" w:rsidR="001042D0" w:rsidRDefault="001042D0" w:rsidP="00AC6CAC">
      <w:pPr>
        <w:autoSpaceDE w:val="0"/>
        <w:autoSpaceDN w:val="0"/>
        <w:adjustRightInd w:val="0"/>
        <w:spacing w:line="480" w:lineRule="auto"/>
        <w:jc w:val="both"/>
        <w:rPr>
          <w:rFonts w:eastAsia="Calibri"/>
          <w:sz w:val="24"/>
          <w:szCs w:val="24"/>
        </w:rPr>
      </w:pPr>
    </w:p>
    <w:p w14:paraId="7A3913B8" w14:textId="77777777" w:rsidR="001042D0" w:rsidRDefault="001042D0" w:rsidP="00AC6CAC">
      <w:pPr>
        <w:autoSpaceDE w:val="0"/>
        <w:autoSpaceDN w:val="0"/>
        <w:adjustRightInd w:val="0"/>
        <w:spacing w:line="480" w:lineRule="auto"/>
        <w:jc w:val="both"/>
        <w:rPr>
          <w:rFonts w:eastAsia="Calibri"/>
          <w:sz w:val="24"/>
          <w:szCs w:val="24"/>
        </w:rPr>
      </w:pPr>
    </w:p>
    <w:p w14:paraId="43D702BB" w14:textId="6A3FBD4C" w:rsidR="001042D0" w:rsidRDefault="001042D0" w:rsidP="00AC6CAC">
      <w:pPr>
        <w:autoSpaceDE w:val="0"/>
        <w:autoSpaceDN w:val="0"/>
        <w:adjustRightInd w:val="0"/>
        <w:spacing w:line="480" w:lineRule="auto"/>
        <w:jc w:val="both"/>
        <w:rPr>
          <w:rFonts w:eastAsia="Calibri"/>
          <w:sz w:val="24"/>
          <w:szCs w:val="24"/>
        </w:rPr>
      </w:pPr>
      <w:r>
        <w:rPr>
          <w:rFonts w:eastAsia="Calibri"/>
          <w:sz w:val="24"/>
          <w:szCs w:val="24"/>
        </w:rPr>
        <w:object w:dxaOrig="7140" w:dyaOrig="10104" w14:anchorId="4BD304A8">
          <v:shape id="_x0000_i1039" type="#_x0000_t75" style="width:385.8pt;height:505.2pt" o:ole="">
            <v:imagedata r:id="rId52" o:title=""/>
          </v:shape>
          <o:OLEObject Type="Embed" ProgID="Acrobat.Document.DC" ShapeID="_x0000_i1039" DrawAspect="Content" ObjectID="_1745949368" r:id="rId53"/>
        </w:object>
      </w:r>
    </w:p>
    <w:p w14:paraId="06572A67" w14:textId="77777777" w:rsidR="001042D0" w:rsidRDefault="001042D0" w:rsidP="00AC6CAC">
      <w:pPr>
        <w:autoSpaceDE w:val="0"/>
        <w:autoSpaceDN w:val="0"/>
        <w:adjustRightInd w:val="0"/>
        <w:spacing w:line="480" w:lineRule="auto"/>
        <w:jc w:val="both"/>
        <w:rPr>
          <w:rFonts w:eastAsia="Calibri"/>
          <w:sz w:val="24"/>
          <w:szCs w:val="24"/>
        </w:rPr>
      </w:pPr>
    </w:p>
    <w:p w14:paraId="0A4C52EB" w14:textId="77777777" w:rsidR="001042D0" w:rsidRDefault="001042D0" w:rsidP="00AC6CAC">
      <w:pPr>
        <w:autoSpaceDE w:val="0"/>
        <w:autoSpaceDN w:val="0"/>
        <w:adjustRightInd w:val="0"/>
        <w:spacing w:line="480" w:lineRule="auto"/>
        <w:jc w:val="both"/>
        <w:rPr>
          <w:rFonts w:eastAsia="Calibri"/>
          <w:sz w:val="24"/>
          <w:szCs w:val="24"/>
        </w:rPr>
      </w:pPr>
    </w:p>
    <w:p w14:paraId="3432413B" w14:textId="77777777" w:rsidR="001042D0" w:rsidRDefault="001042D0" w:rsidP="00AC6CAC">
      <w:pPr>
        <w:autoSpaceDE w:val="0"/>
        <w:autoSpaceDN w:val="0"/>
        <w:adjustRightInd w:val="0"/>
        <w:spacing w:line="480" w:lineRule="auto"/>
        <w:jc w:val="both"/>
        <w:rPr>
          <w:rFonts w:eastAsia="Calibri"/>
          <w:sz w:val="24"/>
          <w:szCs w:val="24"/>
        </w:rPr>
      </w:pPr>
    </w:p>
    <w:p w14:paraId="3C3E014C" w14:textId="77777777" w:rsidR="001042D0" w:rsidRDefault="001042D0" w:rsidP="00AC6CAC">
      <w:pPr>
        <w:autoSpaceDE w:val="0"/>
        <w:autoSpaceDN w:val="0"/>
        <w:adjustRightInd w:val="0"/>
        <w:spacing w:line="480" w:lineRule="auto"/>
        <w:jc w:val="both"/>
        <w:rPr>
          <w:rFonts w:eastAsia="Calibri"/>
          <w:sz w:val="24"/>
          <w:szCs w:val="24"/>
        </w:rPr>
      </w:pPr>
    </w:p>
    <w:p w14:paraId="5AFC26C3" w14:textId="77777777" w:rsidR="001042D0" w:rsidRDefault="001042D0" w:rsidP="00AC6CAC">
      <w:pPr>
        <w:autoSpaceDE w:val="0"/>
        <w:autoSpaceDN w:val="0"/>
        <w:adjustRightInd w:val="0"/>
        <w:spacing w:line="480" w:lineRule="auto"/>
        <w:jc w:val="both"/>
        <w:rPr>
          <w:rFonts w:eastAsia="Calibri"/>
          <w:sz w:val="24"/>
          <w:szCs w:val="24"/>
        </w:rPr>
      </w:pPr>
    </w:p>
    <w:p w14:paraId="2F04A3DC" w14:textId="77777777" w:rsidR="001042D0" w:rsidRDefault="001042D0" w:rsidP="00AC6CAC">
      <w:pPr>
        <w:autoSpaceDE w:val="0"/>
        <w:autoSpaceDN w:val="0"/>
        <w:adjustRightInd w:val="0"/>
        <w:spacing w:line="480" w:lineRule="auto"/>
        <w:jc w:val="both"/>
        <w:rPr>
          <w:rFonts w:eastAsia="Calibri"/>
          <w:sz w:val="24"/>
          <w:szCs w:val="24"/>
        </w:rPr>
      </w:pPr>
      <w:r>
        <w:rPr>
          <w:rFonts w:eastAsia="Calibri"/>
          <w:sz w:val="24"/>
          <w:szCs w:val="24"/>
        </w:rPr>
        <w:object w:dxaOrig="7140" w:dyaOrig="10104" w14:anchorId="7904583A">
          <v:shape id="_x0000_i1041" type="#_x0000_t75" style="width:391.2pt;height:505.2pt" o:ole="">
            <v:imagedata r:id="rId54" o:title=""/>
          </v:shape>
          <o:OLEObject Type="Embed" ProgID="Acrobat.Document.DC" ShapeID="_x0000_i1041" DrawAspect="Content" ObjectID="_1745949369" r:id="rId55"/>
        </w:object>
      </w:r>
    </w:p>
    <w:p w14:paraId="2DD7DA35" w14:textId="08D002B6" w:rsidR="001042D0" w:rsidRDefault="001042D0" w:rsidP="00AC6CAC">
      <w:pPr>
        <w:autoSpaceDE w:val="0"/>
        <w:autoSpaceDN w:val="0"/>
        <w:adjustRightInd w:val="0"/>
        <w:spacing w:line="480" w:lineRule="auto"/>
        <w:jc w:val="both"/>
        <w:rPr>
          <w:rFonts w:eastAsia="Calibri"/>
          <w:sz w:val="24"/>
          <w:szCs w:val="24"/>
        </w:rPr>
      </w:pPr>
    </w:p>
    <w:p w14:paraId="39C1EA2E" w14:textId="77777777" w:rsidR="001042D0" w:rsidRDefault="001042D0" w:rsidP="00AC6CAC">
      <w:pPr>
        <w:autoSpaceDE w:val="0"/>
        <w:autoSpaceDN w:val="0"/>
        <w:adjustRightInd w:val="0"/>
        <w:spacing w:line="480" w:lineRule="auto"/>
        <w:jc w:val="both"/>
        <w:rPr>
          <w:rFonts w:eastAsia="Calibri"/>
          <w:sz w:val="24"/>
          <w:szCs w:val="24"/>
        </w:rPr>
      </w:pPr>
    </w:p>
    <w:p w14:paraId="767C6A4D" w14:textId="77777777" w:rsidR="001042D0" w:rsidRDefault="001042D0" w:rsidP="00AC6CAC">
      <w:pPr>
        <w:autoSpaceDE w:val="0"/>
        <w:autoSpaceDN w:val="0"/>
        <w:adjustRightInd w:val="0"/>
        <w:spacing w:line="480" w:lineRule="auto"/>
        <w:jc w:val="both"/>
        <w:rPr>
          <w:rFonts w:eastAsia="Calibri"/>
          <w:sz w:val="24"/>
          <w:szCs w:val="24"/>
        </w:rPr>
      </w:pPr>
    </w:p>
    <w:p w14:paraId="0C2671A8" w14:textId="77777777" w:rsidR="001042D0" w:rsidRDefault="001042D0" w:rsidP="00AC6CAC">
      <w:pPr>
        <w:autoSpaceDE w:val="0"/>
        <w:autoSpaceDN w:val="0"/>
        <w:adjustRightInd w:val="0"/>
        <w:spacing w:line="480" w:lineRule="auto"/>
        <w:jc w:val="both"/>
        <w:rPr>
          <w:rFonts w:eastAsia="Calibri"/>
          <w:sz w:val="24"/>
          <w:szCs w:val="24"/>
        </w:rPr>
      </w:pPr>
    </w:p>
    <w:p w14:paraId="532B7579" w14:textId="77777777" w:rsidR="001042D0" w:rsidRDefault="001042D0" w:rsidP="00AC6CAC">
      <w:pPr>
        <w:autoSpaceDE w:val="0"/>
        <w:autoSpaceDN w:val="0"/>
        <w:adjustRightInd w:val="0"/>
        <w:spacing w:line="480" w:lineRule="auto"/>
        <w:jc w:val="both"/>
        <w:rPr>
          <w:rFonts w:eastAsia="Calibri"/>
          <w:sz w:val="24"/>
          <w:szCs w:val="24"/>
        </w:rPr>
      </w:pPr>
    </w:p>
    <w:p w14:paraId="27FA9EB5" w14:textId="77777777" w:rsidR="001042D0" w:rsidRDefault="001042D0" w:rsidP="00AC6CAC">
      <w:pPr>
        <w:autoSpaceDE w:val="0"/>
        <w:autoSpaceDN w:val="0"/>
        <w:adjustRightInd w:val="0"/>
        <w:spacing w:line="480" w:lineRule="auto"/>
        <w:jc w:val="both"/>
        <w:rPr>
          <w:rFonts w:eastAsia="Calibri"/>
          <w:sz w:val="24"/>
          <w:szCs w:val="24"/>
        </w:rPr>
      </w:pPr>
      <w:r>
        <w:rPr>
          <w:rFonts w:eastAsia="Calibri"/>
          <w:sz w:val="24"/>
          <w:szCs w:val="24"/>
        </w:rPr>
        <w:object w:dxaOrig="7140" w:dyaOrig="10104" w14:anchorId="3D3B4900">
          <v:shape id="_x0000_i1044" type="#_x0000_t75" style="width:357pt;height:505.2pt" o:ole="">
            <v:imagedata r:id="rId56" o:title=""/>
          </v:shape>
          <o:OLEObject Type="Embed" ProgID="Acrobat.Document.DC" ShapeID="_x0000_i1044" DrawAspect="Content" ObjectID="_1745949370" r:id="rId57"/>
        </w:object>
      </w:r>
    </w:p>
    <w:p w14:paraId="3E2B38E4" w14:textId="266C68BB" w:rsidR="001042D0" w:rsidRDefault="001042D0" w:rsidP="00AC6CAC">
      <w:pPr>
        <w:autoSpaceDE w:val="0"/>
        <w:autoSpaceDN w:val="0"/>
        <w:adjustRightInd w:val="0"/>
        <w:spacing w:line="480" w:lineRule="auto"/>
        <w:jc w:val="both"/>
        <w:rPr>
          <w:rFonts w:eastAsia="Calibri"/>
          <w:sz w:val="24"/>
          <w:szCs w:val="24"/>
        </w:rPr>
      </w:pPr>
    </w:p>
    <w:p w14:paraId="32F16891" w14:textId="77777777" w:rsidR="001042D0" w:rsidRDefault="001042D0" w:rsidP="00AC6CAC">
      <w:pPr>
        <w:autoSpaceDE w:val="0"/>
        <w:autoSpaceDN w:val="0"/>
        <w:adjustRightInd w:val="0"/>
        <w:spacing w:line="480" w:lineRule="auto"/>
        <w:jc w:val="both"/>
        <w:rPr>
          <w:rFonts w:eastAsia="Calibri"/>
          <w:sz w:val="24"/>
          <w:szCs w:val="24"/>
        </w:rPr>
      </w:pPr>
    </w:p>
    <w:p w14:paraId="673225B2" w14:textId="77777777" w:rsidR="001042D0" w:rsidRDefault="001042D0" w:rsidP="00AC6CAC">
      <w:pPr>
        <w:autoSpaceDE w:val="0"/>
        <w:autoSpaceDN w:val="0"/>
        <w:adjustRightInd w:val="0"/>
        <w:spacing w:line="480" w:lineRule="auto"/>
        <w:jc w:val="both"/>
        <w:rPr>
          <w:rFonts w:eastAsia="Calibri"/>
          <w:sz w:val="24"/>
          <w:szCs w:val="24"/>
        </w:rPr>
      </w:pPr>
    </w:p>
    <w:p w14:paraId="00B337A3" w14:textId="77777777" w:rsidR="001042D0" w:rsidRDefault="001042D0" w:rsidP="00AC6CAC">
      <w:pPr>
        <w:autoSpaceDE w:val="0"/>
        <w:autoSpaceDN w:val="0"/>
        <w:adjustRightInd w:val="0"/>
        <w:spacing w:line="480" w:lineRule="auto"/>
        <w:jc w:val="both"/>
        <w:rPr>
          <w:rFonts w:eastAsia="Calibri"/>
          <w:sz w:val="24"/>
          <w:szCs w:val="24"/>
        </w:rPr>
      </w:pPr>
    </w:p>
    <w:p w14:paraId="60C35AD1" w14:textId="77777777" w:rsidR="001042D0" w:rsidRDefault="001042D0" w:rsidP="00AC6CAC">
      <w:pPr>
        <w:autoSpaceDE w:val="0"/>
        <w:autoSpaceDN w:val="0"/>
        <w:adjustRightInd w:val="0"/>
        <w:spacing w:line="480" w:lineRule="auto"/>
        <w:jc w:val="both"/>
        <w:rPr>
          <w:rFonts w:eastAsia="Calibri"/>
          <w:sz w:val="24"/>
          <w:szCs w:val="24"/>
        </w:rPr>
      </w:pPr>
    </w:p>
    <w:p w14:paraId="1E2FD482" w14:textId="77777777" w:rsidR="00F0564C" w:rsidRDefault="001042D0" w:rsidP="00AC6CAC">
      <w:pPr>
        <w:autoSpaceDE w:val="0"/>
        <w:autoSpaceDN w:val="0"/>
        <w:adjustRightInd w:val="0"/>
        <w:spacing w:line="480" w:lineRule="auto"/>
        <w:jc w:val="both"/>
        <w:rPr>
          <w:rFonts w:eastAsia="Calibri"/>
          <w:sz w:val="24"/>
          <w:szCs w:val="24"/>
        </w:rPr>
      </w:pPr>
      <w:r>
        <w:rPr>
          <w:rFonts w:eastAsia="Calibri"/>
          <w:sz w:val="24"/>
          <w:szCs w:val="24"/>
        </w:rPr>
        <w:object w:dxaOrig="7152" w:dyaOrig="10104" w14:anchorId="402B329C">
          <v:shape id="_x0000_i1046" type="#_x0000_t75" style="width:357.6pt;height:505.2pt" o:ole="">
            <v:imagedata r:id="rId58" o:title=""/>
          </v:shape>
          <o:OLEObject Type="Embed" ProgID="Acrobat.Document.DC" ShapeID="_x0000_i1046" DrawAspect="Content" ObjectID="_1745949371" r:id="rId59"/>
        </w:object>
      </w:r>
    </w:p>
    <w:p w14:paraId="62852D33" w14:textId="64CCC1B3" w:rsidR="001042D0" w:rsidRDefault="001042D0" w:rsidP="00AC6CAC">
      <w:pPr>
        <w:autoSpaceDE w:val="0"/>
        <w:autoSpaceDN w:val="0"/>
        <w:adjustRightInd w:val="0"/>
        <w:spacing w:line="480" w:lineRule="auto"/>
        <w:jc w:val="both"/>
        <w:rPr>
          <w:rFonts w:eastAsia="Calibri"/>
          <w:sz w:val="24"/>
          <w:szCs w:val="24"/>
        </w:rPr>
      </w:pPr>
    </w:p>
    <w:p w14:paraId="6F13AEA6" w14:textId="77777777" w:rsidR="00F0564C" w:rsidRDefault="00F0564C" w:rsidP="00AC6CAC">
      <w:pPr>
        <w:autoSpaceDE w:val="0"/>
        <w:autoSpaceDN w:val="0"/>
        <w:adjustRightInd w:val="0"/>
        <w:spacing w:line="480" w:lineRule="auto"/>
        <w:jc w:val="both"/>
        <w:rPr>
          <w:rFonts w:eastAsia="Calibri"/>
          <w:sz w:val="24"/>
          <w:szCs w:val="24"/>
        </w:rPr>
      </w:pPr>
    </w:p>
    <w:p w14:paraId="2787E57D" w14:textId="77777777" w:rsidR="00F0564C" w:rsidRDefault="00F0564C" w:rsidP="00AC6CAC">
      <w:pPr>
        <w:autoSpaceDE w:val="0"/>
        <w:autoSpaceDN w:val="0"/>
        <w:adjustRightInd w:val="0"/>
        <w:spacing w:line="480" w:lineRule="auto"/>
        <w:jc w:val="both"/>
        <w:rPr>
          <w:rFonts w:eastAsia="Calibri"/>
          <w:sz w:val="24"/>
          <w:szCs w:val="24"/>
        </w:rPr>
      </w:pPr>
    </w:p>
    <w:p w14:paraId="5CE788A3" w14:textId="77777777" w:rsidR="00F0564C" w:rsidRDefault="00F0564C" w:rsidP="00AC6CAC">
      <w:pPr>
        <w:autoSpaceDE w:val="0"/>
        <w:autoSpaceDN w:val="0"/>
        <w:adjustRightInd w:val="0"/>
        <w:spacing w:line="480" w:lineRule="auto"/>
        <w:jc w:val="both"/>
        <w:rPr>
          <w:rFonts w:eastAsia="Calibri"/>
          <w:sz w:val="24"/>
          <w:szCs w:val="24"/>
        </w:rPr>
      </w:pPr>
    </w:p>
    <w:p w14:paraId="5D632F12" w14:textId="77777777" w:rsidR="00F0564C" w:rsidRDefault="00F0564C" w:rsidP="00AC6CAC">
      <w:pPr>
        <w:autoSpaceDE w:val="0"/>
        <w:autoSpaceDN w:val="0"/>
        <w:adjustRightInd w:val="0"/>
        <w:spacing w:line="480" w:lineRule="auto"/>
        <w:jc w:val="both"/>
        <w:rPr>
          <w:rFonts w:eastAsia="Calibri"/>
          <w:sz w:val="24"/>
          <w:szCs w:val="24"/>
        </w:rPr>
      </w:pPr>
    </w:p>
    <w:p w14:paraId="5D4FB012" w14:textId="622435E8" w:rsidR="00F0564C" w:rsidRDefault="00F0564C" w:rsidP="00AC6CAC">
      <w:pPr>
        <w:autoSpaceDE w:val="0"/>
        <w:autoSpaceDN w:val="0"/>
        <w:adjustRightInd w:val="0"/>
        <w:spacing w:line="480" w:lineRule="auto"/>
        <w:jc w:val="both"/>
        <w:rPr>
          <w:rFonts w:eastAsia="Calibri"/>
          <w:sz w:val="24"/>
          <w:szCs w:val="24"/>
        </w:rPr>
      </w:pPr>
      <w:r>
        <w:rPr>
          <w:rFonts w:eastAsia="Calibri"/>
          <w:sz w:val="24"/>
          <w:szCs w:val="24"/>
        </w:rPr>
        <w:object w:dxaOrig="7152" w:dyaOrig="10104" w14:anchorId="2234F048">
          <v:shape id="_x0000_i1048" type="#_x0000_t75" style="width:357.6pt;height:505.2pt" o:ole="">
            <v:imagedata r:id="rId60" o:title=""/>
          </v:shape>
          <o:OLEObject Type="Embed" ProgID="Acrobat.Document.DC" ShapeID="_x0000_i1048" DrawAspect="Content" ObjectID="_1745949372" r:id="rId61"/>
        </w:object>
      </w:r>
    </w:p>
    <w:p w14:paraId="722F582C" w14:textId="77777777" w:rsidR="00F0564C" w:rsidRDefault="00F0564C" w:rsidP="00AC6CAC">
      <w:pPr>
        <w:autoSpaceDE w:val="0"/>
        <w:autoSpaceDN w:val="0"/>
        <w:adjustRightInd w:val="0"/>
        <w:spacing w:line="480" w:lineRule="auto"/>
        <w:jc w:val="both"/>
        <w:rPr>
          <w:rFonts w:eastAsia="Calibri"/>
          <w:sz w:val="24"/>
          <w:szCs w:val="24"/>
        </w:rPr>
      </w:pPr>
    </w:p>
    <w:p w14:paraId="1C849795" w14:textId="77777777" w:rsidR="00F0564C" w:rsidRDefault="00F0564C" w:rsidP="00AC6CAC">
      <w:pPr>
        <w:autoSpaceDE w:val="0"/>
        <w:autoSpaceDN w:val="0"/>
        <w:adjustRightInd w:val="0"/>
        <w:spacing w:line="480" w:lineRule="auto"/>
        <w:jc w:val="both"/>
        <w:rPr>
          <w:rFonts w:eastAsia="Calibri"/>
          <w:sz w:val="24"/>
          <w:szCs w:val="24"/>
        </w:rPr>
      </w:pPr>
    </w:p>
    <w:p w14:paraId="1F374F89" w14:textId="77777777" w:rsidR="00F0564C" w:rsidRDefault="00F0564C" w:rsidP="00AC6CAC">
      <w:pPr>
        <w:autoSpaceDE w:val="0"/>
        <w:autoSpaceDN w:val="0"/>
        <w:adjustRightInd w:val="0"/>
        <w:spacing w:line="480" w:lineRule="auto"/>
        <w:jc w:val="both"/>
        <w:rPr>
          <w:rFonts w:eastAsia="Calibri"/>
          <w:sz w:val="24"/>
          <w:szCs w:val="24"/>
        </w:rPr>
      </w:pPr>
    </w:p>
    <w:p w14:paraId="320EA5FE" w14:textId="77777777" w:rsidR="00F0564C" w:rsidRDefault="00F0564C" w:rsidP="00AC6CAC">
      <w:pPr>
        <w:autoSpaceDE w:val="0"/>
        <w:autoSpaceDN w:val="0"/>
        <w:adjustRightInd w:val="0"/>
        <w:spacing w:line="480" w:lineRule="auto"/>
        <w:jc w:val="both"/>
        <w:rPr>
          <w:rFonts w:eastAsia="Calibri"/>
          <w:sz w:val="24"/>
          <w:szCs w:val="24"/>
        </w:rPr>
      </w:pPr>
    </w:p>
    <w:p w14:paraId="43889A1D" w14:textId="77777777" w:rsidR="00F0564C" w:rsidRDefault="00F0564C" w:rsidP="00AC6CAC">
      <w:pPr>
        <w:autoSpaceDE w:val="0"/>
        <w:autoSpaceDN w:val="0"/>
        <w:adjustRightInd w:val="0"/>
        <w:spacing w:line="480" w:lineRule="auto"/>
        <w:jc w:val="both"/>
        <w:rPr>
          <w:rFonts w:eastAsia="Calibri"/>
          <w:sz w:val="24"/>
          <w:szCs w:val="24"/>
        </w:rPr>
      </w:pPr>
    </w:p>
    <w:p w14:paraId="423DD99E" w14:textId="209A5419" w:rsidR="00F0564C" w:rsidRPr="003347BB" w:rsidRDefault="00F0564C" w:rsidP="00AC6CAC">
      <w:pPr>
        <w:autoSpaceDE w:val="0"/>
        <w:autoSpaceDN w:val="0"/>
        <w:adjustRightInd w:val="0"/>
        <w:spacing w:line="480" w:lineRule="auto"/>
        <w:jc w:val="both"/>
        <w:rPr>
          <w:rFonts w:eastAsia="Calibri"/>
          <w:sz w:val="24"/>
          <w:szCs w:val="24"/>
        </w:rPr>
      </w:pPr>
      <w:r>
        <w:rPr>
          <w:rFonts w:eastAsia="Calibri"/>
          <w:sz w:val="24"/>
          <w:szCs w:val="24"/>
        </w:rPr>
        <w:object w:dxaOrig="7152" w:dyaOrig="10104" w14:anchorId="5B991474">
          <v:shape id="_x0000_i1049" type="#_x0000_t75" style="width:357.6pt;height:505.2pt" o:ole="">
            <v:imagedata r:id="rId62" o:title=""/>
          </v:shape>
          <o:OLEObject Type="Embed" ProgID="Acrobat.Document.DC" ShapeID="_x0000_i1049" DrawAspect="Content" ObjectID="_1745949373" r:id="rId63"/>
        </w:object>
      </w:r>
    </w:p>
    <w:sectPr w:rsidR="00F0564C" w:rsidRPr="003347BB" w:rsidSect="00B202BE">
      <w:headerReference w:type="default" r:id="rId64"/>
      <w:footerReference w:type="default" r:id="rId65"/>
      <w:pgSz w:w="11907" w:h="16840" w:code="9"/>
      <w:pgMar w:top="2268" w:right="1701" w:bottom="1701" w:left="2268" w:header="1191" w:footer="680" w:gutter="0"/>
      <w:pgNumType w:start="5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DA945" w14:textId="77777777" w:rsidR="00641F85" w:rsidRDefault="00641F85">
      <w:r>
        <w:separator/>
      </w:r>
    </w:p>
  </w:endnote>
  <w:endnote w:type="continuationSeparator" w:id="0">
    <w:p w14:paraId="53227EEA" w14:textId="77777777" w:rsidR="00641F85" w:rsidRDefault="0064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DejaVu Sans">
    <w:altName w:val="Times New Roman"/>
    <w:charset w:val="00"/>
    <w:family w:val="swiss"/>
    <w:pitch w:val="variable"/>
    <w:sig w:usb0="E7002EFF" w:usb1="D200FDFF" w:usb2="0A0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79839" w14:textId="2C3C3ED7" w:rsidR="00991478" w:rsidRDefault="00991478">
    <w:pPr>
      <w:pStyle w:val="Footer"/>
      <w:jc w:val="center"/>
    </w:pPr>
  </w:p>
  <w:p w14:paraId="2C43A2E6" w14:textId="77777777" w:rsidR="00991478" w:rsidRDefault="0099147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7731" w14:textId="406BC865" w:rsidR="00991478" w:rsidRDefault="00991478">
    <w:pPr>
      <w:pStyle w:val="Footer"/>
      <w:jc w:val="center"/>
    </w:pPr>
  </w:p>
  <w:p w14:paraId="54175CBD" w14:textId="77777777" w:rsidR="00991478" w:rsidRDefault="0099147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298321"/>
      <w:docPartObj>
        <w:docPartGallery w:val="Page Numbers (Bottom of Page)"/>
        <w:docPartUnique/>
      </w:docPartObj>
    </w:sdtPr>
    <w:sdtEndPr>
      <w:rPr>
        <w:noProof/>
      </w:rPr>
    </w:sdtEndPr>
    <w:sdtContent>
      <w:p w14:paraId="0B10FB2F" w14:textId="77777777" w:rsidR="00991478" w:rsidRDefault="00991478">
        <w:pPr>
          <w:pStyle w:val="Footer"/>
          <w:jc w:val="center"/>
        </w:pPr>
        <w:r>
          <w:fldChar w:fldCharType="begin"/>
        </w:r>
        <w:r>
          <w:instrText xml:space="preserve"> PAGE   \* MERGEFORMAT </w:instrText>
        </w:r>
        <w:r>
          <w:fldChar w:fldCharType="separate"/>
        </w:r>
        <w:r w:rsidR="004C1639">
          <w:rPr>
            <w:noProof/>
          </w:rPr>
          <w:t>53</w:t>
        </w:r>
        <w:r>
          <w:rPr>
            <w:noProof/>
          </w:rPr>
          <w:fldChar w:fldCharType="end"/>
        </w:r>
      </w:p>
    </w:sdtContent>
  </w:sdt>
  <w:p w14:paraId="2580F100" w14:textId="77777777" w:rsidR="00991478" w:rsidRDefault="0099147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58BA" w14:textId="2FEC252D" w:rsidR="00991478" w:rsidRDefault="00991478">
    <w:pPr>
      <w:pStyle w:val="Footer"/>
      <w:jc w:val="center"/>
    </w:pPr>
  </w:p>
  <w:p w14:paraId="7F96674E" w14:textId="77777777" w:rsidR="00991478" w:rsidRDefault="0099147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77765"/>
      <w:docPartObj>
        <w:docPartGallery w:val="Page Numbers (Bottom of Page)"/>
        <w:docPartUnique/>
      </w:docPartObj>
    </w:sdtPr>
    <w:sdtEndPr>
      <w:rPr>
        <w:noProof/>
      </w:rPr>
    </w:sdtEndPr>
    <w:sdtContent>
      <w:p w14:paraId="065E1F1D" w14:textId="77777777" w:rsidR="00991478" w:rsidRDefault="00991478">
        <w:pPr>
          <w:pStyle w:val="Footer"/>
          <w:jc w:val="center"/>
        </w:pPr>
        <w:r>
          <w:fldChar w:fldCharType="begin"/>
        </w:r>
        <w:r>
          <w:instrText xml:space="preserve"> PAGE   \* MERGEFORMAT </w:instrText>
        </w:r>
        <w:r>
          <w:fldChar w:fldCharType="separate"/>
        </w:r>
        <w:r w:rsidR="004C1639">
          <w:rPr>
            <w:noProof/>
          </w:rPr>
          <w:t>55</w:t>
        </w:r>
        <w:r>
          <w:rPr>
            <w:noProof/>
          </w:rPr>
          <w:fldChar w:fldCharType="end"/>
        </w:r>
      </w:p>
    </w:sdtContent>
  </w:sdt>
  <w:p w14:paraId="63DC4BDD" w14:textId="77777777" w:rsidR="00991478" w:rsidRDefault="00991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1541"/>
      <w:docPartObj>
        <w:docPartGallery w:val="Page Numbers (Bottom of Page)"/>
        <w:docPartUnique/>
      </w:docPartObj>
    </w:sdtPr>
    <w:sdtEndPr>
      <w:rPr>
        <w:noProof/>
      </w:rPr>
    </w:sdtEndPr>
    <w:sdtContent>
      <w:p w14:paraId="794DFDF6" w14:textId="77777777" w:rsidR="00991478" w:rsidRDefault="00991478">
        <w:pPr>
          <w:pStyle w:val="Footer"/>
          <w:jc w:val="center"/>
        </w:pPr>
        <w:r>
          <w:fldChar w:fldCharType="begin"/>
        </w:r>
        <w:r>
          <w:instrText xml:space="preserve"> PAGE   \* MERGEFORMAT </w:instrText>
        </w:r>
        <w:r>
          <w:fldChar w:fldCharType="separate"/>
        </w:r>
        <w:r w:rsidR="004C1639">
          <w:rPr>
            <w:noProof/>
          </w:rPr>
          <w:t>xii</w:t>
        </w:r>
        <w:r>
          <w:rPr>
            <w:noProof/>
          </w:rPr>
          <w:fldChar w:fldCharType="end"/>
        </w:r>
      </w:p>
    </w:sdtContent>
  </w:sdt>
  <w:p w14:paraId="4014C05A" w14:textId="77777777" w:rsidR="00991478" w:rsidRDefault="009914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676303"/>
      <w:docPartObj>
        <w:docPartGallery w:val="Page Numbers (Bottom of Page)"/>
        <w:docPartUnique/>
      </w:docPartObj>
    </w:sdtPr>
    <w:sdtEndPr>
      <w:rPr>
        <w:noProof/>
      </w:rPr>
    </w:sdtEndPr>
    <w:sdtContent>
      <w:p w14:paraId="25BF6910" w14:textId="77777777" w:rsidR="00991478" w:rsidRDefault="00991478">
        <w:pPr>
          <w:pStyle w:val="Footer"/>
          <w:jc w:val="center"/>
        </w:pPr>
        <w:r>
          <w:fldChar w:fldCharType="begin"/>
        </w:r>
        <w:r>
          <w:instrText xml:space="preserve"> PAGE   \* MERGEFORMAT </w:instrText>
        </w:r>
        <w:r>
          <w:fldChar w:fldCharType="separate"/>
        </w:r>
        <w:r w:rsidR="004C1639">
          <w:rPr>
            <w:noProof/>
          </w:rPr>
          <w:t>1</w:t>
        </w:r>
        <w:r>
          <w:rPr>
            <w:noProof/>
          </w:rPr>
          <w:fldChar w:fldCharType="end"/>
        </w:r>
      </w:p>
    </w:sdtContent>
  </w:sdt>
  <w:p w14:paraId="3B2E4901" w14:textId="77777777" w:rsidR="00991478" w:rsidRDefault="0099147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08F4B" w14:textId="77566727" w:rsidR="00991478" w:rsidRDefault="00991478">
    <w:pPr>
      <w:pStyle w:val="Footer"/>
      <w:jc w:val="center"/>
    </w:pPr>
  </w:p>
  <w:p w14:paraId="1876072A" w14:textId="77777777" w:rsidR="00991478" w:rsidRDefault="0099147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536922"/>
      <w:docPartObj>
        <w:docPartGallery w:val="Page Numbers (Bottom of Page)"/>
        <w:docPartUnique/>
      </w:docPartObj>
    </w:sdtPr>
    <w:sdtEndPr>
      <w:rPr>
        <w:noProof/>
      </w:rPr>
    </w:sdtEndPr>
    <w:sdtContent>
      <w:p w14:paraId="69A97FE1" w14:textId="77777777" w:rsidR="00991478" w:rsidRDefault="00991478">
        <w:pPr>
          <w:pStyle w:val="Footer"/>
          <w:jc w:val="center"/>
        </w:pPr>
        <w:r>
          <w:fldChar w:fldCharType="begin"/>
        </w:r>
        <w:r>
          <w:instrText xml:space="preserve"> PAGE   \* MERGEFORMAT </w:instrText>
        </w:r>
        <w:r>
          <w:fldChar w:fldCharType="separate"/>
        </w:r>
        <w:r w:rsidR="004C1639">
          <w:rPr>
            <w:noProof/>
          </w:rPr>
          <w:t>11</w:t>
        </w:r>
        <w:r>
          <w:rPr>
            <w:noProof/>
          </w:rPr>
          <w:fldChar w:fldCharType="end"/>
        </w:r>
      </w:p>
    </w:sdtContent>
  </w:sdt>
  <w:p w14:paraId="269BD8EB" w14:textId="77777777" w:rsidR="00991478" w:rsidRDefault="0099147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ED7D" w14:textId="793DCD67" w:rsidR="00991478" w:rsidRDefault="00991478">
    <w:pPr>
      <w:pStyle w:val="Footer"/>
      <w:jc w:val="center"/>
    </w:pPr>
  </w:p>
  <w:p w14:paraId="205E8502" w14:textId="77777777" w:rsidR="00991478" w:rsidRDefault="0099147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307144"/>
      <w:docPartObj>
        <w:docPartGallery w:val="Page Numbers (Bottom of Page)"/>
        <w:docPartUnique/>
      </w:docPartObj>
    </w:sdtPr>
    <w:sdtEndPr>
      <w:rPr>
        <w:noProof/>
      </w:rPr>
    </w:sdtEndPr>
    <w:sdtContent>
      <w:p w14:paraId="6E2FF7E6" w14:textId="39C8F43F" w:rsidR="00991478" w:rsidRDefault="00991478">
        <w:pPr>
          <w:pStyle w:val="Footer"/>
          <w:jc w:val="center"/>
        </w:pPr>
        <w:r>
          <w:fldChar w:fldCharType="begin"/>
        </w:r>
        <w:r>
          <w:instrText xml:space="preserve"> PAGE   \* MERGEFORMAT </w:instrText>
        </w:r>
        <w:r>
          <w:fldChar w:fldCharType="separate"/>
        </w:r>
        <w:r w:rsidR="004C1639">
          <w:rPr>
            <w:noProof/>
          </w:rPr>
          <w:t>33</w:t>
        </w:r>
        <w:r>
          <w:rPr>
            <w:noProof/>
          </w:rPr>
          <w:fldChar w:fldCharType="end"/>
        </w:r>
      </w:p>
    </w:sdtContent>
  </w:sdt>
  <w:p w14:paraId="6E6E4BE0" w14:textId="77777777" w:rsidR="00991478" w:rsidRDefault="0099147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BA60" w14:textId="02A4905C" w:rsidR="00991478" w:rsidRDefault="00991478">
    <w:pPr>
      <w:pStyle w:val="Footer"/>
      <w:jc w:val="center"/>
    </w:pPr>
  </w:p>
  <w:p w14:paraId="2F9FCD42" w14:textId="77777777" w:rsidR="00991478" w:rsidRDefault="0099147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039307"/>
      <w:docPartObj>
        <w:docPartGallery w:val="Page Numbers (Bottom of Page)"/>
        <w:docPartUnique/>
      </w:docPartObj>
    </w:sdtPr>
    <w:sdtEndPr>
      <w:rPr>
        <w:noProof/>
      </w:rPr>
    </w:sdtEndPr>
    <w:sdtContent>
      <w:p w14:paraId="49BD35DB" w14:textId="77777777" w:rsidR="00991478" w:rsidRDefault="00991478">
        <w:pPr>
          <w:pStyle w:val="Footer"/>
          <w:jc w:val="center"/>
        </w:pPr>
        <w:r>
          <w:fldChar w:fldCharType="begin"/>
        </w:r>
        <w:r>
          <w:instrText xml:space="preserve"> PAGE   \* MERGEFORMAT </w:instrText>
        </w:r>
        <w:r>
          <w:fldChar w:fldCharType="separate"/>
        </w:r>
        <w:r w:rsidR="004C1639">
          <w:rPr>
            <w:noProof/>
          </w:rPr>
          <w:t>39</w:t>
        </w:r>
        <w:r>
          <w:rPr>
            <w:noProof/>
          </w:rPr>
          <w:fldChar w:fldCharType="end"/>
        </w:r>
      </w:p>
    </w:sdtContent>
  </w:sdt>
  <w:p w14:paraId="7AC7E8A6" w14:textId="77777777" w:rsidR="00991478" w:rsidRDefault="00991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FC958" w14:textId="77777777" w:rsidR="00641F85" w:rsidRDefault="00641F85">
      <w:r>
        <w:separator/>
      </w:r>
    </w:p>
  </w:footnote>
  <w:footnote w:type="continuationSeparator" w:id="0">
    <w:p w14:paraId="11EA6E9D" w14:textId="77777777" w:rsidR="00641F85" w:rsidRDefault="00641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E650" w14:textId="4E1E3118" w:rsidR="00991478" w:rsidRDefault="00991478">
    <w:pPr>
      <w:pStyle w:val="Header"/>
      <w:jc w:val="right"/>
    </w:pPr>
  </w:p>
  <w:p w14:paraId="4F9DCED8" w14:textId="77777777" w:rsidR="00991478" w:rsidRDefault="009914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0053" w14:textId="2E63893B" w:rsidR="00991478" w:rsidRDefault="00991478">
    <w:pPr>
      <w:pStyle w:val="Header"/>
      <w:jc w:val="right"/>
    </w:pPr>
  </w:p>
  <w:p w14:paraId="36BE6315" w14:textId="77777777" w:rsidR="00991478" w:rsidRDefault="00991478">
    <w:pPr>
      <w:spacing w:line="200"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255229"/>
      <w:docPartObj>
        <w:docPartGallery w:val="Page Numbers (Top of Page)"/>
        <w:docPartUnique/>
      </w:docPartObj>
    </w:sdtPr>
    <w:sdtEndPr>
      <w:rPr>
        <w:noProof/>
      </w:rPr>
    </w:sdtEndPr>
    <w:sdtContent>
      <w:p w14:paraId="79E643A5" w14:textId="77777777" w:rsidR="00991478" w:rsidRDefault="00991478">
        <w:pPr>
          <w:pStyle w:val="Header"/>
          <w:jc w:val="right"/>
        </w:pPr>
        <w:r>
          <w:fldChar w:fldCharType="begin"/>
        </w:r>
        <w:r>
          <w:instrText xml:space="preserve"> PAGE   \* MERGEFORMAT </w:instrText>
        </w:r>
        <w:r>
          <w:fldChar w:fldCharType="separate"/>
        </w:r>
        <w:r w:rsidR="004C1639">
          <w:rPr>
            <w:noProof/>
          </w:rPr>
          <w:t>54</w:t>
        </w:r>
        <w:r>
          <w:rPr>
            <w:noProof/>
          </w:rPr>
          <w:fldChar w:fldCharType="end"/>
        </w:r>
      </w:p>
    </w:sdtContent>
  </w:sdt>
  <w:p w14:paraId="11BE0BAD" w14:textId="77777777" w:rsidR="00991478" w:rsidRDefault="00991478">
    <w:pPr>
      <w:spacing w:line="200"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065C" w14:textId="0DE73D8E" w:rsidR="00991478" w:rsidRDefault="00991478">
    <w:pPr>
      <w:pStyle w:val="Header"/>
      <w:jc w:val="right"/>
    </w:pPr>
  </w:p>
  <w:p w14:paraId="01C0B82A" w14:textId="77777777" w:rsidR="00991478" w:rsidRDefault="00991478">
    <w:pPr>
      <w:spacing w:line="20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9BA2" w14:textId="019F7A5A" w:rsidR="00991478" w:rsidRDefault="00991478">
    <w:pPr>
      <w:pStyle w:val="Header"/>
      <w:jc w:val="right"/>
    </w:pPr>
  </w:p>
  <w:p w14:paraId="60E39813" w14:textId="77777777" w:rsidR="00991478" w:rsidRDefault="009914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329396"/>
      <w:docPartObj>
        <w:docPartGallery w:val="Page Numbers (Top of Page)"/>
        <w:docPartUnique/>
      </w:docPartObj>
    </w:sdtPr>
    <w:sdtEndPr>
      <w:rPr>
        <w:noProof/>
      </w:rPr>
    </w:sdtEndPr>
    <w:sdtContent>
      <w:p w14:paraId="6BB3B2FE" w14:textId="77777777" w:rsidR="00991478" w:rsidRDefault="00991478">
        <w:pPr>
          <w:pStyle w:val="Header"/>
          <w:jc w:val="right"/>
        </w:pPr>
        <w:r>
          <w:fldChar w:fldCharType="begin"/>
        </w:r>
        <w:r>
          <w:instrText xml:space="preserve"> PAGE   \* MERGEFORMAT </w:instrText>
        </w:r>
        <w:r>
          <w:fldChar w:fldCharType="separate"/>
        </w:r>
        <w:r w:rsidR="004C1639">
          <w:rPr>
            <w:noProof/>
          </w:rPr>
          <w:t>7</w:t>
        </w:r>
        <w:r>
          <w:rPr>
            <w:noProof/>
          </w:rPr>
          <w:fldChar w:fldCharType="end"/>
        </w:r>
      </w:p>
    </w:sdtContent>
  </w:sdt>
  <w:p w14:paraId="67E6BAC6" w14:textId="77777777" w:rsidR="00991478" w:rsidRDefault="009914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2408" w14:textId="338241F5" w:rsidR="00991478" w:rsidRDefault="00991478">
    <w:pPr>
      <w:pStyle w:val="Header"/>
      <w:jc w:val="right"/>
    </w:pPr>
  </w:p>
  <w:p w14:paraId="7A7D7E20" w14:textId="77777777" w:rsidR="00991478" w:rsidRDefault="009914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989192"/>
      <w:docPartObj>
        <w:docPartGallery w:val="Page Numbers (Top of Page)"/>
        <w:docPartUnique/>
      </w:docPartObj>
    </w:sdtPr>
    <w:sdtEndPr>
      <w:rPr>
        <w:noProof/>
      </w:rPr>
    </w:sdtEndPr>
    <w:sdtContent>
      <w:p w14:paraId="58C80E3E" w14:textId="154E4ECE" w:rsidR="00991478" w:rsidRDefault="00991478">
        <w:pPr>
          <w:pStyle w:val="Header"/>
          <w:jc w:val="right"/>
        </w:pPr>
        <w:r>
          <w:fldChar w:fldCharType="begin"/>
        </w:r>
        <w:r>
          <w:instrText xml:space="preserve"> PAGE   \* MERGEFORMAT </w:instrText>
        </w:r>
        <w:r>
          <w:fldChar w:fldCharType="separate"/>
        </w:r>
        <w:r w:rsidR="004C1639">
          <w:rPr>
            <w:noProof/>
          </w:rPr>
          <w:t>32</w:t>
        </w:r>
        <w:r>
          <w:rPr>
            <w:noProof/>
          </w:rPr>
          <w:fldChar w:fldCharType="end"/>
        </w:r>
      </w:p>
    </w:sdtContent>
  </w:sdt>
  <w:p w14:paraId="5BBC6E8F" w14:textId="77777777" w:rsidR="00991478" w:rsidRDefault="009914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1224D" w14:textId="3A93A068" w:rsidR="00991478" w:rsidRDefault="00991478">
    <w:pPr>
      <w:pStyle w:val="Header"/>
      <w:jc w:val="right"/>
    </w:pPr>
  </w:p>
  <w:p w14:paraId="1A689FA5" w14:textId="278262B3" w:rsidR="00991478" w:rsidRDefault="00991478">
    <w:pPr>
      <w:spacing w:line="200"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549654"/>
      <w:docPartObj>
        <w:docPartGallery w:val="Page Numbers (Top of Page)"/>
        <w:docPartUnique/>
      </w:docPartObj>
    </w:sdtPr>
    <w:sdtEndPr>
      <w:rPr>
        <w:noProof/>
      </w:rPr>
    </w:sdtEndPr>
    <w:sdtContent>
      <w:p w14:paraId="3FED1FE8" w14:textId="6D5B4585" w:rsidR="00991478" w:rsidRDefault="00991478">
        <w:pPr>
          <w:pStyle w:val="Header"/>
          <w:jc w:val="right"/>
        </w:pPr>
        <w:r>
          <w:fldChar w:fldCharType="begin"/>
        </w:r>
        <w:r>
          <w:instrText xml:space="preserve"> PAGE   \* MERGEFORMAT </w:instrText>
        </w:r>
        <w:r>
          <w:fldChar w:fldCharType="separate"/>
        </w:r>
        <w:r w:rsidR="004C1639">
          <w:rPr>
            <w:noProof/>
          </w:rPr>
          <w:t>38</w:t>
        </w:r>
        <w:r>
          <w:rPr>
            <w:noProof/>
          </w:rPr>
          <w:fldChar w:fldCharType="end"/>
        </w:r>
      </w:p>
    </w:sdtContent>
  </w:sdt>
  <w:p w14:paraId="74E548A2" w14:textId="77777777" w:rsidR="00991478" w:rsidRDefault="00991478">
    <w:pPr>
      <w:spacing w:line="200"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C2A0" w14:textId="59A175B9" w:rsidR="00991478" w:rsidRDefault="00991478">
    <w:pPr>
      <w:pStyle w:val="Header"/>
      <w:jc w:val="right"/>
    </w:pPr>
  </w:p>
  <w:p w14:paraId="481C712E" w14:textId="77777777" w:rsidR="00991478" w:rsidRDefault="00991478">
    <w:pPr>
      <w:spacing w:line="20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9810"/>
      <w:docPartObj>
        <w:docPartGallery w:val="Page Numbers (Top of Page)"/>
        <w:docPartUnique/>
      </w:docPartObj>
    </w:sdtPr>
    <w:sdtEndPr>
      <w:rPr>
        <w:noProof/>
      </w:rPr>
    </w:sdtEndPr>
    <w:sdtContent>
      <w:p w14:paraId="66FB8508" w14:textId="4D4233DA" w:rsidR="00991478" w:rsidRDefault="00991478">
        <w:pPr>
          <w:pStyle w:val="Header"/>
          <w:jc w:val="right"/>
        </w:pPr>
        <w:r>
          <w:fldChar w:fldCharType="begin"/>
        </w:r>
        <w:r>
          <w:instrText xml:space="preserve"> PAGE   \* MERGEFORMAT </w:instrText>
        </w:r>
        <w:r>
          <w:fldChar w:fldCharType="separate"/>
        </w:r>
        <w:r w:rsidR="004C1639">
          <w:rPr>
            <w:noProof/>
          </w:rPr>
          <w:t>52</w:t>
        </w:r>
        <w:r>
          <w:rPr>
            <w:noProof/>
          </w:rPr>
          <w:fldChar w:fldCharType="end"/>
        </w:r>
      </w:p>
    </w:sdtContent>
  </w:sdt>
  <w:p w14:paraId="4C157D1A" w14:textId="77777777" w:rsidR="00991478" w:rsidRDefault="00991478">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5163"/>
    <w:multiLevelType w:val="hybridMultilevel"/>
    <w:tmpl w:val="16D43C4E"/>
    <w:lvl w:ilvl="0" w:tplc="4A8EA67C">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 w15:restartNumberingAfterBreak="0">
    <w:nsid w:val="04DA5011"/>
    <w:multiLevelType w:val="hybridMultilevel"/>
    <w:tmpl w:val="DC60D278"/>
    <w:lvl w:ilvl="0" w:tplc="DDCA4A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BB35F3"/>
    <w:multiLevelType w:val="hybridMultilevel"/>
    <w:tmpl w:val="F5544E1E"/>
    <w:lvl w:ilvl="0" w:tplc="FEAEEA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0D0D79"/>
    <w:multiLevelType w:val="multilevel"/>
    <w:tmpl w:val="0B02BCB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B8D5227"/>
    <w:multiLevelType w:val="multilevel"/>
    <w:tmpl w:val="EF4253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1902C9"/>
    <w:multiLevelType w:val="hybridMultilevel"/>
    <w:tmpl w:val="27A8C978"/>
    <w:lvl w:ilvl="0" w:tplc="866ED1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491D17"/>
    <w:multiLevelType w:val="hybridMultilevel"/>
    <w:tmpl w:val="899814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19471E"/>
    <w:multiLevelType w:val="hybridMultilevel"/>
    <w:tmpl w:val="593835D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8F7B5C"/>
    <w:multiLevelType w:val="hybridMultilevel"/>
    <w:tmpl w:val="82FCA70C"/>
    <w:lvl w:ilvl="0" w:tplc="B57604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A5C61CC"/>
    <w:multiLevelType w:val="hybridMultilevel"/>
    <w:tmpl w:val="6CCC4A9E"/>
    <w:lvl w:ilvl="0" w:tplc="C2E2E7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EA2FC4"/>
    <w:multiLevelType w:val="hybridMultilevel"/>
    <w:tmpl w:val="D9AEA12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211A108C"/>
    <w:multiLevelType w:val="hybridMultilevel"/>
    <w:tmpl w:val="309E6DDE"/>
    <w:lvl w:ilvl="0" w:tplc="79DA01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65D75E4"/>
    <w:multiLevelType w:val="multilevel"/>
    <w:tmpl w:val="DC7861E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483335"/>
    <w:multiLevelType w:val="hybridMultilevel"/>
    <w:tmpl w:val="5BCCF3D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A541BBC"/>
    <w:multiLevelType w:val="hybridMultilevel"/>
    <w:tmpl w:val="BC14FC3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C184205"/>
    <w:multiLevelType w:val="multilevel"/>
    <w:tmpl w:val="D3FC05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DF71924"/>
    <w:multiLevelType w:val="hybridMultilevel"/>
    <w:tmpl w:val="E294CECA"/>
    <w:lvl w:ilvl="0" w:tplc="AF5A9D68">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1D5706"/>
    <w:multiLevelType w:val="hybridMultilevel"/>
    <w:tmpl w:val="9EDE2340"/>
    <w:lvl w:ilvl="0" w:tplc="B08C5E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0E27A71"/>
    <w:multiLevelType w:val="hybridMultilevel"/>
    <w:tmpl w:val="D97AA564"/>
    <w:lvl w:ilvl="0" w:tplc="7BD64D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1456C00"/>
    <w:multiLevelType w:val="hybridMultilevel"/>
    <w:tmpl w:val="D9089CC2"/>
    <w:lvl w:ilvl="0" w:tplc="7718619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2B452F5"/>
    <w:multiLevelType w:val="multilevel"/>
    <w:tmpl w:val="A00C6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975A60"/>
    <w:multiLevelType w:val="hybridMultilevel"/>
    <w:tmpl w:val="460CC440"/>
    <w:lvl w:ilvl="0" w:tplc="AF3E6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3B7259E"/>
    <w:multiLevelType w:val="hybridMultilevel"/>
    <w:tmpl w:val="FD042576"/>
    <w:lvl w:ilvl="0" w:tplc="30E64C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E3463C"/>
    <w:multiLevelType w:val="hybridMultilevel"/>
    <w:tmpl w:val="AF36311A"/>
    <w:lvl w:ilvl="0" w:tplc="05B8B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80A21B5"/>
    <w:multiLevelType w:val="hybridMultilevel"/>
    <w:tmpl w:val="E796EF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16471B"/>
    <w:multiLevelType w:val="hybridMultilevel"/>
    <w:tmpl w:val="4D229D4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A3966CB"/>
    <w:multiLevelType w:val="hybridMultilevel"/>
    <w:tmpl w:val="A4C0F86C"/>
    <w:lvl w:ilvl="0" w:tplc="475CE2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11C1666"/>
    <w:multiLevelType w:val="multilevel"/>
    <w:tmpl w:val="D6A61A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22005EA"/>
    <w:multiLevelType w:val="hybridMultilevel"/>
    <w:tmpl w:val="FED00E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2A27ACA"/>
    <w:multiLevelType w:val="multilevel"/>
    <w:tmpl w:val="EC88E2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37355A5"/>
    <w:multiLevelType w:val="multilevel"/>
    <w:tmpl w:val="901632D6"/>
    <w:lvl w:ilvl="0">
      <w:start w:val="1"/>
      <w:numFmt w:val="decimal"/>
      <w:lvlText w:val="%1."/>
      <w:lvlJc w:val="left"/>
      <w:pPr>
        <w:ind w:left="1440" w:hanging="360"/>
      </w:pPr>
      <w:rPr>
        <w:rFonts w:hint="default"/>
      </w:r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1" w15:restartNumberingAfterBreak="0">
    <w:nsid w:val="44511E4E"/>
    <w:multiLevelType w:val="hybridMultilevel"/>
    <w:tmpl w:val="060A126A"/>
    <w:lvl w:ilvl="0" w:tplc="0E1A40E6">
      <w:start w:val="1"/>
      <w:numFmt w:val="decimal"/>
      <w:lvlText w:val="%1."/>
      <w:lvlJc w:val="left"/>
      <w:pPr>
        <w:ind w:left="-774" w:hanging="360"/>
      </w:pPr>
      <w:rPr>
        <w:rFonts w:hint="default"/>
      </w:rPr>
    </w:lvl>
    <w:lvl w:ilvl="1" w:tplc="04090019" w:tentative="1">
      <w:start w:val="1"/>
      <w:numFmt w:val="lowerLetter"/>
      <w:lvlText w:val="%2."/>
      <w:lvlJc w:val="left"/>
      <w:pPr>
        <w:ind w:left="-54" w:hanging="360"/>
      </w:pPr>
    </w:lvl>
    <w:lvl w:ilvl="2" w:tplc="0409001B" w:tentative="1">
      <w:start w:val="1"/>
      <w:numFmt w:val="lowerRoman"/>
      <w:lvlText w:val="%3."/>
      <w:lvlJc w:val="right"/>
      <w:pPr>
        <w:ind w:left="666" w:hanging="180"/>
      </w:pPr>
    </w:lvl>
    <w:lvl w:ilvl="3" w:tplc="0409000F" w:tentative="1">
      <w:start w:val="1"/>
      <w:numFmt w:val="decimal"/>
      <w:lvlText w:val="%4."/>
      <w:lvlJc w:val="left"/>
      <w:pPr>
        <w:ind w:left="1386" w:hanging="360"/>
      </w:pPr>
    </w:lvl>
    <w:lvl w:ilvl="4" w:tplc="04090019" w:tentative="1">
      <w:start w:val="1"/>
      <w:numFmt w:val="lowerLetter"/>
      <w:lvlText w:val="%5."/>
      <w:lvlJc w:val="left"/>
      <w:pPr>
        <w:ind w:left="2106" w:hanging="360"/>
      </w:pPr>
    </w:lvl>
    <w:lvl w:ilvl="5" w:tplc="0409001B" w:tentative="1">
      <w:start w:val="1"/>
      <w:numFmt w:val="lowerRoman"/>
      <w:lvlText w:val="%6."/>
      <w:lvlJc w:val="right"/>
      <w:pPr>
        <w:ind w:left="2826" w:hanging="180"/>
      </w:pPr>
    </w:lvl>
    <w:lvl w:ilvl="6" w:tplc="0409000F" w:tentative="1">
      <w:start w:val="1"/>
      <w:numFmt w:val="decimal"/>
      <w:lvlText w:val="%7."/>
      <w:lvlJc w:val="left"/>
      <w:pPr>
        <w:ind w:left="3546" w:hanging="360"/>
      </w:pPr>
    </w:lvl>
    <w:lvl w:ilvl="7" w:tplc="04090019" w:tentative="1">
      <w:start w:val="1"/>
      <w:numFmt w:val="lowerLetter"/>
      <w:lvlText w:val="%8."/>
      <w:lvlJc w:val="left"/>
      <w:pPr>
        <w:ind w:left="4266" w:hanging="360"/>
      </w:pPr>
    </w:lvl>
    <w:lvl w:ilvl="8" w:tplc="0409001B" w:tentative="1">
      <w:start w:val="1"/>
      <w:numFmt w:val="lowerRoman"/>
      <w:lvlText w:val="%9."/>
      <w:lvlJc w:val="right"/>
      <w:pPr>
        <w:ind w:left="4986" w:hanging="180"/>
      </w:pPr>
    </w:lvl>
  </w:abstractNum>
  <w:abstractNum w:abstractNumId="32" w15:restartNumberingAfterBreak="0">
    <w:nsid w:val="44774471"/>
    <w:multiLevelType w:val="hybridMultilevel"/>
    <w:tmpl w:val="B0309322"/>
    <w:lvl w:ilvl="0" w:tplc="5FA6F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6DA5DDD"/>
    <w:multiLevelType w:val="hybridMultilevel"/>
    <w:tmpl w:val="4BEE53DE"/>
    <w:lvl w:ilvl="0" w:tplc="E060543E">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BC9139A"/>
    <w:multiLevelType w:val="hybridMultilevel"/>
    <w:tmpl w:val="A7D4D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8A7CA5"/>
    <w:multiLevelType w:val="hybridMultilevel"/>
    <w:tmpl w:val="C1DCB4D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D05564"/>
    <w:multiLevelType w:val="hybridMultilevel"/>
    <w:tmpl w:val="39DC2A48"/>
    <w:lvl w:ilvl="0" w:tplc="705009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5987E21"/>
    <w:multiLevelType w:val="hybridMultilevel"/>
    <w:tmpl w:val="1788F9EE"/>
    <w:lvl w:ilvl="0" w:tplc="DC3A32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61A6956"/>
    <w:multiLevelType w:val="hybridMultilevel"/>
    <w:tmpl w:val="8DF2FB1C"/>
    <w:lvl w:ilvl="0" w:tplc="4D94AC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A996C5A"/>
    <w:multiLevelType w:val="hybridMultilevel"/>
    <w:tmpl w:val="13F05090"/>
    <w:lvl w:ilvl="0" w:tplc="E4A66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AA83ACB"/>
    <w:multiLevelType w:val="hybridMultilevel"/>
    <w:tmpl w:val="60B69704"/>
    <w:lvl w:ilvl="0" w:tplc="3A869B40">
      <w:start w:val="1"/>
      <w:numFmt w:val="decimal"/>
      <w:lvlText w:val="%1."/>
      <w:lvlJc w:val="left"/>
      <w:pPr>
        <w:ind w:left="720" w:hanging="360"/>
      </w:pPr>
      <w:rPr>
        <w:rFonts w:eastAsia="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48319E"/>
    <w:multiLevelType w:val="hybridMultilevel"/>
    <w:tmpl w:val="4E30E96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5B7A1A3C"/>
    <w:multiLevelType w:val="multilevel"/>
    <w:tmpl w:val="5178FD8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E2D3BA4"/>
    <w:multiLevelType w:val="hybridMultilevel"/>
    <w:tmpl w:val="91D63CA4"/>
    <w:lvl w:ilvl="0" w:tplc="C964AF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5F5B7E09"/>
    <w:multiLevelType w:val="hybridMultilevel"/>
    <w:tmpl w:val="0468721E"/>
    <w:lvl w:ilvl="0" w:tplc="70500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9A1367"/>
    <w:multiLevelType w:val="hybridMultilevel"/>
    <w:tmpl w:val="4C642DB0"/>
    <w:lvl w:ilvl="0" w:tplc="4712DE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42F2BD5"/>
    <w:multiLevelType w:val="multilevel"/>
    <w:tmpl w:val="7E7022C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496169A"/>
    <w:multiLevelType w:val="hybridMultilevel"/>
    <w:tmpl w:val="922C3AA8"/>
    <w:lvl w:ilvl="0" w:tplc="991088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6BF7092"/>
    <w:multiLevelType w:val="multilevel"/>
    <w:tmpl w:val="BFCEB7B6"/>
    <w:lvl w:ilvl="0">
      <w:start w:val="1"/>
      <w:numFmt w:val="decimal"/>
      <w:lvlText w:val="%1."/>
      <w:lvlJc w:val="left"/>
      <w:pPr>
        <w:ind w:left="1080" w:hanging="360"/>
      </w:pPr>
      <w:rPr>
        <w:rFonts w:hint="default"/>
      </w:rPr>
    </w:lvl>
    <w:lvl w:ilvl="1">
      <w:start w:val="1"/>
      <w:numFmt w:val="decimal"/>
      <w:isLgl/>
      <w:lvlText w:val="%1.%2"/>
      <w:lvlJc w:val="left"/>
      <w:pPr>
        <w:ind w:left="1200" w:hanging="480"/>
      </w:pPr>
      <w:rPr>
        <w:rFonts w:hint="default"/>
        <w:b/>
      </w:rPr>
    </w:lvl>
    <w:lvl w:ilvl="2">
      <w:start w:val="4"/>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9" w15:restartNumberingAfterBreak="0">
    <w:nsid w:val="67A73C21"/>
    <w:multiLevelType w:val="multilevel"/>
    <w:tmpl w:val="0E3EC74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0" w15:restartNumberingAfterBreak="0">
    <w:nsid w:val="6BAC798E"/>
    <w:multiLevelType w:val="hybridMultilevel"/>
    <w:tmpl w:val="09149A4C"/>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70500920">
      <w:start w:val="1"/>
      <w:numFmt w:val="decimal"/>
      <w:lvlText w:val="%3."/>
      <w:lvlJc w:val="left"/>
      <w:pPr>
        <w:ind w:left="2340" w:hanging="360"/>
      </w:pPr>
      <w:rPr>
        <w:rFonts w:hint="default"/>
      </w:rPr>
    </w:lvl>
    <w:lvl w:ilvl="3" w:tplc="65DAE04E">
      <w:start w:val="1"/>
      <w:numFmt w:val="upperLetter"/>
      <w:lvlText w:val="%4."/>
      <w:lvlJc w:val="left"/>
      <w:pPr>
        <w:ind w:left="2880" w:hanging="360"/>
      </w:pPr>
      <w:rPr>
        <w:rFonts w:hint="default"/>
      </w:rPr>
    </w:lvl>
    <w:lvl w:ilvl="4" w:tplc="F3D4C9C6">
      <w:numFmt w:val="bullet"/>
      <w:lvlText w:val=""/>
      <w:lvlJc w:val="left"/>
      <w:pPr>
        <w:ind w:left="3600" w:hanging="360"/>
      </w:pPr>
      <w:rPr>
        <w:rFonts w:ascii="Wingdings" w:eastAsia="Calibri" w:hAnsi="Wingdings" w:cs="Times New Roman"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9D1A9A"/>
    <w:multiLevelType w:val="hybridMultilevel"/>
    <w:tmpl w:val="F0FCB29E"/>
    <w:lvl w:ilvl="0" w:tplc="763C6A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FF900F5"/>
    <w:multiLevelType w:val="multilevel"/>
    <w:tmpl w:val="76EE2CD0"/>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2686087"/>
    <w:multiLevelType w:val="hybridMultilevel"/>
    <w:tmpl w:val="B0F412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5A155F"/>
    <w:multiLevelType w:val="hybridMultilevel"/>
    <w:tmpl w:val="3128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1A237E"/>
    <w:multiLevelType w:val="hybridMultilevel"/>
    <w:tmpl w:val="C82CF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9D412C"/>
    <w:multiLevelType w:val="hybridMultilevel"/>
    <w:tmpl w:val="DA080B5A"/>
    <w:lvl w:ilvl="0" w:tplc="C64286D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7A235266"/>
    <w:multiLevelType w:val="hybridMultilevel"/>
    <w:tmpl w:val="D23839F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B7632D7"/>
    <w:multiLevelType w:val="hybridMultilevel"/>
    <w:tmpl w:val="28B89C58"/>
    <w:lvl w:ilvl="0" w:tplc="9272C3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CBF77CC"/>
    <w:multiLevelType w:val="multilevel"/>
    <w:tmpl w:val="44D06E30"/>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15:restartNumberingAfterBreak="0">
    <w:nsid w:val="7D5A2A71"/>
    <w:multiLevelType w:val="multilevel"/>
    <w:tmpl w:val="DC34649E"/>
    <w:lvl w:ilvl="0">
      <w:start w:val="5"/>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num w:numId="1" w16cid:durableId="269972320">
    <w:abstractNumId w:val="49"/>
  </w:num>
  <w:num w:numId="2" w16cid:durableId="499467367">
    <w:abstractNumId w:val="50"/>
  </w:num>
  <w:num w:numId="3" w16cid:durableId="1095440827">
    <w:abstractNumId w:val="53"/>
  </w:num>
  <w:num w:numId="4" w16cid:durableId="1000694231">
    <w:abstractNumId w:val="1"/>
  </w:num>
  <w:num w:numId="5" w16cid:durableId="315112669">
    <w:abstractNumId w:val="47"/>
  </w:num>
  <w:num w:numId="6" w16cid:durableId="1229193932">
    <w:abstractNumId w:val="21"/>
  </w:num>
  <w:num w:numId="7" w16cid:durableId="371267126">
    <w:abstractNumId w:val="32"/>
  </w:num>
  <w:num w:numId="8" w16cid:durableId="62991650">
    <w:abstractNumId w:val="26"/>
  </w:num>
  <w:num w:numId="9" w16cid:durableId="826939465">
    <w:abstractNumId w:val="60"/>
  </w:num>
  <w:num w:numId="10" w16cid:durableId="899096188">
    <w:abstractNumId w:val="55"/>
  </w:num>
  <w:num w:numId="11" w16cid:durableId="653752984">
    <w:abstractNumId w:val="29"/>
  </w:num>
  <w:num w:numId="12" w16cid:durableId="876696238">
    <w:abstractNumId w:val="16"/>
  </w:num>
  <w:num w:numId="13" w16cid:durableId="859584630">
    <w:abstractNumId w:val="11"/>
  </w:num>
  <w:num w:numId="14" w16cid:durableId="57018696">
    <w:abstractNumId w:val="58"/>
  </w:num>
  <w:num w:numId="15" w16cid:durableId="1906790">
    <w:abstractNumId w:val="18"/>
  </w:num>
  <w:num w:numId="16" w16cid:durableId="1280067500">
    <w:abstractNumId w:val="2"/>
  </w:num>
  <w:num w:numId="17" w16cid:durableId="1951351869">
    <w:abstractNumId w:val="23"/>
  </w:num>
  <w:num w:numId="18" w16cid:durableId="409275408">
    <w:abstractNumId w:val="37"/>
  </w:num>
  <w:num w:numId="19" w16cid:durableId="445271878">
    <w:abstractNumId w:val="9"/>
  </w:num>
  <w:num w:numId="20" w16cid:durableId="847449794">
    <w:abstractNumId w:val="8"/>
  </w:num>
  <w:num w:numId="21" w16cid:durableId="407264362">
    <w:abstractNumId w:val="15"/>
  </w:num>
  <w:num w:numId="22" w16cid:durableId="1878010260">
    <w:abstractNumId w:val="59"/>
  </w:num>
  <w:num w:numId="23" w16cid:durableId="1851605050">
    <w:abstractNumId w:val="46"/>
  </w:num>
  <w:num w:numId="24" w16cid:durableId="986126848">
    <w:abstractNumId w:val="27"/>
  </w:num>
  <w:num w:numId="25" w16cid:durableId="862674309">
    <w:abstractNumId w:val="42"/>
  </w:num>
  <w:num w:numId="26" w16cid:durableId="53548217">
    <w:abstractNumId w:val="30"/>
  </w:num>
  <w:num w:numId="27" w16cid:durableId="166553731">
    <w:abstractNumId w:val="51"/>
  </w:num>
  <w:num w:numId="28" w16cid:durableId="2044741183">
    <w:abstractNumId w:val="48"/>
  </w:num>
  <w:num w:numId="29" w16cid:durableId="1586258034">
    <w:abstractNumId w:val="3"/>
  </w:num>
  <w:num w:numId="30" w16cid:durableId="101844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71249182">
    <w:abstractNumId w:val="34"/>
  </w:num>
  <w:num w:numId="32" w16cid:durableId="1334333319">
    <w:abstractNumId w:val="28"/>
  </w:num>
  <w:num w:numId="33" w16cid:durableId="1661812633">
    <w:abstractNumId w:val="54"/>
  </w:num>
  <w:num w:numId="34" w16cid:durableId="1742602433">
    <w:abstractNumId w:val="35"/>
  </w:num>
  <w:num w:numId="35" w16cid:durableId="1252812191">
    <w:abstractNumId w:val="52"/>
  </w:num>
  <w:num w:numId="36" w16cid:durableId="1602027769">
    <w:abstractNumId w:val="24"/>
  </w:num>
  <w:num w:numId="37" w16cid:durableId="663245856">
    <w:abstractNumId w:val="7"/>
  </w:num>
  <w:num w:numId="38" w16cid:durableId="483351314">
    <w:abstractNumId w:val="56"/>
  </w:num>
  <w:num w:numId="39" w16cid:durableId="20908436">
    <w:abstractNumId w:val="22"/>
  </w:num>
  <w:num w:numId="40" w16cid:durableId="1983000944">
    <w:abstractNumId w:val="36"/>
  </w:num>
  <w:num w:numId="41" w16cid:durableId="55975857">
    <w:abstractNumId w:val="43"/>
  </w:num>
  <w:num w:numId="42" w16cid:durableId="131796828">
    <w:abstractNumId w:val="17"/>
  </w:num>
  <w:num w:numId="43" w16cid:durableId="885144079">
    <w:abstractNumId w:val="45"/>
  </w:num>
  <w:num w:numId="44" w16cid:durableId="1907297357">
    <w:abstractNumId w:val="19"/>
  </w:num>
  <w:num w:numId="45" w16cid:durableId="1428959794">
    <w:abstractNumId w:val="6"/>
  </w:num>
  <w:num w:numId="46" w16cid:durableId="165247714">
    <w:abstractNumId w:val="38"/>
  </w:num>
  <w:num w:numId="47" w16cid:durableId="1056245034">
    <w:abstractNumId w:val="14"/>
  </w:num>
  <w:num w:numId="48" w16cid:durableId="922568144">
    <w:abstractNumId w:val="41"/>
  </w:num>
  <w:num w:numId="49" w16cid:durableId="1553662670">
    <w:abstractNumId w:val="39"/>
  </w:num>
  <w:num w:numId="50" w16cid:durableId="1108964783">
    <w:abstractNumId w:val="25"/>
  </w:num>
  <w:num w:numId="51" w16cid:durableId="1786464443">
    <w:abstractNumId w:val="5"/>
  </w:num>
  <w:num w:numId="52" w16cid:durableId="11032971">
    <w:abstractNumId w:val="57"/>
  </w:num>
  <w:num w:numId="53" w16cid:durableId="1366633631">
    <w:abstractNumId w:val="13"/>
  </w:num>
  <w:num w:numId="54" w16cid:durableId="768084874">
    <w:abstractNumId w:val="0"/>
  </w:num>
  <w:num w:numId="55" w16cid:durableId="1153334605">
    <w:abstractNumId w:val="44"/>
  </w:num>
  <w:num w:numId="56" w16cid:durableId="813453075">
    <w:abstractNumId w:val="33"/>
  </w:num>
  <w:num w:numId="57" w16cid:durableId="1212570427">
    <w:abstractNumId w:val="40"/>
  </w:num>
  <w:num w:numId="58" w16cid:durableId="1199666661">
    <w:abstractNumId w:val="4"/>
  </w:num>
  <w:num w:numId="59" w16cid:durableId="1585263091">
    <w:abstractNumId w:val="12"/>
  </w:num>
  <w:num w:numId="60" w16cid:durableId="765461297">
    <w:abstractNumId w:val="20"/>
  </w:num>
  <w:num w:numId="61" w16cid:durableId="1256478449">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DC8"/>
    <w:rsid w:val="00000E97"/>
    <w:rsid w:val="00004E17"/>
    <w:rsid w:val="0000663E"/>
    <w:rsid w:val="00026B7D"/>
    <w:rsid w:val="000320FC"/>
    <w:rsid w:val="00047F4B"/>
    <w:rsid w:val="00056B4C"/>
    <w:rsid w:val="00060468"/>
    <w:rsid w:val="00065BB9"/>
    <w:rsid w:val="000708CB"/>
    <w:rsid w:val="0007113E"/>
    <w:rsid w:val="00090F49"/>
    <w:rsid w:val="000D0B60"/>
    <w:rsid w:val="000D75E7"/>
    <w:rsid w:val="000F0B44"/>
    <w:rsid w:val="000F59A3"/>
    <w:rsid w:val="001042D0"/>
    <w:rsid w:val="00111A66"/>
    <w:rsid w:val="00117B15"/>
    <w:rsid w:val="00126A89"/>
    <w:rsid w:val="00134E6C"/>
    <w:rsid w:val="00135295"/>
    <w:rsid w:val="00143317"/>
    <w:rsid w:val="00156785"/>
    <w:rsid w:val="00161E40"/>
    <w:rsid w:val="00171ECE"/>
    <w:rsid w:val="001745A7"/>
    <w:rsid w:val="00183FE9"/>
    <w:rsid w:val="00184E30"/>
    <w:rsid w:val="001952D5"/>
    <w:rsid w:val="00197314"/>
    <w:rsid w:val="001A6308"/>
    <w:rsid w:val="001B0F9E"/>
    <w:rsid w:val="001C4508"/>
    <w:rsid w:val="001E2A2E"/>
    <w:rsid w:val="001E3107"/>
    <w:rsid w:val="001F1B81"/>
    <w:rsid w:val="002472FB"/>
    <w:rsid w:val="002660F4"/>
    <w:rsid w:val="0028124F"/>
    <w:rsid w:val="002854F7"/>
    <w:rsid w:val="00292925"/>
    <w:rsid w:val="00293557"/>
    <w:rsid w:val="002A64CD"/>
    <w:rsid w:val="002C05C1"/>
    <w:rsid w:val="002D2244"/>
    <w:rsid w:val="002F5E5B"/>
    <w:rsid w:val="003068A1"/>
    <w:rsid w:val="0031382E"/>
    <w:rsid w:val="003228B8"/>
    <w:rsid w:val="00330031"/>
    <w:rsid w:val="003346D8"/>
    <w:rsid w:val="003347BB"/>
    <w:rsid w:val="0033510F"/>
    <w:rsid w:val="00337808"/>
    <w:rsid w:val="003474E2"/>
    <w:rsid w:val="0035054D"/>
    <w:rsid w:val="0035210A"/>
    <w:rsid w:val="00356761"/>
    <w:rsid w:val="00373C0D"/>
    <w:rsid w:val="00376D09"/>
    <w:rsid w:val="003B7C96"/>
    <w:rsid w:val="003C47E3"/>
    <w:rsid w:val="003D7C35"/>
    <w:rsid w:val="003D7CE4"/>
    <w:rsid w:val="003E2486"/>
    <w:rsid w:val="003F52B9"/>
    <w:rsid w:val="004045A1"/>
    <w:rsid w:val="0041126E"/>
    <w:rsid w:val="00417863"/>
    <w:rsid w:val="00453FB0"/>
    <w:rsid w:val="00455CDA"/>
    <w:rsid w:val="0046161B"/>
    <w:rsid w:val="00465DC8"/>
    <w:rsid w:val="004979B7"/>
    <w:rsid w:val="004A395C"/>
    <w:rsid w:val="004A6A7B"/>
    <w:rsid w:val="004B0A99"/>
    <w:rsid w:val="004C1639"/>
    <w:rsid w:val="004C4124"/>
    <w:rsid w:val="004D18C2"/>
    <w:rsid w:val="004D67B2"/>
    <w:rsid w:val="0051135A"/>
    <w:rsid w:val="00522E37"/>
    <w:rsid w:val="0055038A"/>
    <w:rsid w:val="00585A38"/>
    <w:rsid w:val="00591C9A"/>
    <w:rsid w:val="00595370"/>
    <w:rsid w:val="005A433C"/>
    <w:rsid w:val="005A7AFF"/>
    <w:rsid w:val="005A7D83"/>
    <w:rsid w:val="005C6F84"/>
    <w:rsid w:val="005D2246"/>
    <w:rsid w:val="005E7296"/>
    <w:rsid w:val="00606E48"/>
    <w:rsid w:val="0061608A"/>
    <w:rsid w:val="0061770F"/>
    <w:rsid w:val="00633570"/>
    <w:rsid w:val="00641F85"/>
    <w:rsid w:val="00646659"/>
    <w:rsid w:val="006552F5"/>
    <w:rsid w:val="00672987"/>
    <w:rsid w:val="00672ECF"/>
    <w:rsid w:val="00694FB5"/>
    <w:rsid w:val="006C44E4"/>
    <w:rsid w:val="0070684C"/>
    <w:rsid w:val="00712BE1"/>
    <w:rsid w:val="00716B9C"/>
    <w:rsid w:val="00731E55"/>
    <w:rsid w:val="0074583B"/>
    <w:rsid w:val="0075276C"/>
    <w:rsid w:val="00757518"/>
    <w:rsid w:val="00760929"/>
    <w:rsid w:val="00764C5A"/>
    <w:rsid w:val="00776F43"/>
    <w:rsid w:val="00783332"/>
    <w:rsid w:val="007B1EC8"/>
    <w:rsid w:val="00804C38"/>
    <w:rsid w:val="00822461"/>
    <w:rsid w:val="00837F25"/>
    <w:rsid w:val="008B179B"/>
    <w:rsid w:val="008B7AC7"/>
    <w:rsid w:val="008E64FF"/>
    <w:rsid w:val="008E7972"/>
    <w:rsid w:val="00916046"/>
    <w:rsid w:val="00920CAC"/>
    <w:rsid w:val="00947C5E"/>
    <w:rsid w:val="00964E1A"/>
    <w:rsid w:val="00973080"/>
    <w:rsid w:val="00986A1F"/>
    <w:rsid w:val="00991478"/>
    <w:rsid w:val="009A55D4"/>
    <w:rsid w:val="009B2654"/>
    <w:rsid w:val="009C124E"/>
    <w:rsid w:val="009D763F"/>
    <w:rsid w:val="009E0B5C"/>
    <w:rsid w:val="009E5C1A"/>
    <w:rsid w:val="009F3DB2"/>
    <w:rsid w:val="00A01268"/>
    <w:rsid w:val="00A305B4"/>
    <w:rsid w:val="00A436F6"/>
    <w:rsid w:val="00A43825"/>
    <w:rsid w:val="00A517EB"/>
    <w:rsid w:val="00A51D1E"/>
    <w:rsid w:val="00A568C5"/>
    <w:rsid w:val="00A67EBD"/>
    <w:rsid w:val="00A9239E"/>
    <w:rsid w:val="00AB6FD6"/>
    <w:rsid w:val="00AC6CAC"/>
    <w:rsid w:val="00AD0DAF"/>
    <w:rsid w:val="00AD17C3"/>
    <w:rsid w:val="00AE7CBD"/>
    <w:rsid w:val="00B202BE"/>
    <w:rsid w:val="00B24427"/>
    <w:rsid w:val="00B267B0"/>
    <w:rsid w:val="00B30752"/>
    <w:rsid w:val="00B32520"/>
    <w:rsid w:val="00B32CAE"/>
    <w:rsid w:val="00B42E9F"/>
    <w:rsid w:val="00B63FAF"/>
    <w:rsid w:val="00B64BBA"/>
    <w:rsid w:val="00BA7DB8"/>
    <w:rsid w:val="00BB08FF"/>
    <w:rsid w:val="00BC21D1"/>
    <w:rsid w:val="00BC7F43"/>
    <w:rsid w:val="00C06180"/>
    <w:rsid w:val="00C25AA3"/>
    <w:rsid w:val="00C32BBF"/>
    <w:rsid w:val="00C36FCD"/>
    <w:rsid w:val="00C46DD2"/>
    <w:rsid w:val="00C53DAE"/>
    <w:rsid w:val="00C54BB6"/>
    <w:rsid w:val="00C80CCD"/>
    <w:rsid w:val="00C86BDA"/>
    <w:rsid w:val="00CA3FE2"/>
    <w:rsid w:val="00CA6816"/>
    <w:rsid w:val="00CB4D91"/>
    <w:rsid w:val="00CD5C8C"/>
    <w:rsid w:val="00CE1B1A"/>
    <w:rsid w:val="00D270DB"/>
    <w:rsid w:val="00D34FCB"/>
    <w:rsid w:val="00D8212A"/>
    <w:rsid w:val="00D824C5"/>
    <w:rsid w:val="00DA0EAA"/>
    <w:rsid w:val="00DA47AF"/>
    <w:rsid w:val="00DB09F0"/>
    <w:rsid w:val="00E0147F"/>
    <w:rsid w:val="00E4777A"/>
    <w:rsid w:val="00E66807"/>
    <w:rsid w:val="00E72B58"/>
    <w:rsid w:val="00E75890"/>
    <w:rsid w:val="00E83AC7"/>
    <w:rsid w:val="00E9618B"/>
    <w:rsid w:val="00EA0C99"/>
    <w:rsid w:val="00EA2DE0"/>
    <w:rsid w:val="00EA492F"/>
    <w:rsid w:val="00ED6023"/>
    <w:rsid w:val="00ED66B8"/>
    <w:rsid w:val="00EE558E"/>
    <w:rsid w:val="00EE7E83"/>
    <w:rsid w:val="00F0564C"/>
    <w:rsid w:val="00F16FBD"/>
    <w:rsid w:val="00F20AD6"/>
    <w:rsid w:val="00F713CD"/>
    <w:rsid w:val="00F81B36"/>
    <w:rsid w:val="00F8434A"/>
    <w:rsid w:val="00FB45F7"/>
    <w:rsid w:val="00FC7677"/>
    <w:rsid w:val="00FE69C8"/>
    <w:rsid w:val="00FF1805"/>
    <w:rsid w:val="00FF5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D1CFEA"/>
  <w15:docId w15:val="{DA7C8506-20DF-464B-BC03-37B0394D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NoSpacing">
    <w:name w:val="No Spacing"/>
    <w:uiPriority w:val="1"/>
    <w:qFormat/>
    <w:rsid w:val="008E7972"/>
    <w:pPr>
      <w:ind w:left="360"/>
    </w:pPr>
    <w:rPr>
      <w:rFonts w:asciiTheme="minorHAnsi" w:eastAsiaTheme="minorHAnsi" w:hAnsiTheme="minorHAnsi" w:cstheme="minorBidi"/>
      <w:noProof/>
      <w:sz w:val="22"/>
      <w:szCs w:val="22"/>
      <w:lang w:val="id-ID" w:eastAsia="id-ID"/>
    </w:rPr>
  </w:style>
  <w:style w:type="table" w:styleId="TableGrid">
    <w:name w:val="Table Grid"/>
    <w:basedOn w:val="TableNormal"/>
    <w:uiPriority w:val="59"/>
    <w:rsid w:val="008E7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kripsi,Body Text Char1,Char Char2,List Paragraph2,List Paragraph1,Body of text,Body of text+2,POINT,kepala,Colorful List - Accent 11,sub de titre 4,ANNEX,SUB BAB2,TABEL,ListKebijakan,Dalam Tabel,First Level Outline,spasi 2 taiiii"/>
    <w:basedOn w:val="Normal"/>
    <w:link w:val="ListParagraphChar"/>
    <w:uiPriority w:val="34"/>
    <w:qFormat/>
    <w:rsid w:val="009A55D4"/>
    <w:pPr>
      <w:ind w:left="720"/>
      <w:contextualSpacing/>
    </w:pPr>
  </w:style>
  <w:style w:type="paragraph" w:styleId="Header">
    <w:name w:val="header"/>
    <w:basedOn w:val="Normal"/>
    <w:link w:val="HeaderChar"/>
    <w:uiPriority w:val="99"/>
    <w:unhideWhenUsed/>
    <w:rsid w:val="00B32520"/>
    <w:pPr>
      <w:tabs>
        <w:tab w:val="center" w:pos="4680"/>
        <w:tab w:val="right" w:pos="9360"/>
      </w:tabs>
    </w:pPr>
  </w:style>
  <w:style w:type="character" w:customStyle="1" w:styleId="HeaderChar">
    <w:name w:val="Header Char"/>
    <w:basedOn w:val="DefaultParagraphFont"/>
    <w:link w:val="Header"/>
    <w:uiPriority w:val="99"/>
    <w:rsid w:val="00B32520"/>
  </w:style>
  <w:style w:type="paragraph" w:styleId="Footer">
    <w:name w:val="footer"/>
    <w:basedOn w:val="Normal"/>
    <w:link w:val="FooterChar"/>
    <w:uiPriority w:val="99"/>
    <w:unhideWhenUsed/>
    <w:rsid w:val="00B32520"/>
    <w:pPr>
      <w:tabs>
        <w:tab w:val="center" w:pos="4680"/>
        <w:tab w:val="right" w:pos="9360"/>
      </w:tabs>
    </w:pPr>
  </w:style>
  <w:style w:type="character" w:customStyle="1" w:styleId="FooterChar">
    <w:name w:val="Footer Char"/>
    <w:basedOn w:val="DefaultParagraphFont"/>
    <w:link w:val="Footer"/>
    <w:uiPriority w:val="99"/>
    <w:rsid w:val="00B32520"/>
  </w:style>
  <w:style w:type="paragraph" w:styleId="NormalWeb">
    <w:name w:val="Normal (Web)"/>
    <w:basedOn w:val="Normal"/>
    <w:uiPriority w:val="99"/>
    <w:unhideWhenUsed/>
    <w:rsid w:val="00672987"/>
    <w:pPr>
      <w:spacing w:after="200" w:line="276" w:lineRule="auto"/>
    </w:pPr>
    <w:rPr>
      <w:rFonts w:eastAsiaTheme="minorHAnsi"/>
      <w:sz w:val="24"/>
      <w:szCs w:val="24"/>
    </w:rPr>
  </w:style>
  <w:style w:type="character" w:customStyle="1" w:styleId="markedcontent">
    <w:name w:val="markedcontent"/>
    <w:basedOn w:val="DefaultParagraphFont"/>
    <w:rsid w:val="00A01268"/>
  </w:style>
  <w:style w:type="paragraph" w:styleId="BalloonText">
    <w:name w:val="Balloon Text"/>
    <w:basedOn w:val="Normal"/>
    <w:link w:val="BalloonTextChar"/>
    <w:uiPriority w:val="99"/>
    <w:semiHidden/>
    <w:unhideWhenUsed/>
    <w:rsid w:val="00E83AC7"/>
    <w:rPr>
      <w:rFonts w:ascii="Tahoma" w:hAnsi="Tahoma" w:cs="Tahoma"/>
      <w:sz w:val="16"/>
      <w:szCs w:val="16"/>
    </w:rPr>
  </w:style>
  <w:style w:type="character" w:customStyle="1" w:styleId="BalloonTextChar">
    <w:name w:val="Balloon Text Char"/>
    <w:basedOn w:val="DefaultParagraphFont"/>
    <w:link w:val="BalloonText"/>
    <w:uiPriority w:val="99"/>
    <w:semiHidden/>
    <w:rsid w:val="00E83AC7"/>
    <w:rPr>
      <w:rFonts w:ascii="Tahoma" w:hAnsi="Tahoma" w:cs="Tahoma"/>
      <w:sz w:val="16"/>
      <w:szCs w:val="16"/>
    </w:rPr>
  </w:style>
  <w:style w:type="table" w:customStyle="1" w:styleId="TableGrid1">
    <w:name w:val="Table Grid1"/>
    <w:basedOn w:val="TableNormal"/>
    <w:next w:val="TableGrid"/>
    <w:uiPriority w:val="59"/>
    <w:rsid w:val="0059537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kripsi Char,Body Text Char1 Char,Char Char2 Char,List Paragraph2 Char,List Paragraph1 Char,Body of text Char,Body of text+2 Char,POINT Char,kepala Char,Colorful List - Accent 11 Char,sub de titre 4 Char,ANNEX Char,SUB BAB2 Char"/>
    <w:link w:val="ListParagraph"/>
    <w:uiPriority w:val="34"/>
    <w:qFormat/>
    <w:locked/>
    <w:rsid w:val="00672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829844">
      <w:bodyDiv w:val="1"/>
      <w:marLeft w:val="0"/>
      <w:marRight w:val="0"/>
      <w:marTop w:val="0"/>
      <w:marBottom w:val="0"/>
      <w:divBdr>
        <w:top w:val="none" w:sz="0" w:space="0" w:color="auto"/>
        <w:left w:val="none" w:sz="0" w:space="0" w:color="auto"/>
        <w:bottom w:val="none" w:sz="0" w:space="0" w:color="auto"/>
        <w:right w:val="none" w:sz="0" w:space="0" w:color="auto"/>
      </w:divBdr>
    </w:div>
    <w:div w:id="432283541">
      <w:bodyDiv w:val="1"/>
      <w:marLeft w:val="0"/>
      <w:marRight w:val="0"/>
      <w:marTop w:val="0"/>
      <w:marBottom w:val="0"/>
      <w:divBdr>
        <w:top w:val="none" w:sz="0" w:space="0" w:color="auto"/>
        <w:left w:val="none" w:sz="0" w:space="0" w:color="auto"/>
        <w:bottom w:val="none" w:sz="0" w:space="0" w:color="auto"/>
        <w:right w:val="none" w:sz="0" w:space="0" w:color="auto"/>
      </w:divBdr>
    </w:div>
    <w:div w:id="585648583">
      <w:bodyDiv w:val="1"/>
      <w:marLeft w:val="0"/>
      <w:marRight w:val="0"/>
      <w:marTop w:val="0"/>
      <w:marBottom w:val="0"/>
      <w:divBdr>
        <w:top w:val="none" w:sz="0" w:space="0" w:color="auto"/>
        <w:left w:val="none" w:sz="0" w:space="0" w:color="auto"/>
        <w:bottom w:val="none" w:sz="0" w:space="0" w:color="auto"/>
        <w:right w:val="none" w:sz="0" w:space="0" w:color="auto"/>
      </w:divBdr>
    </w:div>
    <w:div w:id="1022321698">
      <w:bodyDiv w:val="1"/>
      <w:marLeft w:val="0"/>
      <w:marRight w:val="0"/>
      <w:marTop w:val="0"/>
      <w:marBottom w:val="0"/>
      <w:divBdr>
        <w:top w:val="none" w:sz="0" w:space="0" w:color="auto"/>
        <w:left w:val="none" w:sz="0" w:space="0" w:color="auto"/>
        <w:bottom w:val="none" w:sz="0" w:space="0" w:color="auto"/>
        <w:right w:val="none" w:sz="0" w:space="0" w:color="auto"/>
      </w:divBdr>
    </w:div>
    <w:div w:id="1081172179">
      <w:bodyDiv w:val="1"/>
      <w:marLeft w:val="0"/>
      <w:marRight w:val="0"/>
      <w:marTop w:val="0"/>
      <w:marBottom w:val="0"/>
      <w:divBdr>
        <w:top w:val="none" w:sz="0" w:space="0" w:color="auto"/>
        <w:left w:val="none" w:sz="0" w:space="0" w:color="auto"/>
        <w:bottom w:val="none" w:sz="0" w:space="0" w:color="auto"/>
        <w:right w:val="none" w:sz="0" w:space="0" w:color="auto"/>
      </w:divBdr>
    </w:div>
    <w:div w:id="1243879128">
      <w:bodyDiv w:val="1"/>
      <w:marLeft w:val="0"/>
      <w:marRight w:val="0"/>
      <w:marTop w:val="0"/>
      <w:marBottom w:val="0"/>
      <w:divBdr>
        <w:top w:val="none" w:sz="0" w:space="0" w:color="auto"/>
        <w:left w:val="none" w:sz="0" w:space="0" w:color="auto"/>
        <w:bottom w:val="none" w:sz="0" w:space="0" w:color="auto"/>
        <w:right w:val="none" w:sz="0" w:space="0" w:color="auto"/>
      </w:divBdr>
    </w:div>
    <w:div w:id="1256403086">
      <w:bodyDiv w:val="1"/>
      <w:marLeft w:val="0"/>
      <w:marRight w:val="0"/>
      <w:marTop w:val="0"/>
      <w:marBottom w:val="0"/>
      <w:divBdr>
        <w:top w:val="none" w:sz="0" w:space="0" w:color="auto"/>
        <w:left w:val="none" w:sz="0" w:space="0" w:color="auto"/>
        <w:bottom w:val="none" w:sz="0" w:space="0" w:color="auto"/>
        <w:right w:val="none" w:sz="0" w:space="0" w:color="auto"/>
      </w:divBdr>
    </w:div>
    <w:div w:id="1289777898">
      <w:bodyDiv w:val="1"/>
      <w:marLeft w:val="0"/>
      <w:marRight w:val="0"/>
      <w:marTop w:val="0"/>
      <w:marBottom w:val="0"/>
      <w:divBdr>
        <w:top w:val="none" w:sz="0" w:space="0" w:color="auto"/>
        <w:left w:val="none" w:sz="0" w:space="0" w:color="auto"/>
        <w:bottom w:val="none" w:sz="0" w:space="0" w:color="auto"/>
        <w:right w:val="none" w:sz="0" w:space="0" w:color="auto"/>
      </w:divBdr>
    </w:div>
    <w:div w:id="1789009687">
      <w:bodyDiv w:val="1"/>
      <w:marLeft w:val="0"/>
      <w:marRight w:val="0"/>
      <w:marTop w:val="0"/>
      <w:marBottom w:val="0"/>
      <w:divBdr>
        <w:top w:val="none" w:sz="0" w:space="0" w:color="auto"/>
        <w:left w:val="none" w:sz="0" w:space="0" w:color="auto"/>
        <w:bottom w:val="none" w:sz="0" w:space="0" w:color="auto"/>
        <w:right w:val="none" w:sz="0" w:space="0" w:color="auto"/>
      </w:divBdr>
    </w:div>
    <w:div w:id="2052149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2.xml"/><Relationship Id="rId34" Type="http://schemas.openxmlformats.org/officeDocument/2006/relationships/footer" Target="footer9.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5.emf"/><Relationship Id="rId55" Type="http://schemas.openxmlformats.org/officeDocument/2006/relationships/oleObject" Target="embeddings/oleObject9.bin"/><Relationship Id="rId63" Type="http://schemas.openxmlformats.org/officeDocument/2006/relationships/oleObject" Target="embeddings/oleObject13.bin"/><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header" Target="header6.xml"/><Relationship Id="rId11" Type="http://schemas.openxmlformats.org/officeDocument/2006/relationships/oleObject" Target="embeddings/oleObject2.bin"/><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image" Target="media/image11.jpeg"/><Relationship Id="rId53" Type="http://schemas.openxmlformats.org/officeDocument/2006/relationships/oleObject" Target="embeddings/oleObject8.bin"/><Relationship Id="rId58" Type="http://schemas.openxmlformats.org/officeDocument/2006/relationships/image" Target="media/image19.e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12.bin"/><Relationship Id="rId1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image" Target="media/image9.jpeg"/><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header" Target="header12.xml"/><Relationship Id="rId8" Type="http://schemas.openxmlformats.org/officeDocument/2006/relationships/image" Target="media/image2.emf"/><Relationship Id="rId51" Type="http://schemas.openxmlformats.org/officeDocument/2006/relationships/oleObject" Target="embeddings/oleObject7.bin"/><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image" Target="media/image12.jpeg"/><Relationship Id="rId59" Type="http://schemas.openxmlformats.org/officeDocument/2006/relationships/oleObject" Target="embeddings/oleObject11.bin"/><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7.jpeg"/><Relationship Id="rId54" Type="http://schemas.openxmlformats.org/officeDocument/2006/relationships/image" Target="media/image17.emf"/><Relationship Id="rId62"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image" Target="media/image3.emf"/><Relationship Id="rId31" Type="http://schemas.openxmlformats.org/officeDocument/2006/relationships/header" Target="header7.xml"/><Relationship Id="rId44" Type="http://schemas.openxmlformats.org/officeDocument/2006/relationships/image" Target="media/image10.jpeg"/><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eader" Target="header1.xml"/><Relationship Id="rId3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1745</TotalTime>
  <Pages>81</Pages>
  <Words>10120</Words>
  <Characters>60013</Characters>
  <Application>Microsoft Office Word</Application>
  <DocSecurity>0</DocSecurity>
  <Lines>1579</Lines>
  <Paragraphs>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INTEL</cp:lastModifiedBy>
  <cp:revision>48</cp:revision>
  <cp:lastPrinted>2022-12-24T04:31:00Z</cp:lastPrinted>
  <dcterms:created xsi:type="dcterms:W3CDTF">2022-07-28T01:30:00Z</dcterms:created>
  <dcterms:modified xsi:type="dcterms:W3CDTF">2023-05-18T13:08:00Z</dcterms:modified>
</cp:coreProperties>
</file>