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8A7193" w14:textId="77777777" w:rsidR="00CC2C29" w:rsidRDefault="00CC2C29">
      <w:pPr>
        <w:spacing w:line="200" w:lineRule="exact"/>
      </w:pPr>
    </w:p>
    <w:p w14:paraId="3233F2D0" w14:textId="77777777" w:rsidR="00CC2C29" w:rsidRDefault="00CC2C29">
      <w:pPr>
        <w:spacing w:line="200" w:lineRule="exact"/>
      </w:pPr>
    </w:p>
    <w:p w14:paraId="0DF6EA4F" w14:textId="77777777" w:rsidR="00CC2C29" w:rsidRDefault="00CC2C29">
      <w:pPr>
        <w:spacing w:before="9" w:line="260" w:lineRule="exact"/>
        <w:rPr>
          <w:sz w:val="26"/>
          <w:szCs w:val="26"/>
        </w:rPr>
      </w:pPr>
    </w:p>
    <w:p w14:paraId="54879CE2" w14:textId="77777777" w:rsidR="00CC2C29" w:rsidRDefault="00CB4A30">
      <w:pPr>
        <w:spacing w:before="18" w:line="363" w:lineRule="auto"/>
        <w:ind w:left="808" w:right="264"/>
        <w:jc w:val="center"/>
        <w:rPr>
          <w:sz w:val="32"/>
          <w:szCs w:val="32"/>
        </w:rPr>
      </w:pPr>
      <w:r>
        <w:rPr>
          <w:b/>
          <w:w w:val="99"/>
          <w:sz w:val="32"/>
          <w:szCs w:val="32"/>
        </w:rPr>
        <w:t>A</w:t>
      </w:r>
      <w:r>
        <w:rPr>
          <w:b/>
          <w:spacing w:val="-56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N</w:t>
      </w:r>
      <w:r>
        <w:rPr>
          <w:b/>
          <w:spacing w:val="-56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A</w:t>
      </w:r>
      <w:r>
        <w:rPr>
          <w:b/>
          <w:spacing w:val="-56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L</w:t>
      </w:r>
      <w:r>
        <w:rPr>
          <w:b/>
          <w:spacing w:val="-55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I</w:t>
      </w:r>
      <w:r>
        <w:rPr>
          <w:b/>
          <w:spacing w:val="-55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S</w:t>
      </w:r>
      <w:r>
        <w:rPr>
          <w:b/>
          <w:spacing w:val="-56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I</w:t>
      </w:r>
      <w:r>
        <w:rPr>
          <w:b/>
          <w:spacing w:val="-55"/>
          <w:sz w:val="32"/>
          <w:szCs w:val="32"/>
        </w:rPr>
        <w:t xml:space="preserve"> </w:t>
      </w:r>
      <w:r>
        <w:rPr>
          <w:b/>
          <w:sz w:val="32"/>
          <w:szCs w:val="32"/>
        </w:rPr>
        <w:t>S</w:t>
      </w:r>
      <w:r>
        <w:rPr>
          <w:b/>
          <w:spacing w:val="48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P</w:t>
      </w:r>
      <w:r>
        <w:rPr>
          <w:b/>
          <w:spacing w:val="-56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E</w:t>
      </w:r>
      <w:r>
        <w:rPr>
          <w:b/>
          <w:spacing w:val="-53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R</w:t>
      </w:r>
      <w:r>
        <w:rPr>
          <w:b/>
          <w:spacing w:val="-56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A</w:t>
      </w:r>
      <w:r>
        <w:rPr>
          <w:b/>
          <w:spacing w:val="-56"/>
          <w:sz w:val="32"/>
          <w:szCs w:val="32"/>
        </w:rPr>
        <w:t xml:space="preserve"> </w:t>
      </w:r>
      <w:r>
        <w:rPr>
          <w:b/>
          <w:sz w:val="32"/>
          <w:szCs w:val="32"/>
        </w:rPr>
        <w:t>N</w:t>
      </w:r>
      <w:r>
        <w:rPr>
          <w:b/>
          <w:spacing w:val="45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I</w:t>
      </w:r>
      <w:r>
        <w:rPr>
          <w:b/>
          <w:spacing w:val="-55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N</w:t>
      </w:r>
      <w:r>
        <w:rPr>
          <w:b/>
          <w:spacing w:val="-54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S</w:t>
      </w:r>
      <w:r>
        <w:rPr>
          <w:b/>
          <w:spacing w:val="-56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P</w:t>
      </w:r>
      <w:r>
        <w:rPr>
          <w:b/>
          <w:spacing w:val="-56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E</w:t>
      </w:r>
      <w:r>
        <w:rPr>
          <w:b/>
          <w:spacing w:val="-53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K</w:t>
      </w:r>
      <w:r>
        <w:rPr>
          <w:b/>
          <w:spacing w:val="-57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T</w:t>
      </w:r>
      <w:r>
        <w:rPr>
          <w:b/>
          <w:spacing w:val="-53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O</w:t>
      </w:r>
      <w:r>
        <w:rPr>
          <w:b/>
          <w:spacing w:val="-57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R</w:t>
      </w:r>
      <w:r>
        <w:rPr>
          <w:b/>
          <w:spacing w:val="-56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A</w:t>
      </w:r>
      <w:r>
        <w:rPr>
          <w:b/>
          <w:spacing w:val="-56"/>
          <w:sz w:val="32"/>
          <w:szCs w:val="32"/>
        </w:rPr>
        <w:t xml:space="preserve"> </w:t>
      </w:r>
      <w:r>
        <w:rPr>
          <w:b/>
          <w:sz w:val="32"/>
          <w:szCs w:val="32"/>
        </w:rPr>
        <w:t>T</w:t>
      </w:r>
      <w:r>
        <w:rPr>
          <w:b/>
          <w:spacing w:val="48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S</w:t>
      </w:r>
      <w:r>
        <w:rPr>
          <w:b/>
          <w:spacing w:val="-56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E</w:t>
      </w:r>
      <w:r>
        <w:rPr>
          <w:b/>
          <w:spacing w:val="-55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B</w:t>
      </w:r>
      <w:r>
        <w:rPr>
          <w:b/>
          <w:spacing w:val="-55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A</w:t>
      </w:r>
      <w:r>
        <w:rPr>
          <w:b/>
          <w:spacing w:val="-54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G</w:t>
      </w:r>
      <w:r>
        <w:rPr>
          <w:b/>
          <w:spacing w:val="-55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A</w:t>
      </w:r>
      <w:r>
        <w:rPr>
          <w:b/>
          <w:spacing w:val="-56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I A</w:t>
      </w:r>
      <w:r>
        <w:rPr>
          <w:b/>
          <w:spacing w:val="-56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U</w:t>
      </w:r>
      <w:r>
        <w:rPr>
          <w:b/>
          <w:spacing w:val="-56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D</w:t>
      </w:r>
      <w:r>
        <w:rPr>
          <w:b/>
          <w:spacing w:val="-56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I</w:t>
      </w:r>
      <w:r>
        <w:rPr>
          <w:b/>
          <w:spacing w:val="-55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T</w:t>
      </w:r>
      <w:r>
        <w:rPr>
          <w:b/>
          <w:spacing w:val="-55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O</w:t>
      </w:r>
      <w:r>
        <w:rPr>
          <w:b/>
          <w:spacing w:val="-55"/>
          <w:sz w:val="32"/>
          <w:szCs w:val="32"/>
        </w:rPr>
        <w:t xml:space="preserve"> </w:t>
      </w:r>
      <w:r>
        <w:rPr>
          <w:b/>
          <w:sz w:val="32"/>
          <w:szCs w:val="32"/>
        </w:rPr>
        <w:t>R</w:t>
      </w:r>
      <w:r>
        <w:rPr>
          <w:b/>
          <w:spacing w:val="45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I</w:t>
      </w:r>
      <w:r>
        <w:rPr>
          <w:b/>
          <w:spacing w:val="-55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N</w:t>
      </w:r>
      <w:r>
        <w:rPr>
          <w:b/>
          <w:spacing w:val="-56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T</w:t>
      </w:r>
      <w:r>
        <w:rPr>
          <w:b/>
          <w:spacing w:val="-53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E</w:t>
      </w:r>
      <w:r>
        <w:rPr>
          <w:b/>
          <w:spacing w:val="-55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R</w:t>
      </w:r>
      <w:r>
        <w:rPr>
          <w:b/>
          <w:spacing w:val="-56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N</w:t>
      </w:r>
      <w:r>
        <w:rPr>
          <w:b/>
          <w:spacing w:val="-56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A</w:t>
      </w:r>
      <w:r>
        <w:rPr>
          <w:b/>
          <w:spacing w:val="-56"/>
          <w:sz w:val="32"/>
          <w:szCs w:val="32"/>
        </w:rPr>
        <w:t xml:space="preserve"> </w:t>
      </w:r>
      <w:r>
        <w:rPr>
          <w:b/>
          <w:sz w:val="32"/>
          <w:szCs w:val="32"/>
        </w:rPr>
        <w:t>L</w:t>
      </w:r>
      <w:r>
        <w:rPr>
          <w:b/>
          <w:spacing w:val="46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D</w:t>
      </w:r>
      <w:r>
        <w:rPr>
          <w:b/>
          <w:spacing w:val="-56"/>
          <w:sz w:val="32"/>
          <w:szCs w:val="32"/>
        </w:rPr>
        <w:t xml:space="preserve"> </w:t>
      </w:r>
      <w:r>
        <w:rPr>
          <w:b/>
          <w:sz w:val="32"/>
          <w:szCs w:val="32"/>
        </w:rPr>
        <w:t>I</w:t>
      </w:r>
      <w:r>
        <w:rPr>
          <w:b/>
          <w:spacing w:val="49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K</w:t>
      </w:r>
      <w:r>
        <w:rPr>
          <w:b/>
          <w:spacing w:val="-55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A</w:t>
      </w:r>
      <w:r>
        <w:rPr>
          <w:b/>
          <w:spacing w:val="-54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B</w:t>
      </w:r>
      <w:r>
        <w:rPr>
          <w:b/>
          <w:spacing w:val="-55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U</w:t>
      </w:r>
      <w:r>
        <w:rPr>
          <w:b/>
          <w:spacing w:val="-56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P</w:t>
      </w:r>
      <w:r>
        <w:rPr>
          <w:b/>
          <w:spacing w:val="-56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A</w:t>
      </w:r>
      <w:r>
        <w:rPr>
          <w:b/>
          <w:spacing w:val="-56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T</w:t>
      </w:r>
      <w:r>
        <w:rPr>
          <w:b/>
          <w:spacing w:val="-55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E</w:t>
      </w:r>
      <w:r>
        <w:rPr>
          <w:b/>
          <w:spacing w:val="-55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N</w:t>
      </w:r>
    </w:p>
    <w:p w14:paraId="719A6F2D" w14:textId="77777777" w:rsidR="00CC2C29" w:rsidRDefault="00CB4A30">
      <w:pPr>
        <w:spacing w:before="7"/>
        <w:ind w:left="3592" w:right="3052"/>
        <w:jc w:val="center"/>
        <w:rPr>
          <w:sz w:val="32"/>
          <w:szCs w:val="32"/>
        </w:rPr>
      </w:pPr>
      <w:r>
        <w:rPr>
          <w:b/>
          <w:w w:val="99"/>
          <w:sz w:val="32"/>
          <w:szCs w:val="32"/>
        </w:rPr>
        <w:t>B</w:t>
      </w:r>
      <w:r>
        <w:rPr>
          <w:b/>
          <w:spacing w:val="-55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O</w:t>
      </w:r>
      <w:r>
        <w:rPr>
          <w:b/>
          <w:spacing w:val="-57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A</w:t>
      </w:r>
      <w:r>
        <w:rPr>
          <w:b/>
          <w:spacing w:val="-56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L</w:t>
      </w:r>
      <w:r>
        <w:rPr>
          <w:b/>
          <w:spacing w:val="-55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E</w:t>
      </w:r>
      <w:r>
        <w:rPr>
          <w:b/>
          <w:spacing w:val="-55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M</w:t>
      </w:r>
      <w:r>
        <w:rPr>
          <w:b/>
          <w:spacing w:val="-55"/>
          <w:sz w:val="32"/>
          <w:szCs w:val="32"/>
        </w:rPr>
        <w:t xml:space="preserve"> </w:t>
      </w:r>
      <w:r>
        <w:rPr>
          <w:b/>
          <w:w w:val="99"/>
          <w:sz w:val="32"/>
          <w:szCs w:val="32"/>
        </w:rPr>
        <w:t>O</w:t>
      </w:r>
    </w:p>
    <w:p w14:paraId="4CA812D3" w14:textId="77777777" w:rsidR="00CC2C29" w:rsidRDefault="00CC2C29">
      <w:pPr>
        <w:spacing w:line="200" w:lineRule="exact"/>
      </w:pPr>
    </w:p>
    <w:p w14:paraId="66E6FDB2" w14:textId="77777777" w:rsidR="00CC2C29" w:rsidRDefault="00CC2C29">
      <w:pPr>
        <w:spacing w:line="200" w:lineRule="exact"/>
      </w:pPr>
    </w:p>
    <w:p w14:paraId="469F75B9" w14:textId="77777777" w:rsidR="00CC2C29" w:rsidRDefault="00CC2C29">
      <w:pPr>
        <w:spacing w:line="200" w:lineRule="exact"/>
      </w:pPr>
    </w:p>
    <w:p w14:paraId="6E740ECC" w14:textId="77777777" w:rsidR="00CC2C29" w:rsidRDefault="00CC2C29">
      <w:pPr>
        <w:spacing w:line="200" w:lineRule="exact"/>
      </w:pPr>
    </w:p>
    <w:p w14:paraId="7568AB15" w14:textId="77777777" w:rsidR="00CC2C29" w:rsidRDefault="00CC2C29">
      <w:pPr>
        <w:spacing w:line="200" w:lineRule="exact"/>
      </w:pPr>
    </w:p>
    <w:p w14:paraId="4B7831F3" w14:textId="77777777" w:rsidR="00CC2C29" w:rsidRDefault="00CC2C29">
      <w:pPr>
        <w:spacing w:before="6" w:line="220" w:lineRule="exact"/>
        <w:rPr>
          <w:sz w:val="22"/>
          <w:szCs w:val="22"/>
        </w:rPr>
      </w:pPr>
    </w:p>
    <w:p w14:paraId="5D2111B7" w14:textId="77777777" w:rsidR="00CC2C29" w:rsidRDefault="00CB4A30">
      <w:pPr>
        <w:ind w:left="4267" w:right="3702"/>
        <w:jc w:val="center"/>
        <w:rPr>
          <w:sz w:val="24"/>
          <w:szCs w:val="24"/>
        </w:rPr>
      </w:pPr>
      <w:r>
        <w:rPr>
          <w:b/>
          <w:spacing w:val="1"/>
          <w:sz w:val="24"/>
          <w:szCs w:val="24"/>
        </w:rPr>
        <w:t>Ol</w:t>
      </w:r>
      <w:r>
        <w:rPr>
          <w:b/>
          <w:spacing w:val="-1"/>
          <w:sz w:val="24"/>
          <w:szCs w:val="24"/>
        </w:rPr>
        <w:t>e</w:t>
      </w:r>
      <w:r>
        <w:rPr>
          <w:b/>
          <w:w w:val="99"/>
          <w:sz w:val="24"/>
          <w:szCs w:val="24"/>
        </w:rPr>
        <w:t>h</w:t>
      </w:r>
    </w:p>
    <w:p w14:paraId="58B17C89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2C03728E" w14:textId="77777777" w:rsidR="00CC2C29" w:rsidRDefault="00CB4A30">
      <w:pPr>
        <w:ind w:left="3918" w:right="3352"/>
        <w:jc w:val="center"/>
        <w:rPr>
          <w:sz w:val="24"/>
          <w:szCs w:val="24"/>
        </w:rPr>
      </w:pPr>
      <w:r>
        <w:rPr>
          <w:b/>
          <w:sz w:val="24"/>
          <w:szCs w:val="24"/>
        </w:rPr>
        <w:t>YU</w:t>
      </w:r>
      <w:r>
        <w:rPr>
          <w:b/>
          <w:spacing w:val="1"/>
          <w:sz w:val="24"/>
          <w:szCs w:val="24"/>
        </w:rPr>
        <w:t>S</w:t>
      </w:r>
      <w:r>
        <w:rPr>
          <w:b/>
          <w:sz w:val="24"/>
          <w:szCs w:val="24"/>
        </w:rPr>
        <w:t>NI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w w:val="99"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L</w:t>
      </w:r>
      <w:r>
        <w:rPr>
          <w:b/>
          <w:w w:val="99"/>
          <w:sz w:val="24"/>
          <w:szCs w:val="24"/>
        </w:rPr>
        <w:t xml:space="preserve">I </w:t>
      </w:r>
      <w:r>
        <w:rPr>
          <w:b/>
          <w:spacing w:val="1"/>
          <w:sz w:val="24"/>
          <w:szCs w:val="24"/>
        </w:rPr>
        <w:t>E</w:t>
      </w:r>
      <w:r>
        <w:rPr>
          <w:b/>
          <w:w w:val="99"/>
          <w:sz w:val="24"/>
          <w:szCs w:val="24"/>
        </w:rPr>
        <w:t>1119056</w:t>
      </w:r>
    </w:p>
    <w:p w14:paraId="1B4E82D0" w14:textId="77777777" w:rsidR="00CC2C29" w:rsidRDefault="00CC2C29">
      <w:pPr>
        <w:spacing w:line="200" w:lineRule="exact"/>
      </w:pPr>
    </w:p>
    <w:p w14:paraId="2DFD1525" w14:textId="77777777" w:rsidR="00CC2C29" w:rsidRDefault="00CC2C29">
      <w:pPr>
        <w:spacing w:line="200" w:lineRule="exact"/>
      </w:pPr>
    </w:p>
    <w:p w14:paraId="6120ED07" w14:textId="77777777" w:rsidR="00CC2C29" w:rsidRDefault="00CC2C29">
      <w:pPr>
        <w:spacing w:line="200" w:lineRule="exact"/>
      </w:pPr>
    </w:p>
    <w:p w14:paraId="47321569" w14:textId="77777777" w:rsidR="00CC2C29" w:rsidRDefault="00CC2C29">
      <w:pPr>
        <w:spacing w:before="4" w:line="200" w:lineRule="exact"/>
      </w:pPr>
    </w:p>
    <w:p w14:paraId="676C3E40" w14:textId="77777777" w:rsidR="00CC2C29" w:rsidRDefault="00CB4A30">
      <w:pPr>
        <w:ind w:left="4037" w:right="3469"/>
        <w:jc w:val="center"/>
        <w:rPr>
          <w:sz w:val="24"/>
          <w:szCs w:val="24"/>
        </w:rPr>
      </w:pPr>
      <w:r>
        <w:rPr>
          <w:b/>
          <w:spacing w:val="1"/>
          <w:w w:val="99"/>
          <w:sz w:val="24"/>
          <w:szCs w:val="24"/>
        </w:rPr>
        <w:t>S</w:t>
      </w:r>
      <w:r>
        <w:rPr>
          <w:b/>
          <w:spacing w:val="1"/>
          <w:sz w:val="24"/>
          <w:szCs w:val="24"/>
        </w:rPr>
        <w:t>K</w:t>
      </w:r>
      <w:r>
        <w:rPr>
          <w:b/>
          <w:w w:val="99"/>
          <w:sz w:val="24"/>
          <w:szCs w:val="24"/>
        </w:rPr>
        <w:t>RI</w:t>
      </w:r>
      <w:r>
        <w:rPr>
          <w:b/>
          <w:sz w:val="24"/>
          <w:szCs w:val="24"/>
        </w:rPr>
        <w:t>P</w:t>
      </w:r>
      <w:r>
        <w:rPr>
          <w:b/>
          <w:spacing w:val="1"/>
          <w:w w:val="99"/>
          <w:sz w:val="24"/>
          <w:szCs w:val="24"/>
        </w:rPr>
        <w:t>S</w:t>
      </w:r>
      <w:r>
        <w:rPr>
          <w:b/>
          <w:w w:val="99"/>
          <w:sz w:val="24"/>
          <w:szCs w:val="24"/>
        </w:rPr>
        <w:t>I</w:t>
      </w:r>
    </w:p>
    <w:p w14:paraId="3E9D06AD" w14:textId="77777777" w:rsidR="00CC2C29" w:rsidRDefault="00CC2C29">
      <w:pPr>
        <w:spacing w:before="7" w:line="120" w:lineRule="exact"/>
        <w:rPr>
          <w:sz w:val="13"/>
          <w:szCs w:val="13"/>
        </w:rPr>
      </w:pPr>
    </w:p>
    <w:p w14:paraId="2915E421" w14:textId="77777777" w:rsidR="00CC2C29" w:rsidRDefault="00CB4A30">
      <w:pPr>
        <w:ind w:left="754" w:right="186"/>
        <w:jc w:val="center"/>
        <w:rPr>
          <w:sz w:val="24"/>
          <w:szCs w:val="24"/>
        </w:rPr>
      </w:pPr>
      <w:r>
        <w:rPr>
          <w:b/>
          <w:sz w:val="24"/>
          <w:szCs w:val="24"/>
        </w:rPr>
        <w:t>U</w:t>
      </w:r>
      <w:r>
        <w:rPr>
          <w:b/>
          <w:spacing w:val="1"/>
          <w:sz w:val="24"/>
          <w:szCs w:val="24"/>
        </w:rPr>
        <w:t>n</w:t>
      </w:r>
      <w:r>
        <w:rPr>
          <w:b/>
          <w:spacing w:val="-1"/>
          <w:sz w:val="24"/>
          <w:szCs w:val="24"/>
        </w:rPr>
        <w:t>t</w:t>
      </w:r>
      <w:r>
        <w:rPr>
          <w:b/>
          <w:spacing w:val="1"/>
          <w:sz w:val="24"/>
          <w:szCs w:val="24"/>
        </w:rPr>
        <w:t>u</w:t>
      </w:r>
      <w:r>
        <w:rPr>
          <w:b/>
          <w:sz w:val="24"/>
          <w:szCs w:val="24"/>
        </w:rPr>
        <w:t>k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pacing w:val="2"/>
          <w:sz w:val="24"/>
          <w:szCs w:val="24"/>
        </w:rPr>
        <w:t>m</w:t>
      </w:r>
      <w:r>
        <w:rPr>
          <w:b/>
          <w:spacing w:val="-3"/>
          <w:sz w:val="24"/>
          <w:szCs w:val="24"/>
        </w:rPr>
        <w:t>e</w:t>
      </w:r>
      <w:r>
        <w:rPr>
          <w:b/>
          <w:spacing w:val="2"/>
          <w:sz w:val="24"/>
          <w:szCs w:val="24"/>
        </w:rPr>
        <w:t>m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nu</w:t>
      </w:r>
      <w:r>
        <w:rPr>
          <w:b/>
          <w:spacing w:val="-1"/>
          <w:sz w:val="24"/>
          <w:szCs w:val="24"/>
        </w:rPr>
        <w:t>h</w:t>
      </w:r>
      <w:r>
        <w:rPr>
          <w:b/>
          <w:sz w:val="24"/>
          <w:szCs w:val="24"/>
        </w:rPr>
        <w:t>i</w:t>
      </w:r>
      <w:r>
        <w:rPr>
          <w:b/>
          <w:spacing w:val="-8"/>
          <w:sz w:val="24"/>
          <w:szCs w:val="24"/>
        </w:rPr>
        <w:t xml:space="preserve"> </w:t>
      </w:r>
      <w:r>
        <w:rPr>
          <w:b/>
          <w:sz w:val="24"/>
          <w:szCs w:val="24"/>
        </w:rPr>
        <w:t>sa</w:t>
      </w:r>
      <w:r>
        <w:rPr>
          <w:b/>
          <w:spacing w:val="1"/>
          <w:sz w:val="24"/>
          <w:szCs w:val="24"/>
        </w:rPr>
        <w:t>l</w:t>
      </w:r>
      <w:r>
        <w:rPr>
          <w:b/>
          <w:sz w:val="24"/>
          <w:szCs w:val="24"/>
        </w:rPr>
        <w:t>ah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z w:val="24"/>
          <w:szCs w:val="24"/>
        </w:rPr>
        <w:t>sa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u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sz w:val="24"/>
          <w:szCs w:val="24"/>
        </w:rPr>
        <w:t>sya</w:t>
      </w:r>
      <w:r>
        <w:rPr>
          <w:b/>
          <w:spacing w:val="-1"/>
          <w:sz w:val="24"/>
          <w:szCs w:val="24"/>
        </w:rPr>
        <w:t>r</w:t>
      </w:r>
      <w:r>
        <w:rPr>
          <w:b/>
          <w:sz w:val="24"/>
          <w:szCs w:val="24"/>
        </w:rPr>
        <w:t>at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u</w:t>
      </w:r>
      <w:r>
        <w:rPr>
          <w:b/>
          <w:spacing w:val="-1"/>
          <w:sz w:val="24"/>
          <w:szCs w:val="24"/>
        </w:rPr>
        <w:t>j</w:t>
      </w:r>
      <w:r>
        <w:rPr>
          <w:b/>
          <w:spacing w:val="1"/>
          <w:sz w:val="24"/>
          <w:szCs w:val="24"/>
        </w:rPr>
        <w:t>i</w:t>
      </w:r>
      <w:r>
        <w:rPr>
          <w:b/>
          <w:sz w:val="24"/>
          <w:szCs w:val="24"/>
        </w:rPr>
        <w:t>an</w:t>
      </w:r>
      <w:r>
        <w:rPr>
          <w:b/>
          <w:spacing w:val="-4"/>
          <w:sz w:val="24"/>
          <w:szCs w:val="24"/>
        </w:rPr>
        <w:t xml:space="preserve"> </w:t>
      </w:r>
      <w:r>
        <w:rPr>
          <w:b/>
          <w:sz w:val="24"/>
          <w:szCs w:val="24"/>
        </w:rPr>
        <w:t>g</w:t>
      </w:r>
      <w:r>
        <w:rPr>
          <w:b/>
          <w:spacing w:val="1"/>
          <w:sz w:val="24"/>
          <w:szCs w:val="24"/>
        </w:rPr>
        <w:t>un</w:t>
      </w:r>
      <w:r>
        <w:rPr>
          <w:b/>
          <w:sz w:val="24"/>
          <w:szCs w:val="24"/>
        </w:rPr>
        <w:t>a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pacing w:val="2"/>
          <w:sz w:val="24"/>
          <w:szCs w:val="24"/>
        </w:rPr>
        <w:t>m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2"/>
          <w:sz w:val="24"/>
          <w:szCs w:val="24"/>
        </w:rPr>
        <w:t>m</w:t>
      </w:r>
      <w:r>
        <w:rPr>
          <w:b/>
          <w:spacing w:val="1"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er</w:t>
      </w:r>
      <w:r>
        <w:rPr>
          <w:b/>
          <w:sz w:val="24"/>
          <w:szCs w:val="24"/>
        </w:rPr>
        <w:t>o</w:t>
      </w:r>
      <w:r>
        <w:rPr>
          <w:b/>
          <w:spacing w:val="1"/>
          <w:sz w:val="24"/>
          <w:szCs w:val="24"/>
        </w:rPr>
        <w:t>l</w:t>
      </w:r>
      <w:r>
        <w:rPr>
          <w:b/>
          <w:spacing w:val="-1"/>
          <w:sz w:val="24"/>
          <w:szCs w:val="24"/>
        </w:rPr>
        <w:t>e</w:t>
      </w:r>
      <w:r>
        <w:rPr>
          <w:b/>
          <w:sz w:val="24"/>
          <w:szCs w:val="24"/>
        </w:rPr>
        <w:t>h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z w:val="24"/>
          <w:szCs w:val="24"/>
        </w:rPr>
        <w:t>g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l</w:t>
      </w:r>
      <w:r>
        <w:rPr>
          <w:b/>
          <w:sz w:val="24"/>
          <w:szCs w:val="24"/>
        </w:rPr>
        <w:t>ar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spacing w:val="1"/>
          <w:w w:val="99"/>
          <w:sz w:val="24"/>
          <w:szCs w:val="24"/>
        </w:rPr>
        <w:t>S</w:t>
      </w:r>
      <w:r>
        <w:rPr>
          <w:b/>
          <w:w w:val="99"/>
          <w:sz w:val="24"/>
          <w:szCs w:val="24"/>
        </w:rPr>
        <w:t>a</w:t>
      </w:r>
      <w:r>
        <w:rPr>
          <w:b/>
          <w:spacing w:val="-1"/>
          <w:sz w:val="24"/>
          <w:szCs w:val="24"/>
        </w:rPr>
        <w:t>r</w:t>
      </w:r>
      <w:r>
        <w:rPr>
          <w:b/>
          <w:spacing w:val="-1"/>
          <w:w w:val="99"/>
          <w:sz w:val="24"/>
          <w:szCs w:val="24"/>
        </w:rPr>
        <w:t>j</w:t>
      </w:r>
      <w:r>
        <w:rPr>
          <w:b/>
          <w:w w:val="99"/>
          <w:sz w:val="24"/>
          <w:szCs w:val="24"/>
        </w:rPr>
        <w:t>a</w:t>
      </w:r>
      <w:r>
        <w:rPr>
          <w:b/>
          <w:spacing w:val="1"/>
          <w:w w:val="99"/>
          <w:sz w:val="24"/>
          <w:szCs w:val="24"/>
        </w:rPr>
        <w:t>n</w:t>
      </w:r>
      <w:r>
        <w:rPr>
          <w:b/>
          <w:w w:val="99"/>
          <w:sz w:val="24"/>
          <w:szCs w:val="24"/>
        </w:rPr>
        <w:t>a</w:t>
      </w:r>
    </w:p>
    <w:p w14:paraId="47DD9231" w14:textId="77777777" w:rsidR="00CC2C29" w:rsidRDefault="00CC2C29">
      <w:pPr>
        <w:spacing w:line="200" w:lineRule="exact"/>
      </w:pPr>
    </w:p>
    <w:p w14:paraId="1A3E313A" w14:textId="77777777" w:rsidR="00CC2C29" w:rsidRDefault="00CC2C29">
      <w:pPr>
        <w:spacing w:line="200" w:lineRule="exact"/>
      </w:pPr>
    </w:p>
    <w:p w14:paraId="5EF3463A" w14:textId="77777777" w:rsidR="00CC2C29" w:rsidRDefault="00CC2C29">
      <w:pPr>
        <w:spacing w:line="200" w:lineRule="exact"/>
      </w:pPr>
    </w:p>
    <w:p w14:paraId="35D9F5D7" w14:textId="77777777" w:rsidR="00CC2C29" w:rsidRDefault="00CC2C29">
      <w:pPr>
        <w:spacing w:line="200" w:lineRule="exact"/>
      </w:pPr>
    </w:p>
    <w:p w14:paraId="05B8F99F" w14:textId="77777777" w:rsidR="00CC2C29" w:rsidRDefault="00CC2C29">
      <w:pPr>
        <w:spacing w:before="6" w:line="280" w:lineRule="exact"/>
        <w:rPr>
          <w:sz w:val="28"/>
          <w:szCs w:val="28"/>
        </w:rPr>
      </w:pPr>
    </w:p>
    <w:p w14:paraId="244D0B4D" w14:textId="77777777" w:rsidR="00CC2C29" w:rsidRDefault="001F07A6">
      <w:pPr>
        <w:ind w:left="3228"/>
      </w:pPr>
      <w:r>
        <w:pict w14:anchorId="197CC46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3.2pt;height:127.2pt">
            <v:imagedata r:id="rId8" o:title=""/>
          </v:shape>
        </w:pict>
      </w:r>
    </w:p>
    <w:p w14:paraId="3AB747D7" w14:textId="77777777" w:rsidR="00CC2C29" w:rsidRDefault="00CC2C29">
      <w:pPr>
        <w:spacing w:line="200" w:lineRule="exact"/>
      </w:pPr>
    </w:p>
    <w:p w14:paraId="244BC5CB" w14:textId="77777777" w:rsidR="00CC2C29" w:rsidRDefault="00CC2C29">
      <w:pPr>
        <w:spacing w:line="200" w:lineRule="exact"/>
      </w:pPr>
    </w:p>
    <w:p w14:paraId="09EFC98D" w14:textId="77777777" w:rsidR="00CC2C29" w:rsidRDefault="00CC2C29">
      <w:pPr>
        <w:spacing w:line="200" w:lineRule="exact"/>
      </w:pPr>
    </w:p>
    <w:p w14:paraId="4F13E0AB" w14:textId="77777777" w:rsidR="00CC2C29" w:rsidRDefault="00CC2C29">
      <w:pPr>
        <w:spacing w:line="200" w:lineRule="exact"/>
      </w:pPr>
    </w:p>
    <w:p w14:paraId="489ECDAC" w14:textId="77777777" w:rsidR="00CC2C29" w:rsidRDefault="00CC2C29">
      <w:pPr>
        <w:spacing w:line="200" w:lineRule="exact"/>
      </w:pPr>
    </w:p>
    <w:p w14:paraId="0F451940" w14:textId="77777777" w:rsidR="00CC2C29" w:rsidRDefault="00CC2C29">
      <w:pPr>
        <w:spacing w:line="200" w:lineRule="exact"/>
      </w:pPr>
    </w:p>
    <w:p w14:paraId="68E676F4" w14:textId="77777777" w:rsidR="00CC2C29" w:rsidRDefault="00CC2C29">
      <w:pPr>
        <w:spacing w:before="7" w:line="240" w:lineRule="exact"/>
        <w:rPr>
          <w:sz w:val="24"/>
          <w:szCs w:val="24"/>
        </w:rPr>
      </w:pPr>
    </w:p>
    <w:p w14:paraId="6C6E4C26" w14:textId="77777777" w:rsidR="00CC2C29" w:rsidRDefault="00CB4A30">
      <w:pPr>
        <w:spacing w:line="359" w:lineRule="auto"/>
        <w:ind w:left="2035" w:right="1467" w:hanging="1"/>
        <w:jc w:val="center"/>
        <w:rPr>
          <w:sz w:val="28"/>
          <w:szCs w:val="28"/>
        </w:rPr>
      </w:pPr>
      <w:r>
        <w:rPr>
          <w:b/>
          <w:spacing w:val="1"/>
          <w:sz w:val="28"/>
          <w:szCs w:val="28"/>
        </w:rPr>
        <w:t>P</w:t>
      </w:r>
      <w:r>
        <w:rPr>
          <w:b/>
          <w:spacing w:val="-1"/>
          <w:sz w:val="28"/>
          <w:szCs w:val="28"/>
        </w:rPr>
        <w:t>R</w:t>
      </w:r>
      <w:r>
        <w:rPr>
          <w:b/>
          <w:sz w:val="28"/>
          <w:szCs w:val="28"/>
        </w:rPr>
        <w:t>O</w:t>
      </w:r>
      <w:r>
        <w:rPr>
          <w:b/>
          <w:spacing w:val="-2"/>
          <w:sz w:val="28"/>
          <w:szCs w:val="28"/>
        </w:rPr>
        <w:t>G</w:t>
      </w:r>
      <w:r>
        <w:rPr>
          <w:b/>
          <w:spacing w:val="1"/>
          <w:sz w:val="28"/>
          <w:szCs w:val="28"/>
        </w:rPr>
        <w:t>RA</w:t>
      </w:r>
      <w:r>
        <w:rPr>
          <w:b/>
          <w:sz w:val="28"/>
          <w:szCs w:val="28"/>
        </w:rPr>
        <w:t>M</w:t>
      </w:r>
      <w:r>
        <w:rPr>
          <w:b/>
          <w:spacing w:val="-1"/>
          <w:sz w:val="28"/>
          <w:szCs w:val="28"/>
        </w:rPr>
        <w:t xml:space="preserve"> </w:t>
      </w:r>
      <w:r>
        <w:rPr>
          <w:b/>
          <w:spacing w:val="-2"/>
          <w:sz w:val="28"/>
          <w:szCs w:val="28"/>
        </w:rPr>
        <w:t>S</w:t>
      </w:r>
      <w:r>
        <w:rPr>
          <w:b/>
          <w:spacing w:val="-1"/>
          <w:sz w:val="28"/>
          <w:szCs w:val="28"/>
        </w:rPr>
        <w:t>A</w:t>
      </w:r>
      <w:r>
        <w:rPr>
          <w:b/>
          <w:spacing w:val="1"/>
          <w:sz w:val="28"/>
          <w:szCs w:val="28"/>
        </w:rPr>
        <w:t>R</w:t>
      </w:r>
      <w:r>
        <w:rPr>
          <w:b/>
          <w:spacing w:val="-1"/>
          <w:sz w:val="28"/>
          <w:szCs w:val="28"/>
        </w:rPr>
        <w:t>JA</w:t>
      </w:r>
      <w:r>
        <w:rPr>
          <w:b/>
          <w:spacing w:val="1"/>
          <w:sz w:val="28"/>
          <w:szCs w:val="28"/>
        </w:rPr>
        <w:t>N</w:t>
      </w:r>
      <w:r>
        <w:rPr>
          <w:b/>
          <w:sz w:val="28"/>
          <w:szCs w:val="28"/>
        </w:rPr>
        <w:t xml:space="preserve">A </w:t>
      </w:r>
      <w:r>
        <w:rPr>
          <w:b/>
          <w:spacing w:val="1"/>
          <w:sz w:val="28"/>
          <w:szCs w:val="28"/>
        </w:rPr>
        <w:t>U</w:t>
      </w:r>
      <w:r>
        <w:rPr>
          <w:b/>
          <w:spacing w:val="-1"/>
          <w:sz w:val="28"/>
          <w:szCs w:val="28"/>
        </w:rPr>
        <w:t>NI</w:t>
      </w:r>
      <w:r>
        <w:rPr>
          <w:b/>
          <w:spacing w:val="1"/>
          <w:sz w:val="28"/>
          <w:szCs w:val="28"/>
        </w:rPr>
        <w:t>V</w:t>
      </w:r>
      <w:r>
        <w:rPr>
          <w:b/>
          <w:spacing w:val="-2"/>
          <w:sz w:val="28"/>
          <w:szCs w:val="28"/>
        </w:rPr>
        <w:t>E</w:t>
      </w:r>
      <w:r>
        <w:rPr>
          <w:b/>
          <w:spacing w:val="1"/>
          <w:sz w:val="28"/>
          <w:szCs w:val="28"/>
        </w:rPr>
        <w:t>R</w:t>
      </w:r>
      <w:r>
        <w:rPr>
          <w:b/>
          <w:sz w:val="28"/>
          <w:szCs w:val="28"/>
        </w:rPr>
        <w:t>S</w:t>
      </w:r>
      <w:r>
        <w:rPr>
          <w:b/>
          <w:spacing w:val="-1"/>
          <w:sz w:val="28"/>
          <w:szCs w:val="28"/>
        </w:rPr>
        <w:t>I</w:t>
      </w:r>
      <w:r>
        <w:rPr>
          <w:b/>
          <w:sz w:val="28"/>
          <w:szCs w:val="28"/>
        </w:rPr>
        <w:t>T</w:t>
      </w:r>
      <w:r>
        <w:rPr>
          <w:b/>
          <w:spacing w:val="1"/>
          <w:sz w:val="28"/>
          <w:szCs w:val="28"/>
        </w:rPr>
        <w:t>A</w:t>
      </w:r>
      <w:r>
        <w:rPr>
          <w:b/>
          <w:sz w:val="28"/>
          <w:szCs w:val="28"/>
        </w:rPr>
        <w:t>S</w:t>
      </w:r>
      <w:r>
        <w:rPr>
          <w:b/>
          <w:spacing w:val="-3"/>
          <w:sz w:val="28"/>
          <w:szCs w:val="28"/>
        </w:rPr>
        <w:t xml:space="preserve"> </w:t>
      </w:r>
      <w:r>
        <w:rPr>
          <w:b/>
          <w:spacing w:val="-1"/>
          <w:sz w:val="28"/>
          <w:szCs w:val="28"/>
        </w:rPr>
        <w:t>IC</w:t>
      </w:r>
      <w:r>
        <w:rPr>
          <w:b/>
          <w:sz w:val="28"/>
          <w:szCs w:val="28"/>
        </w:rPr>
        <w:t>HS</w:t>
      </w:r>
      <w:r>
        <w:rPr>
          <w:b/>
          <w:spacing w:val="-1"/>
          <w:sz w:val="28"/>
          <w:szCs w:val="28"/>
        </w:rPr>
        <w:t>A</w:t>
      </w:r>
      <w:r>
        <w:rPr>
          <w:b/>
          <w:sz w:val="28"/>
          <w:szCs w:val="28"/>
        </w:rPr>
        <w:t>N</w:t>
      </w:r>
      <w:r>
        <w:rPr>
          <w:b/>
          <w:spacing w:val="1"/>
          <w:sz w:val="28"/>
          <w:szCs w:val="28"/>
        </w:rPr>
        <w:t xml:space="preserve"> </w:t>
      </w:r>
      <w:r>
        <w:rPr>
          <w:b/>
          <w:sz w:val="28"/>
          <w:szCs w:val="28"/>
        </w:rPr>
        <w:t>G</w:t>
      </w:r>
      <w:r>
        <w:rPr>
          <w:b/>
          <w:spacing w:val="-2"/>
          <w:sz w:val="28"/>
          <w:szCs w:val="28"/>
        </w:rPr>
        <w:t>O</w:t>
      </w:r>
      <w:r>
        <w:rPr>
          <w:b/>
          <w:spacing w:val="1"/>
          <w:sz w:val="28"/>
          <w:szCs w:val="28"/>
        </w:rPr>
        <w:t>R</w:t>
      </w:r>
      <w:r>
        <w:rPr>
          <w:b/>
          <w:spacing w:val="-2"/>
          <w:sz w:val="28"/>
          <w:szCs w:val="28"/>
        </w:rPr>
        <w:t>O</w:t>
      </w:r>
      <w:r>
        <w:rPr>
          <w:b/>
          <w:spacing w:val="1"/>
          <w:sz w:val="28"/>
          <w:szCs w:val="28"/>
        </w:rPr>
        <w:t>N</w:t>
      </w:r>
      <w:r>
        <w:rPr>
          <w:b/>
          <w:spacing w:val="-2"/>
          <w:sz w:val="28"/>
          <w:szCs w:val="28"/>
        </w:rPr>
        <w:t>T</w:t>
      </w:r>
      <w:r>
        <w:rPr>
          <w:b/>
          <w:spacing w:val="-1"/>
          <w:sz w:val="28"/>
          <w:szCs w:val="28"/>
        </w:rPr>
        <w:t>A</w:t>
      </w:r>
      <w:r>
        <w:rPr>
          <w:b/>
          <w:sz w:val="28"/>
          <w:szCs w:val="28"/>
        </w:rPr>
        <w:t xml:space="preserve">LO </w:t>
      </w:r>
      <w:proofErr w:type="spellStart"/>
      <w:r>
        <w:rPr>
          <w:b/>
          <w:sz w:val="28"/>
          <w:szCs w:val="28"/>
        </w:rPr>
        <w:t>GO</w:t>
      </w:r>
      <w:r>
        <w:rPr>
          <w:b/>
          <w:spacing w:val="1"/>
          <w:sz w:val="28"/>
          <w:szCs w:val="28"/>
        </w:rPr>
        <w:t>R</w:t>
      </w:r>
      <w:r>
        <w:rPr>
          <w:b/>
          <w:spacing w:val="-2"/>
          <w:sz w:val="28"/>
          <w:szCs w:val="28"/>
        </w:rPr>
        <w:t>O</w:t>
      </w:r>
      <w:r>
        <w:rPr>
          <w:b/>
          <w:spacing w:val="1"/>
          <w:sz w:val="28"/>
          <w:szCs w:val="28"/>
        </w:rPr>
        <w:t>N</w:t>
      </w:r>
      <w:r>
        <w:rPr>
          <w:b/>
          <w:spacing w:val="-2"/>
          <w:sz w:val="28"/>
          <w:szCs w:val="28"/>
        </w:rPr>
        <w:t>T</w:t>
      </w:r>
      <w:r>
        <w:rPr>
          <w:b/>
          <w:spacing w:val="1"/>
          <w:sz w:val="28"/>
          <w:szCs w:val="28"/>
        </w:rPr>
        <w:t>A</w:t>
      </w:r>
      <w:r>
        <w:rPr>
          <w:b/>
          <w:spacing w:val="-2"/>
          <w:sz w:val="28"/>
          <w:szCs w:val="28"/>
        </w:rPr>
        <w:t>L</w:t>
      </w:r>
      <w:r>
        <w:rPr>
          <w:b/>
          <w:sz w:val="28"/>
          <w:szCs w:val="28"/>
        </w:rPr>
        <w:t>O</w:t>
      </w:r>
      <w:proofErr w:type="spellEnd"/>
    </w:p>
    <w:p w14:paraId="5E6C4204" w14:textId="77777777" w:rsidR="00CC2C29" w:rsidRDefault="00CB4A30">
      <w:pPr>
        <w:spacing w:before="8"/>
        <w:ind w:left="4236" w:right="3666"/>
        <w:jc w:val="center"/>
        <w:rPr>
          <w:sz w:val="28"/>
          <w:szCs w:val="28"/>
        </w:rPr>
        <w:sectPr w:rsidR="00CC2C29">
          <w:pgSz w:w="11920" w:h="16840"/>
          <w:pgMar w:top="1580" w:right="1680" w:bottom="280" w:left="1680" w:header="720" w:footer="720" w:gutter="0"/>
          <w:cols w:space="720"/>
        </w:sectPr>
      </w:pPr>
      <w:r>
        <w:rPr>
          <w:b/>
          <w:spacing w:val="1"/>
          <w:sz w:val="28"/>
          <w:szCs w:val="28"/>
        </w:rPr>
        <w:t>2</w:t>
      </w:r>
      <w:r>
        <w:rPr>
          <w:b/>
          <w:spacing w:val="-1"/>
          <w:sz w:val="28"/>
          <w:szCs w:val="28"/>
        </w:rPr>
        <w:t>02</w:t>
      </w:r>
      <w:r>
        <w:rPr>
          <w:b/>
          <w:sz w:val="28"/>
          <w:szCs w:val="28"/>
        </w:rPr>
        <w:t>2</w:t>
      </w:r>
    </w:p>
    <w:p w14:paraId="7A2D892A" w14:textId="25BA8EA1" w:rsidR="00CC2C29" w:rsidRDefault="00000000">
      <w:pPr>
        <w:spacing w:line="200" w:lineRule="exact"/>
      </w:pPr>
      <w:r>
        <w:rPr>
          <w:noProof/>
        </w:rPr>
        <w:lastRenderedPageBreak/>
        <w:object w:dxaOrig="1440" w:dyaOrig="1440" w14:anchorId="6AA95D94">
          <v:shape id="_x0000_s2067" type="#_x0000_t75" style="position:absolute;margin-left:-1.95pt;margin-top:-79pt;width:490.1pt;height:697.2pt;z-index:-251658240;mso-position-horizontal-relative:text;mso-position-vertical-relative:text;mso-width-relative:page;mso-height-relative:page" wrapcoords="-49 0 -49 21535 21600 21535 21600 0 -49 0">
            <v:imagedata r:id="rId9" o:title=""/>
            <w10:wrap type="tight"/>
          </v:shape>
          <o:OLEObject Type="Embed" ProgID="Acrobat.Document.DC" ShapeID="_x0000_s2067" DrawAspect="Content" ObjectID="_1745936292" r:id="rId10"/>
        </w:object>
      </w:r>
    </w:p>
    <w:p w14:paraId="6312AB42" w14:textId="77777777" w:rsidR="000F3D13" w:rsidRDefault="000F3D13">
      <w:pPr>
        <w:spacing w:line="200" w:lineRule="exact"/>
      </w:pPr>
    </w:p>
    <w:p w14:paraId="79950466" w14:textId="77777777" w:rsidR="000F3D13" w:rsidRDefault="000F3D13">
      <w:pPr>
        <w:spacing w:line="200" w:lineRule="exact"/>
      </w:pPr>
    </w:p>
    <w:p w14:paraId="1CBA23A4" w14:textId="77777777" w:rsidR="000F3D13" w:rsidRDefault="000F3D13">
      <w:pPr>
        <w:spacing w:line="200" w:lineRule="exact"/>
      </w:pPr>
    </w:p>
    <w:p w14:paraId="18930014" w14:textId="77777777" w:rsidR="000F3D13" w:rsidRDefault="000F3D13">
      <w:pPr>
        <w:spacing w:line="200" w:lineRule="exact"/>
      </w:pPr>
    </w:p>
    <w:p w14:paraId="17748C09" w14:textId="77777777" w:rsidR="000F3D13" w:rsidRDefault="000F3D13">
      <w:pPr>
        <w:spacing w:line="200" w:lineRule="exact"/>
      </w:pPr>
    </w:p>
    <w:p w14:paraId="6DB626E5" w14:textId="77777777" w:rsidR="000F3D13" w:rsidRDefault="000F3D13">
      <w:pPr>
        <w:spacing w:line="200" w:lineRule="exact"/>
      </w:pPr>
    </w:p>
    <w:p w14:paraId="766D5994" w14:textId="77777777" w:rsidR="000F3D13" w:rsidRDefault="000F3D13">
      <w:pPr>
        <w:spacing w:line="200" w:lineRule="exact"/>
      </w:pPr>
    </w:p>
    <w:p w14:paraId="4A8554E1" w14:textId="77777777" w:rsidR="000F3D13" w:rsidRDefault="000F3D13">
      <w:pPr>
        <w:spacing w:line="200" w:lineRule="exact"/>
      </w:pPr>
    </w:p>
    <w:p w14:paraId="01FEC3AD" w14:textId="77777777" w:rsidR="000F3D13" w:rsidRDefault="000F3D13">
      <w:pPr>
        <w:spacing w:line="200" w:lineRule="exact"/>
      </w:pPr>
    </w:p>
    <w:p w14:paraId="5602524B" w14:textId="77777777" w:rsidR="000F3D13" w:rsidRDefault="000F3D13">
      <w:pPr>
        <w:spacing w:line="200" w:lineRule="exact"/>
      </w:pPr>
    </w:p>
    <w:p w14:paraId="7500DEDB" w14:textId="77777777" w:rsidR="000F3D13" w:rsidRDefault="000F3D13">
      <w:pPr>
        <w:spacing w:line="200" w:lineRule="exact"/>
      </w:pPr>
    </w:p>
    <w:p w14:paraId="6ACB2C9F" w14:textId="45C711C1" w:rsidR="000F3D13" w:rsidRDefault="00000000">
      <w:pPr>
        <w:spacing w:line="200" w:lineRule="exact"/>
      </w:pPr>
      <w:r>
        <w:rPr>
          <w:noProof/>
        </w:rPr>
        <w:lastRenderedPageBreak/>
        <w:object w:dxaOrig="1440" w:dyaOrig="1440" w14:anchorId="08316287">
          <v:shape id="_x0000_s2068" type="#_x0000_t75" style="position:absolute;margin-left:27.6pt;margin-top:-68.6pt;width:483.15pt;height:623.2pt;z-index:-251657216;mso-position-horizontal-relative:text;mso-position-vertical-relative:text" wrapcoords="-49 0 -49 21535 21600 21535 21600 0 -49 0">
            <v:imagedata r:id="rId11" o:title=""/>
            <w10:wrap type="tight" side="right"/>
          </v:shape>
          <o:OLEObject Type="Embed" ProgID="Acrobat.Document.DC" ShapeID="_x0000_s2068" DrawAspect="Content" ObjectID="_1745936293" r:id="rId12"/>
        </w:object>
      </w:r>
      <w:r w:rsidR="000F3D13">
        <w:object w:dxaOrig="6553" w:dyaOrig="10032" w14:anchorId="01040DEB">
          <v:shape id="_x0000_i1028" type="#_x0000_t75" style="width:327.6pt;height:501.6pt" o:ole="">
            <v:imagedata r:id="rId11" o:title=""/>
          </v:shape>
          <o:OLEObject Type="Embed" ProgID="Acrobat.Document.DC" ShapeID="_x0000_i1028" DrawAspect="Content" ObjectID="_1745936286" r:id="rId13"/>
        </w:object>
      </w:r>
    </w:p>
    <w:p w14:paraId="1B4DAF69" w14:textId="13D0A142" w:rsidR="000F3D13" w:rsidRDefault="000F3D13">
      <w:pPr>
        <w:spacing w:line="200" w:lineRule="exact"/>
      </w:pPr>
      <w:r>
        <w:br w:type="textWrapping" w:clear="all"/>
      </w:r>
    </w:p>
    <w:p w14:paraId="08667C76" w14:textId="77777777" w:rsidR="000F3D13" w:rsidRDefault="000F3D13">
      <w:pPr>
        <w:spacing w:line="200" w:lineRule="exact"/>
      </w:pPr>
    </w:p>
    <w:p w14:paraId="40ACB55F" w14:textId="260A4060" w:rsidR="000F3D13" w:rsidRDefault="000F3D13" w:rsidP="000F3D13">
      <w:pPr>
        <w:spacing w:line="200" w:lineRule="exact"/>
        <w:jc w:val="center"/>
      </w:pPr>
      <w:r>
        <w:object w:dxaOrig="6553" w:dyaOrig="10032" w14:anchorId="72546B8D">
          <v:shape id="_x0000_i1029" type="#_x0000_t75" style="width:327.6pt;height:501.6pt" o:ole="">
            <v:imagedata r:id="rId11" o:title=""/>
          </v:shape>
          <o:OLEObject Type="Embed" ProgID="Acrobat.Document.DC" ShapeID="_x0000_i1029" DrawAspect="Content" ObjectID="_1745936287" r:id="rId14"/>
        </w:object>
      </w:r>
    </w:p>
    <w:p w14:paraId="4AB0290D" w14:textId="77777777" w:rsidR="000F3D13" w:rsidRDefault="000F3D13">
      <w:pPr>
        <w:spacing w:line="200" w:lineRule="exact"/>
      </w:pPr>
    </w:p>
    <w:p w14:paraId="6D22FEAE" w14:textId="77777777" w:rsidR="000F3D13" w:rsidRDefault="000F3D13">
      <w:pPr>
        <w:spacing w:line="200" w:lineRule="exact"/>
      </w:pPr>
    </w:p>
    <w:p w14:paraId="48156366" w14:textId="77777777" w:rsidR="000F3D13" w:rsidRDefault="000F3D13">
      <w:pPr>
        <w:spacing w:line="200" w:lineRule="exact"/>
      </w:pPr>
    </w:p>
    <w:p w14:paraId="5EF3D347" w14:textId="77777777" w:rsidR="000F3D13" w:rsidRDefault="000F3D13">
      <w:pPr>
        <w:spacing w:line="200" w:lineRule="exact"/>
      </w:pPr>
    </w:p>
    <w:p w14:paraId="70D9F9D3" w14:textId="77777777" w:rsidR="000F3D13" w:rsidRDefault="000F3D13">
      <w:pPr>
        <w:spacing w:line="200" w:lineRule="exact"/>
      </w:pPr>
    </w:p>
    <w:p w14:paraId="681E5252" w14:textId="77777777" w:rsidR="000F3D13" w:rsidRDefault="000F3D13">
      <w:pPr>
        <w:spacing w:line="200" w:lineRule="exact"/>
      </w:pPr>
    </w:p>
    <w:p w14:paraId="60462C0A" w14:textId="77777777" w:rsidR="000F3D13" w:rsidRDefault="000F3D13">
      <w:pPr>
        <w:spacing w:line="200" w:lineRule="exact"/>
      </w:pPr>
    </w:p>
    <w:p w14:paraId="4B2848BB" w14:textId="77777777" w:rsidR="000F3D13" w:rsidRDefault="000F3D13">
      <w:pPr>
        <w:spacing w:line="200" w:lineRule="exact"/>
      </w:pPr>
    </w:p>
    <w:p w14:paraId="0287015D" w14:textId="77777777" w:rsidR="000F3D13" w:rsidRDefault="000F3D13">
      <w:pPr>
        <w:spacing w:line="200" w:lineRule="exact"/>
      </w:pPr>
    </w:p>
    <w:p w14:paraId="4E8A9DD3" w14:textId="77777777" w:rsidR="000F3D13" w:rsidRDefault="000F3D13">
      <w:pPr>
        <w:spacing w:line="200" w:lineRule="exact"/>
      </w:pPr>
    </w:p>
    <w:p w14:paraId="385CAA5E" w14:textId="77777777" w:rsidR="000F3D13" w:rsidRDefault="000F3D13">
      <w:pPr>
        <w:spacing w:line="200" w:lineRule="exact"/>
      </w:pPr>
    </w:p>
    <w:p w14:paraId="3FF3F7CF" w14:textId="77777777" w:rsidR="00CC2C29" w:rsidRDefault="00CC2C29">
      <w:pPr>
        <w:spacing w:line="200" w:lineRule="exact"/>
      </w:pPr>
    </w:p>
    <w:p w14:paraId="0D769B3E" w14:textId="77777777" w:rsidR="00CC2C29" w:rsidRDefault="00CC2C29">
      <w:pPr>
        <w:spacing w:before="4" w:line="260" w:lineRule="exact"/>
        <w:rPr>
          <w:sz w:val="26"/>
          <w:szCs w:val="26"/>
        </w:rPr>
      </w:pPr>
    </w:p>
    <w:p w14:paraId="1A2E413D" w14:textId="77777777" w:rsidR="00CC2C29" w:rsidRDefault="00CB4A30">
      <w:pPr>
        <w:spacing w:before="24" w:line="300" w:lineRule="exact"/>
        <w:ind w:left="2650"/>
        <w:rPr>
          <w:sz w:val="28"/>
          <w:szCs w:val="28"/>
        </w:rPr>
      </w:pPr>
      <w:r>
        <w:rPr>
          <w:b/>
          <w:spacing w:val="-1"/>
          <w:position w:val="-1"/>
          <w:sz w:val="28"/>
          <w:szCs w:val="28"/>
        </w:rPr>
        <w:lastRenderedPageBreak/>
        <w:t>M</w:t>
      </w:r>
      <w:r>
        <w:rPr>
          <w:b/>
          <w:position w:val="-1"/>
          <w:sz w:val="28"/>
          <w:szCs w:val="28"/>
        </w:rPr>
        <w:t xml:space="preserve">OTO </w:t>
      </w:r>
      <w:r>
        <w:rPr>
          <w:b/>
          <w:spacing w:val="-1"/>
          <w:position w:val="-1"/>
          <w:sz w:val="28"/>
          <w:szCs w:val="28"/>
        </w:rPr>
        <w:t>DA</w:t>
      </w:r>
      <w:r>
        <w:rPr>
          <w:b/>
          <w:position w:val="-1"/>
          <w:sz w:val="28"/>
          <w:szCs w:val="28"/>
        </w:rPr>
        <w:t>N</w:t>
      </w:r>
      <w:r>
        <w:rPr>
          <w:b/>
          <w:spacing w:val="1"/>
          <w:position w:val="-1"/>
          <w:sz w:val="28"/>
          <w:szCs w:val="28"/>
        </w:rPr>
        <w:t xml:space="preserve"> P</w:t>
      </w:r>
      <w:r>
        <w:rPr>
          <w:b/>
          <w:spacing w:val="-2"/>
          <w:position w:val="-1"/>
          <w:sz w:val="28"/>
          <w:szCs w:val="28"/>
        </w:rPr>
        <w:t>E</w:t>
      </w:r>
      <w:r>
        <w:rPr>
          <w:b/>
          <w:spacing w:val="1"/>
          <w:position w:val="-1"/>
          <w:sz w:val="28"/>
          <w:szCs w:val="28"/>
        </w:rPr>
        <w:t>R</w:t>
      </w:r>
      <w:r>
        <w:rPr>
          <w:b/>
          <w:spacing w:val="-2"/>
          <w:position w:val="-1"/>
          <w:sz w:val="28"/>
          <w:szCs w:val="28"/>
        </w:rPr>
        <w:t>S</w:t>
      </w:r>
      <w:r>
        <w:rPr>
          <w:b/>
          <w:position w:val="-1"/>
          <w:sz w:val="28"/>
          <w:szCs w:val="28"/>
        </w:rPr>
        <w:t>E</w:t>
      </w:r>
      <w:r>
        <w:rPr>
          <w:b/>
          <w:spacing w:val="-1"/>
          <w:position w:val="-1"/>
          <w:sz w:val="28"/>
          <w:szCs w:val="28"/>
        </w:rPr>
        <w:t>M</w:t>
      </w:r>
      <w:r>
        <w:rPr>
          <w:b/>
          <w:position w:val="-1"/>
          <w:sz w:val="28"/>
          <w:szCs w:val="28"/>
        </w:rPr>
        <w:t>B</w:t>
      </w:r>
      <w:r>
        <w:rPr>
          <w:b/>
          <w:spacing w:val="1"/>
          <w:position w:val="-1"/>
          <w:sz w:val="28"/>
          <w:szCs w:val="28"/>
        </w:rPr>
        <w:t>A</w:t>
      </w:r>
      <w:r>
        <w:rPr>
          <w:b/>
          <w:spacing w:val="-2"/>
          <w:position w:val="-1"/>
          <w:sz w:val="28"/>
          <w:szCs w:val="28"/>
        </w:rPr>
        <w:t>H</w:t>
      </w:r>
      <w:r>
        <w:rPr>
          <w:b/>
          <w:spacing w:val="-1"/>
          <w:position w:val="-1"/>
          <w:sz w:val="28"/>
          <w:szCs w:val="28"/>
        </w:rPr>
        <w:t>A</w:t>
      </w:r>
      <w:r>
        <w:rPr>
          <w:b/>
          <w:position w:val="-1"/>
          <w:sz w:val="28"/>
          <w:szCs w:val="28"/>
        </w:rPr>
        <w:t>N</w:t>
      </w:r>
    </w:p>
    <w:p w14:paraId="7B897EF9" w14:textId="77777777" w:rsidR="00CC2C29" w:rsidRDefault="00CC2C29">
      <w:pPr>
        <w:spacing w:before="2" w:line="100" w:lineRule="exact"/>
        <w:rPr>
          <w:sz w:val="10"/>
          <w:szCs w:val="10"/>
        </w:rPr>
      </w:pPr>
    </w:p>
    <w:p w14:paraId="64D9110A" w14:textId="77777777" w:rsidR="00CC2C29" w:rsidRDefault="00CC2C29">
      <w:pPr>
        <w:spacing w:line="200" w:lineRule="exact"/>
      </w:pPr>
    </w:p>
    <w:p w14:paraId="766F8CC3" w14:textId="77777777" w:rsidR="00CC2C29" w:rsidRDefault="00CB4A30">
      <w:pPr>
        <w:spacing w:before="24"/>
        <w:ind w:left="588"/>
        <w:rPr>
          <w:sz w:val="28"/>
          <w:szCs w:val="28"/>
        </w:rPr>
      </w:pPr>
      <w:r>
        <w:rPr>
          <w:b/>
          <w:spacing w:val="-1"/>
          <w:sz w:val="28"/>
          <w:szCs w:val="28"/>
        </w:rPr>
        <w:t>M</w:t>
      </w:r>
      <w:r>
        <w:rPr>
          <w:b/>
          <w:sz w:val="28"/>
          <w:szCs w:val="28"/>
        </w:rPr>
        <w:t>OTTO:</w:t>
      </w:r>
    </w:p>
    <w:p w14:paraId="307816C4" w14:textId="77777777" w:rsidR="00CC2C29" w:rsidRDefault="00CC2C29">
      <w:pPr>
        <w:spacing w:before="4" w:line="120" w:lineRule="exact"/>
        <w:rPr>
          <w:sz w:val="12"/>
          <w:szCs w:val="12"/>
        </w:rPr>
      </w:pPr>
    </w:p>
    <w:p w14:paraId="0A0E35D9" w14:textId="77777777" w:rsidR="00CC2C29" w:rsidRDefault="00CC2C29">
      <w:pPr>
        <w:spacing w:line="200" w:lineRule="exact"/>
      </w:pPr>
    </w:p>
    <w:p w14:paraId="5E3474BC" w14:textId="77777777" w:rsidR="00CC2C29" w:rsidRDefault="00CB4A30">
      <w:pPr>
        <w:spacing w:line="479" w:lineRule="auto"/>
        <w:ind w:left="737" w:right="269"/>
        <w:jc w:val="center"/>
        <w:rPr>
          <w:sz w:val="28"/>
          <w:szCs w:val="28"/>
        </w:rPr>
      </w:pPr>
      <w:r>
        <w:rPr>
          <w:b/>
          <w:spacing w:val="1"/>
          <w:sz w:val="28"/>
          <w:szCs w:val="28"/>
        </w:rPr>
        <w:t>“</w:t>
      </w:r>
      <w:r>
        <w:rPr>
          <w:spacing w:val="-1"/>
          <w:sz w:val="28"/>
          <w:szCs w:val="28"/>
        </w:rPr>
        <w:t>O</w:t>
      </w:r>
      <w:r>
        <w:rPr>
          <w:sz w:val="28"/>
          <w:szCs w:val="28"/>
        </w:rPr>
        <w:t>ra</w:t>
      </w:r>
      <w:r>
        <w:rPr>
          <w:spacing w:val="-1"/>
          <w:sz w:val="28"/>
          <w:szCs w:val="28"/>
        </w:rPr>
        <w:t>n</w:t>
      </w:r>
      <w:r>
        <w:rPr>
          <w:sz w:val="28"/>
          <w:szCs w:val="28"/>
        </w:rPr>
        <w:t>g</w:t>
      </w:r>
      <w:r>
        <w:rPr>
          <w:spacing w:val="-2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y</w:t>
      </w:r>
      <w:r>
        <w:rPr>
          <w:sz w:val="28"/>
          <w:szCs w:val="28"/>
        </w:rPr>
        <w:t>a</w:t>
      </w:r>
      <w:r>
        <w:rPr>
          <w:spacing w:val="-1"/>
          <w:sz w:val="28"/>
          <w:szCs w:val="28"/>
        </w:rPr>
        <w:t>n</w:t>
      </w:r>
      <w:r>
        <w:rPr>
          <w:sz w:val="28"/>
          <w:szCs w:val="28"/>
        </w:rPr>
        <w:t>g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m</w:t>
      </w:r>
      <w:r>
        <w:rPr>
          <w:spacing w:val="-2"/>
          <w:sz w:val="28"/>
          <w:szCs w:val="28"/>
        </w:rPr>
        <w:t>e</w:t>
      </w:r>
      <w:r>
        <w:rPr>
          <w:sz w:val="28"/>
          <w:szCs w:val="28"/>
        </w:rPr>
        <w:t>ra</w:t>
      </w:r>
      <w:r>
        <w:rPr>
          <w:spacing w:val="-1"/>
          <w:sz w:val="28"/>
          <w:szCs w:val="28"/>
        </w:rPr>
        <w:t>i</w:t>
      </w:r>
      <w:r>
        <w:rPr>
          <w:sz w:val="28"/>
          <w:szCs w:val="28"/>
        </w:rPr>
        <w:t>h</w:t>
      </w:r>
      <w:r>
        <w:rPr>
          <w:spacing w:val="-2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k</w:t>
      </w:r>
      <w:r>
        <w:rPr>
          <w:sz w:val="28"/>
          <w:szCs w:val="28"/>
        </w:rPr>
        <w:t>e</w:t>
      </w:r>
      <w:r>
        <w:rPr>
          <w:spacing w:val="-1"/>
          <w:sz w:val="28"/>
          <w:szCs w:val="28"/>
        </w:rPr>
        <w:t>su</w:t>
      </w:r>
      <w:r>
        <w:rPr>
          <w:spacing w:val="1"/>
          <w:sz w:val="28"/>
          <w:szCs w:val="28"/>
        </w:rPr>
        <w:t>k</w:t>
      </w:r>
      <w:r>
        <w:rPr>
          <w:spacing w:val="-1"/>
          <w:sz w:val="28"/>
          <w:szCs w:val="28"/>
        </w:rPr>
        <w:t>s</w:t>
      </w:r>
      <w:r>
        <w:rPr>
          <w:sz w:val="28"/>
          <w:szCs w:val="28"/>
        </w:rPr>
        <w:t>e</w:t>
      </w:r>
      <w:r>
        <w:rPr>
          <w:spacing w:val="1"/>
          <w:sz w:val="28"/>
          <w:szCs w:val="28"/>
        </w:rPr>
        <w:t>s</w:t>
      </w:r>
      <w:r>
        <w:rPr>
          <w:spacing w:val="-2"/>
          <w:sz w:val="28"/>
          <w:szCs w:val="28"/>
        </w:rPr>
        <w:t>a</w:t>
      </w:r>
      <w:r>
        <w:rPr>
          <w:sz w:val="28"/>
          <w:szCs w:val="28"/>
        </w:rPr>
        <w:t>n</w:t>
      </w:r>
      <w:r>
        <w:rPr>
          <w:spacing w:val="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ti</w:t>
      </w:r>
      <w:r>
        <w:rPr>
          <w:spacing w:val="1"/>
          <w:sz w:val="28"/>
          <w:szCs w:val="28"/>
        </w:rPr>
        <w:t>d</w:t>
      </w:r>
      <w:r>
        <w:rPr>
          <w:spacing w:val="-2"/>
          <w:sz w:val="28"/>
          <w:szCs w:val="28"/>
        </w:rPr>
        <w:t>a</w:t>
      </w:r>
      <w:r>
        <w:rPr>
          <w:sz w:val="28"/>
          <w:szCs w:val="28"/>
        </w:rPr>
        <w:t>k</w:t>
      </w:r>
      <w:r>
        <w:rPr>
          <w:spacing w:val="1"/>
          <w:sz w:val="28"/>
          <w:szCs w:val="28"/>
        </w:rPr>
        <w:t xml:space="preserve"> s</w:t>
      </w:r>
      <w:r>
        <w:rPr>
          <w:spacing w:val="-2"/>
          <w:sz w:val="28"/>
          <w:szCs w:val="28"/>
        </w:rPr>
        <w:t>e</w:t>
      </w:r>
      <w:r>
        <w:rPr>
          <w:spacing w:val="1"/>
          <w:sz w:val="28"/>
          <w:szCs w:val="28"/>
        </w:rPr>
        <w:t>l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l</w:t>
      </w:r>
      <w:r>
        <w:rPr>
          <w:sz w:val="28"/>
          <w:szCs w:val="28"/>
        </w:rPr>
        <w:t>u</w:t>
      </w:r>
      <w:r>
        <w:rPr>
          <w:spacing w:val="-2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o</w:t>
      </w:r>
      <w:r>
        <w:rPr>
          <w:sz w:val="28"/>
          <w:szCs w:val="28"/>
        </w:rPr>
        <w:t>r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n</w:t>
      </w:r>
      <w:r>
        <w:rPr>
          <w:sz w:val="28"/>
          <w:szCs w:val="28"/>
        </w:rPr>
        <w:t>g</w:t>
      </w:r>
      <w:r>
        <w:rPr>
          <w:spacing w:val="-2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y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n</w:t>
      </w:r>
      <w:r>
        <w:rPr>
          <w:sz w:val="28"/>
          <w:szCs w:val="28"/>
        </w:rPr>
        <w:t>g</w:t>
      </w:r>
      <w:r>
        <w:rPr>
          <w:spacing w:val="-2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p</w:t>
      </w:r>
      <w:r>
        <w:rPr>
          <w:spacing w:val="1"/>
          <w:sz w:val="28"/>
          <w:szCs w:val="28"/>
        </w:rPr>
        <w:t>i</w:t>
      </w:r>
      <w:r>
        <w:rPr>
          <w:spacing w:val="-1"/>
          <w:sz w:val="28"/>
          <w:szCs w:val="28"/>
        </w:rPr>
        <w:t>n</w:t>
      </w:r>
      <w:r>
        <w:rPr>
          <w:spacing w:val="1"/>
          <w:sz w:val="28"/>
          <w:szCs w:val="28"/>
        </w:rPr>
        <w:t>t</w:t>
      </w:r>
      <w:r>
        <w:rPr>
          <w:sz w:val="28"/>
          <w:szCs w:val="28"/>
        </w:rPr>
        <w:t>ar,</w:t>
      </w:r>
      <w:r>
        <w:rPr>
          <w:spacing w:val="-3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t</w:t>
      </w:r>
      <w:r>
        <w:rPr>
          <w:sz w:val="28"/>
          <w:szCs w:val="28"/>
        </w:rPr>
        <w:t>a</w:t>
      </w:r>
      <w:r>
        <w:rPr>
          <w:spacing w:val="-1"/>
          <w:sz w:val="28"/>
          <w:szCs w:val="28"/>
        </w:rPr>
        <w:t>p</w:t>
      </w:r>
      <w:r>
        <w:rPr>
          <w:sz w:val="28"/>
          <w:szCs w:val="28"/>
        </w:rPr>
        <w:t xml:space="preserve">i </w:t>
      </w:r>
      <w:r>
        <w:rPr>
          <w:spacing w:val="1"/>
          <w:sz w:val="28"/>
          <w:szCs w:val="28"/>
        </w:rPr>
        <w:t>o</w:t>
      </w:r>
      <w:r>
        <w:rPr>
          <w:sz w:val="28"/>
          <w:szCs w:val="28"/>
        </w:rPr>
        <w:t>r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n</w:t>
      </w:r>
      <w:r>
        <w:rPr>
          <w:sz w:val="28"/>
          <w:szCs w:val="28"/>
        </w:rPr>
        <w:t>g</w:t>
      </w:r>
      <w:r>
        <w:rPr>
          <w:spacing w:val="-2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y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n</w:t>
      </w:r>
      <w:r>
        <w:rPr>
          <w:sz w:val="28"/>
          <w:szCs w:val="28"/>
        </w:rPr>
        <w:t>g</w:t>
      </w:r>
      <w:r>
        <w:rPr>
          <w:spacing w:val="-2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s</w:t>
      </w:r>
      <w:r>
        <w:rPr>
          <w:spacing w:val="-2"/>
          <w:sz w:val="28"/>
          <w:szCs w:val="28"/>
        </w:rPr>
        <w:t>e</w:t>
      </w:r>
      <w:r>
        <w:rPr>
          <w:spacing w:val="1"/>
          <w:sz w:val="28"/>
          <w:szCs w:val="28"/>
        </w:rPr>
        <w:t>l</w:t>
      </w:r>
      <w:r>
        <w:rPr>
          <w:sz w:val="28"/>
          <w:szCs w:val="28"/>
        </w:rPr>
        <w:t>a</w:t>
      </w:r>
      <w:r>
        <w:rPr>
          <w:spacing w:val="-1"/>
          <w:sz w:val="28"/>
          <w:szCs w:val="28"/>
        </w:rPr>
        <w:t>l</w:t>
      </w:r>
      <w:r>
        <w:rPr>
          <w:sz w:val="28"/>
          <w:szCs w:val="28"/>
        </w:rPr>
        <w:t>u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m</w:t>
      </w:r>
      <w:r>
        <w:rPr>
          <w:spacing w:val="-2"/>
          <w:sz w:val="28"/>
          <w:szCs w:val="28"/>
        </w:rPr>
        <w:t>e</w:t>
      </w:r>
      <w:r>
        <w:rPr>
          <w:sz w:val="28"/>
          <w:szCs w:val="28"/>
        </w:rPr>
        <w:t>ra</w:t>
      </w:r>
      <w:r>
        <w:rPr>
          <w:spacing w:val="-1"/>
          <w:sz w:val="28"/>
          <w:szCs w:val="28"/>
        </w:rPr>
        <w:t>i</w:t>
      </w:r>
      <w:r>
        <w:rPr>
          <w:sz w:val="28"/>
          <w:szCs w:val="28"/>
        </w:rPr>
        <w:t>h</w:t>
      </w:r>
      <w:r>
        <w:rPr>
          <w:spacing w:val="1"/>
          <w:sz w:val="28"/>
          <w:szCs w:val="28"/>
        </w:rPr>
        <w:t xml:space="preserve"> k</w:t>
      </w:r>
      <w:r>
        <w:rPr>
          <w:spacing w:val="-2"/>
          <w:sz w:val="28"/>
          <w:szCs w:val="28"/>
        </w:rPr>
        <w:t>e</w:t>
      </w:r>
      <w:r>
        <w:rPr>
          <w:spacing w:val="-1"/>
          <w:sz w:val="28"/>
          <w:szCs w:val="28"/>
        </w:rPr>
        <w:t>s</w:t>
      </w:r>
      <w:r>
        <w:rPr>
          <w:spacing w:val="1"/>
          <w:sz w:val="28"/>
          <w:szCs w:val="28"/>
        </w:rPr>
        <w:t>u</w:t>
      </w:r>
      <w:r>
        <w:rPr>
          <w:spacing w:val="-1"/>
          <w:sz w:val="28"/>
          <w:szCs w:val="28"/>
        </w:rPr>
        <w:t>k</w:t>
      </w:r>
      <w:r>
        <w:rPr>
          <w:spacing w:val="1"/>
          <w:sz w:val="28"/>
          <w:szCs w:val="28"/>
        </w:rPr>
        <w:t>s</w:t>
      </w:r>
      <w:r>
        <w:rPr>
          <w:spacing w:val="-2"/>
          <w:sz w:val="28"/>
          <w:szCs w:val="28"/>
        </w:rPr>
        <w:t>e</w:t>
      </w:r>
      <w:r>
        <w:rPr>
          <w:spacing w:val="1"/>
          <w:sz w:val="28"/>
          <w:szCs w:val="28"/>
        </w:rPr>
        <w:t>s</w:t>
      </w:r>
      <w:r>
        <w:rPr>
          <w:spacing w:val="-2"/>
          <w:sz w:val="28"/>
          <w:szCs w:val="28"/>
        </w:rPr>
        <w:t>a</w:t>
      </w:r>
      <w:r>
        <w:rPr>
          <w:sz w:val="28"/>
          <w:szCs w:val="28"/>
        </w:rPr>
        <w:t>n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a</w:t>
      </w:r>
      <w:r>
        <w:rPr>
          <w:spacing w:val="1"/>
          <w:sz w:val="28"/>
          <w:szCs w:val="28"/>
        </w:rPr>
        <w:t>d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l</w:t>
      </w:r>
      <w:r>
        <w:rPr>
          <w:spacing w:val="-2"/>
          <w:sz w:val="28"/>
          <w:szCs w:val="28"/>
        </w:rPr>
        <w:t>a</w:t>
      </w:r>
      <w:r>
        <w:rPr>
          <w:sz w:val="28"/>
          <w:szCs w:val="28"/>
        </w:rPr>
        <w:t>h</w:t>
      </w:r>
      <w:r>
        <w:rPr>
          <w:spacing w:val="1"/>
          <w:sz w:val="28"/>
          <w:szCs w:val="28"/>
        </w:rPr>
        <w:t xml:space="preserve"> o</w:t>
      </w:r>
      <w:r>
        <w:rPr>
          <w:spacing w:val="-2"/>
          <w:sz w:val="28"/>
          <w:szCs w:val="28"/>
        </w:rPr>
        <w:t>r</w:t>
      </w:r>
      <w:r>
        <w:rPr>
          <w:sz w:val="28"/>
          <w:szCs w:val="28"/>
        </w:rPr>
        <w:t>a</w:t>
      </w:r>
      <w:r>
        <w:rPr>
          <w:spacing w:val="-1"/>
          <w:sz w:val="28"/>
          <w:szCs w:val="28"/>
        </w:rPr>
        <w:t>n</w:t>
      </w:r>
      <w:r>
        <w:rPr>
          <w:sz w:val="28"/>
          <w:szCs w:val="28"/>
        </w:rPr>
        <w:t>g</w:t>
      </w:r>
      <w:r>
        <w:rPr>
          <w:spacing w:val="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y</w:t>
      </w:r>
      <w:r>
        <w:rPr>
          <w:sz w:val="28"/>
          <w:szCs w:val="28"/>
        </w:rPr>
        <w:t>a</w:t>
      </w:r>
      <w:r>
        <w:rPr>
          <w:spacing w:val="-1"/>
          <w:sz w:val="28"/>
          <w:szCs w:val="28"/>
        </w:rPr>
        <w:t>n</w:t>
      </w:r>
      <w:r>
        <w:rPr>
          <w:sz w:val="28"/>
          <w:szCs w:val="28"/>
        </w:rPr>
        <w:t>g</w:t>
      </w:r>
      <w:r>
        <w:rPr>
          <w:spacing w:val="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gi</w:t>
      </w:r>
      <w:r>
        <w:rPr>
          <w:spacing w:val="1"/>
          <w:sz w:val="28"/>
          <w:szCs w:val="28"/>
        </w:rPr>
        <w:t>g</w:t>
      </w:r>
      <w:r>
        <w:rPr>
          <w:spacing w:val="-1"/>
          <w:sz w:val="28"/>
          <w:szCs w:val="28"/>
        </w:rPr>
        <w:t>i</w:t>
      </w:r>
      <w:r>
        <w:rPr>
          <w:sz w:val="28"/>
          <w:szCs w:val="28"/>
        </w:rPr>
        <w:t>h</w:t>
      </w:r>
      <w:r>
        <w:rPr>
          <w:spacing w:val="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d</w:t>
      </w:r>
      <w:r>
        <w:rPr>
          <w:spacing w:val="-2"/>
          <w:sz w:val="28"/>
          <w:szCs w:val="28"/>
        </w:rPr>
        <w:t>a</w:t>
      </w:r>
      <w:r>
        <w:rPr>
          <w:sz w:val="28"/>
          <w:szCs w:val="28"/>
        </w:rPr>
        <w:t xml:space="preserve">n </w:t>
      </w:r>
      <w:r>
        <w:rPr>
          <w:spacing w:val="1"/>
          <w:sz w:val="28"/>
          <w:szCs w:val="28"/>
        </w:rPr>
        <w:t>p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nt</w:t>
      </w:r>
      <w:r>
        <w:rPr>
          <w:spacing w:val="-2"/>
          <w:sz w:val="28"/>
          <w:szCs w:val="28"/>
        </w:rPr>
        <w:t>a</w:t>
      </w:r>
      <w:r>
        <w:rPr>
          <w:spacing w:val="-1"/>
          <w:sz w:val="28"/>
          <w:szCs w:val="28"/>
        </w:rPr>
        <w:t>n</w:t>
      </w:r>
      <w:r>
        <w:rPr>
          <w:sz w:val="28"/>
          <w:szCs w:val="28"/>
        </w:rPr>
        <w:t>g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m</w:t>
      </w:r>
      <w:r>
        <w:rPr>
          <w:spacing w:val="-2"/>
          <w:sz w:val="28"/>
          <w:szCs w:val="28"/>
        </w:rPr>
        <w:t>e</w:t>
      </w:r>
      <w:r>
        <w:rPr>
          <w:spacing w:val="1"/>
          <w:sz w:val="28"/>
          <w:szCs w:val="28"/>
        </w:rPr>
        <w:t>ny</w:t>
      </w:r>
      <w:r>
        <w:rPr>
          <w:spacing w:val="-2"/>
          <w:sz w:val="28"/>
          <w:szCs w:val="28"/>
        </w:rPr>
        <w:t>e</w:t>
      </w:r>
      <w:r>
        <w:rPr>
          <w:sz w:val="28"/>
          <w:szCs w:val="28"/>
        </w:rPr>
        <w:t>r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h</w:t>
      </w:r>
      <w:r>
        <w:rPr>
          <w:sz w:val="28"/>
          <w:szCs w:val="28"/>
        </w:rPr>
        <w:t>”</w:t>
      </w:r>
    </w:p>
    <w:p w14:paraId="1D6F4543" w14:textId="77777777" w:rsidR="00CC2C29" w:rsidRDefault="00CC2C29">
      <w:pPr>
        <w:spacing w:line="200" w:lineRule="exact"/>
      </w:pPr>
    </w:p>
    <w:p w14:paraId="50C0E392" w14:textId="77777777" w:rsidR="00CC2C29" w:rsidRDefault="00CC2C29">
      <w:pPr>
        <w:spacing w:line="200" w:lineRule="exact"/>
      </w:pPr>
    </w:p>
    <w:p w14:paraId="12E735C7" w14:textId="77777777" w:rsidR="00CC2C29" w:rsidRDefault="00CC2C29">
      <w:pPr>
        <w:spacing w:before="17" w:line="240" w:lineRule="exact"/>
        <w:rPr>
          <w:sz w:val="24"/>
          <w:szCs w:val="24"/>
        </w:rPr>
      </w:pPr>
    </w:p>
    <w:p w14:paraId="4B06CFAF" w14:textId="77777777" w:rsidR="00CC2C29" w:rsidRDefault="00CB4A30">
      <w:pPr>
        <w:ind w:left="588"/>
        <w:rPr>
          <w:sz w:val="28"/>
          <w:szCs w:val="28"/>
        </w:rPr>
      </w:pPr>
      <w:r>
        <w:rPr>
          <w:b/>
          <w:spacing w:val="1"/>
          <w:sz w:val="28"/>
          <w:szCs w:val="28"/>
        </w:rPr>
        <w:t>P</w:t>
      </w:r>
      <w:r>
        <w:rPr>
          <w:b/>
          <w:spacing w:val="-2"/>
          <w:sz w:val="28"/>
          <w:szCs w:val="28"/>
        </w:rPr>
        <w:t>E</w:t>
      </w:r>
      <w:r>
        <w:rPr>
          <w:b/>
          <w:spacing w:val="1"/>
          <w:sz w:val="28"/>
          <w:szCs w:val="28"/>
        </w:rPr>
        <w:t>R</w:t>
      </w:r>
      <w:r>
        <w:rPr>
          <w:b/>
          <w:sz w:val="28"/>
          <w:szCs w:val="28"/>
        </w:rPr>
        <w:t>SE</w:t>
      </w:r>
      <w:r>
        <w:rPr>
          <w:b/>
          <w:spacing w:val="-1"/>
          <w:sz w:val="28"/>
          <w:szCs w:val="28"/>
        </w:rPr>
        <w:t>M</w:t>
      </w:r>
      <w:r>
        <w:rPr>
          <w:b/>
          <w:spacing w:val="-2"/>
          <w:sz w:val="28"/>
          <w:szCs w:val="28"/>
        </w:rPr>
        <w:t>B</w:t>
      </w:r>
      <w:r>
        <w:rPr>
          <w:b/>
          <w:spacing w:val="1"/>
          <w:sz w:val="28"/>
          <w:szCs w:val="28"/>
        </w:rPr>
        <w:t>A</w:t>
      </w:r>
      <w:r>
        <w:rPr>
          <w:b/>
          <w:spacing w:val="-2"/>
          <w:sz w:val="28"/>
          <w:szCs w:val="28"/>
        </w:rPr>
        <w:t>H</w:t>
      </w:r>
      <w:r>
        <w:rPr>
          <w:b/>
          <w:spacing w:val="1"/>
          <w:sz w:val="28"/>
          <w:szCs w:val="28"/>
        </w:rPr>
        <w:t>A</w:t>
      </w:r>
      <w:r>
        <w:rPr>
          <w:b/>
          <w:spacing w:val="-2"/>
          <w:sz w:val="28"/>
          <w:szCs w:val="28"/>
        </w:rPr>
        <w:t>H</w:t>
      </w:r>
      <w:r>
        <w:rPr>
          <w:b/>
          <w:spacing w:val="-1"/>
          <w:sz w:val="28"/>
          <w:szCs w:val="28"/>
        </w:rPr>
        <w:t>A</w:t>
      </w:r>
      <w:r>
        <w:rPr>
          <w:b/>
          <w:sz w:val="28"/>
          <w:szCs w:val="28"/>
        </w:rPr>
        <w:t>N</w:t>
      </w:r>
    </w:p>
    <w:p w14:paraId="5F5A55D9" w14:textId="77777777" w:rsidR="00CC2C29" w:rsidRDefault="00CC2C29">
      <w:pPr>
        <w:spacing w:before="1" w:line="120" w:lineRule="exact"/>
        <w:rPr>
          <w:sz w:val="12"/>
          <w:szCs w:val="12"/>
        </w:rPr>
      </w:pPr>
    </w:p>
    <w:p w14:paraId="279C478A" w14:textId="77777777" w:rsidR="00CC2C29" w:rsidRDefault="00CC2C29">
      <w:pPr>
        <w:spacing w:line="200" w:lineRule="exact"/>
      </w:pPr>
    </w:p>
    <w:p w14:paraId="31714D94" w14:textId="77777777" w:rsidR="00CC2C29" w:rsidRDefault="00CB4A30">
      <w:pPr>
        <w:ind w:left="2873" w:right="2405"/>
        <w:jc w:val="center"/>
        <w:rPr>
          <w:sz w:val="28"/>
          <w:szCs w:val="28"/>
        </w:rPr>
      </w:pPr>
      <w:proofErr w:type="spellStart"/>
      <w:r>
        <w:rPr>
          <w:i/>
          <w:spacing w:val="1"/>
          <w:sz w:val="28"/>
          <w:szCs w:val="28"/>
        </w:rPr>
        <w:t>B</w:t>
      </w:r>
      <w:r>
        <w:rPr>
          <w:i/>
          <w:spacing w:val="-1"/>
          <w:sz w:val="28"/>
          <w:szCs w:val="28"/>
        </w:rPr>
        <w:t>is</w:t>
      </w:r>
      <w:r>
        <w:rPr>
          <w:i/>
          <w:spacing w:val="1"/>
          <w:sz w:val="28"/>
          <w:szCs w:val="28"/>
        </w:rPr>
        <w:t>m</w:t>
      </w:r>
      <w:r>
        <w:rPr>
          <w:i/>
          <w:spacing w:val="-1"/>
          <w:sz w:val="28"/>
          <w:szCs w:val="28"/>
        </w:rPr>
        <w:t>i</w:t>
      </w:r>
      <w:r>
        <w:rPr>
          <w:i/>
          <w:spacing w:val="1"/>
          <w:sz w:val="28"/>
          <w:szCs w:val="28"/>
        </w:rPr>
        <w:t>l</w:t>
      </w:r>
      <w:r>
        <w:rPr>
          <w:i/>
          <w:spacing w:val="-1"/>
          <w:sz w:val="28"/>
          <w:szCs w:val="28"/>
        </w:rPr>
        <w:t>ah</w:t>
      </w:r>
      <w:r>
        <w:rPr>
          <w:i/>
          <w:spacing w:val="1"/>
          <w:sz w:val="28"/>
          <w:szCs w:val="28"/>
        </w:rPr>
        <w:t>i</w:t>
      </w:r>
      <w:r>
        <w:rPr>
          <w:i/>
          <w:spacing w:val="-1"/>
          <w:sz w:val="28"/>
          <w:szCs w:val="28"/>
        </w:rPr>
        <w:t>ll</w:t>
      </w:r>
      <w:r>
        <w:rPr>
          <w:i/>
          <w:spacing w:val="1"/>
          <w:sz w:val="28"/>
          <w:szCs w:val="28"/>
        </w:rPr>
        <w:t>a</w:t>
      </w:r>
      <w:r>
        <w:rPr>
          <w:i/>
          <w:spacing w:val="-1"/>
          <w:sz w:val="28"/>
          <w:szCs w:val="28"/>
        </w:rPr>
        <w:t>h</w:t>
      </w:r>
      <w:r>
        <w:rPr>
          <w:i/>
          <w:spacing w:val="1"/>
          <w:sz w:val="28"/>
          <w:szCs w:val="28"/>
        </w:rPr>
        <w:t>i</w:t>
      </w:r>
      <w:r>
        <w:rPr>
          <w:i/>
          <w:spacing w:val="-1"/>
          <w:sz w:val="28"/>
          <w:szCs w:val="28"/>
        </w:rPr>
        <w:t>ra</w:t>
      </w:r>
      <w:r>
        <w:rPr>
          <w:i/>
          <w:spacing w:val="1"/>
          <w:sz w:val="28"/>
          <w:szCs w:val="28"/>
        </w:rPr>
        <w:t>h</w:t>
      </w:r>
      <w:r>
        <w:rPr>
          <w:i/>
          <w:spacing w:val="-1"/>
          <w:sz w:val="28"/>
          <w:szCs w:val="28"/>
        </w:rPr>
        <w:t>ma</w:t>
      </w:r>
      <w:r>
        <w:rPr>
          <w:i/>
          <w:spacing w:val="1"/>
          <w:sz w:val="28"/>
          <w:szCs w:val="28"/>
        </w:rPr>
        <w:t>n</w:t>
      </w:r>
      <w:r>
        <w:rPr>
          <w:i/>
          <w:spacing w:val="-1"/>
          <w:sz w:val="28"/>
          <w:szCs w:val="28"/>
        </w:rPr>
        <w:t>ir</w:t>
      </w:r>
      <w:r>
        <w:rPr>
          <w:i/>
          <w:spacing w:val="1"/>
          <w:sz w:val="28"/>
          <w:szCs w:val="28"/>
        </w:rPr>
        <w:t>a</w:t>
      </w:r>
      <w:r>
        <w:rPr>
          <w:i/>
          <w:spacing w:val="-1"/>
          <w:sz w:val="28"/>
          <w:szCs w:val="28"/>
        </w:rPr>
        <w:t>h</w:t>
      </w:r>
      <w:r>
        <w:rPr>
          <w:i/>
          <w:spacing w:val="1"/>
          <w:sz w:val="28"/>
          <w:szCs w:val="28"/>
        </w:rPr>
        <w:t>i</w:t>
      </w:r>
      <w:r>
        <w:rPr>
          <w:i/>
          <w:spacing w:val="-1"/>
          <w:sz w:val="28"/>
          <w:szCs w:val="28"/>
        </w:rPr>
        <w:t>i</w:t>
      </w:r>
      <w:r>
        <w:rPr>
          <w:i/>
          <w:sz w:val="28"/>
          <w:szCs w:val="28"/>
        </w:rPr>
        <w:t>m</w:t>
      </w:r>
      <w:proofErr w:type="spellEnd"/>
    </w:p>
    <w:p w14:paraId="62B9F570" w14:textId="77777777" w:rsidR="00CC2C29" w:rsidRDefault="00CC2C29">
      <w:pPr>
        <w:spacing w:before="1" w:line="120" w:lineRule="exact"/>
        <w:rPr>
          <w:sz w:val="12"/>
          <w:szCs w:val="12"/>
        </w:rPr>
      </w:pPr>
    </w:p>
    <w:p w14:paraId="1309BF41" w14:textId="77777777" w:rsidR="00CC2C29" w:rsidRDefault="00CC2C29">
      <w:pPr>
        <w:spacing w:line="200" w:lineRule="exact"/>
      </w:pPr>
    </w:p>
    <w:p w14:paraId="77FAD3DC" w14:textId="77777777" w:rsidR="00CC2C29" w:rsidRDefault="00CB4A30">
      <w:pPr>
        <w:ind w:left="1081" w:right="613"/>
        <w:jc w:val="center"/>
        <w:rPr>
          <w:sz w:val="28"/>
          <w:szCs w:val="28"/>
        </w:rPr>
      </w:pPr>
      <w:proofErr w:type="spellStart"/>
      <w:r>
        <w:rPr>
          <w:sz w:val="28"/>
          <w:szCs w:val="28"/>
        </w:rPr>
        <w:t>Sem</w:t>
      </w:r>
      <w:r>
        <w:rPr>
          <w:spacing w:val="1"/>
          <w:sz w:val="28"/>
          <w:szCs w:val="28"/>
        </w:rPr>
        <w:t>b</w:t>
      </w:r>
      <w:r>
        <w:rPr>
          <w:spacing w:val="-2"/>
          <w:sz w:val="28"/>
          <w:szCs w:val="28"/>
        </w:rPr>
        <w:t>a</w:t>
      </w:r>
      <w:r>
        <w:rPr>
          <w:sz w:val="28"/>
          <w:szCs w:val="28"/>
        </w:rPr>
        <w:t>h</w:t>
      </w:r>
      <w:proofErr w:type="spellEnd"/>
      <w:r>
        <w:rPr>
          <w:spacing w:val="1"/>
          <w:sz w:val="28"/>
          <w:szCs w:val="28"/>
        </w:rPr>
        <w:t xml:space="preserve"> </w:t>
      </w:r>
      <w:r>
        <w:rPr>
          <w:spacing w:val="-2"/>
          <w:sz w:val="28"/>
          <w:szCs w:val="28"/>
        </w:rPr>
        <w:t>S</w:t>
      </w:r>
      <w:r>
        <w:rPr>
          <w:spacing w:val="1"/>
          <w:sz w:val="28"/>
          <w:szCs w:val="28"/>
        </w:rPr>
        <w:t>u</w:t>
      </w:r>
      <w:r>
        <w:rPr>
          <w:spacing w:val="-1"/>
          <w:sz w:val="28"/>
          <w:szCs w:val="28"/>
        </w:rPr>
        <w:t>ju</w:t>
      </w:r>
      <w:r>
        <w:rPr>
          <w:sz w:val="28"/>
          <w:szCs w:val="28"/>
        </w:rPr>
        <w:t>d</w:t>
      </w:r>
      <w:r>
        <w:rPr>
          <w:spacing w:val="1"/>
          <w:sz w:val="28"/>
          <w:szCs w:val="28"/>
        </w:rPr>
        <w:t xml:space="preserve"> </w:t>
      </w:r>
      <w:proofErr w:type="spellStart"/>
      <w:r>
        <w:rPr>
          <w:spacing w:val="1"/>
          <w:sz w:val="28"/>
          <w:szCs w:val="28"/>
        </w:rPr>
        <w:t>K</w:t>
      </w:r>
      <w:r>
        <w:rPr>
          <w:spacing w:val="-2"/>
          <w:sz w:val="28"/>
          <w:szCs w:val="28"/>
        </w:rPr>
        <w:t>e</w:t>
      </w:r>
      <w:r>
        <w:rPr>
          <w:spacing w:val="1"/>
          <w:sz w:val="28"/>
          <w:szCs w:val="28"/>
        </w:rPr>
        <w:t>p</w:t>
      </w:r>
      <w:r>
        <w:rPr>
          <w:spacing w:val="-2"/>
          <w:sz w:val="28"/>
          <w:szCs w:val="28"/>
        </w:rPr>
        <w:t>a</w:t>
      </w:r>
      <w:r>
        <w:rPr>
          <w:spacing w:val="-1"/>
          <w:sz w:val="28"/>
          <w:szCs w:val="28"/>
        </w:rPr>
        <w:t>d</w:t>
      </w:r>
      <w:r>
        <w:rPr>
          <w:sz w:val="28"/>
          <w:szCs w:val="28"/>
        </w:rPr>
        <w:t>a</w:t>
      </w:r>
      <w:proofErr w:type="spellEnd"/>
      <w:r>
        <w:rPr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A</w:t>
      </w:r>
      <w:r>
        <w:rPr>
          <w:spacing w:val="-1"/>
          <w:sz w:val="28"/>
          <w:szCs w:val="28"/>
        </w:rPr>
        <w:t>l</w:t>
      </w:r>
      <w:r>
        <w:rPr>
          <w:spacing w:val="1"/>
          <w:sz w:val="28"/>
          <w:szCs w:val="28"/>
        </w:rPr>
        <w:t>l</w:t>
      </w:r>
      <w:r>
        <w:rPr>
          <w:spacing w:val="-2"/>
          <w:sz w:val="28"/>
          <w:szCs w:val="28"/>
        </w:rPr>
        <w:t>a</w:t>
      </w:r>
      <w:r>
        <w:rPr>
          <w:sz w:val="28"/>
          <w:szCs w:val="28"/>
        </w:rPr>
        <w:t>h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S</w:t>
      </w:r>
      <w:r>
        <w:rPr>
          <w:spacing w:val="-1"/>
          <w:sz w:val="28"/>
          <w:szCs w:val="28"/>
        </w:rPr>
        <w:t>W</w:t>
      </w:r>
      <w:r>
        <w:rPr>
          <w:sz w:val="28"/>
          <w:szCs w:val="28"/>
        </w:rPr>
        <w:t>T</w:t>
      </w:r>
      <w:r>
        <w:rPr>
          <w:spacing w:val="1"/>
          <w:sz w:val="28"/>
          <w:szCs w:val="28"/>
        </w:rPr>
        <w:t xml:space="preserve"> </w:t>
      </w:r>
      <w:proofErr w:type="spellStart"/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t</w:t>
      </w:r>
      <w:r>
        <w:rPr>
          <w:spacing w:val="-2"/>
          <w:sz w:val="28"/>
          <w:szCs w:val="28"/>
        </w:rPr>
        <w:t>a</w:t>
      </w:r>
      <w:r>
        <w:rPr>
          <w:sz w:val="28"/>
          <w:szCs w:val="28"/>
        </w:rPr>
        <w:t>s</w:t>
      </w:r>
      <w:proofErr w:type="spellEnd"/>
      <w:r>
        <w:rPr>
          <w:spacing w:val="1"/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r</w:t>
      </w:r>
      <w:r>
        <w:rPr>
          <w:spacing w:val="-1"/>
          <w:sz w:val="28"/>
          <w:szCs w:val="28"/>
        </w:rPr>
        <w:t>id</w:t>
      </w:r>
      <w:r>
        <w:rPr>
          <w:spacing w:val="1"/>
          <w:sz w:val="28"/>
          <w:szCs w:val="28"/>
        </w:rPr>
        <w:t>h</w:t>
      </w:r>
      <w:r>
        <w:rPr>
          <w:sz w:val="28"/>
          <w:szCs w:val="28"/>
        </w:rPr>
        <w:t>o</w:t>
      </w:r>
      <w:proofErr w:type="spellEnd"/>
      <w:r>
        <w:rPr>
          <w:spacing w:val="-2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d</w:t>
      </w:r>
      <w:r>
        <w:rPr>
          <w:spacing w:val="-2"/>
          <w:sz w:val="28"/>
          <w:szCs w:val="28"/>
        </w:rPr>
        <w:t>a</w:t>
      </w:r>
      <w:r>
        <w:rPr>
          <w:sz w:val="28"/>
          <w:szCs w:val="28"/>
        </w:rPr>
        <w:t>n</w:t>
      </w:r>
      <w:r>
        <w:rPr>
          <w:spacing w:val="1"/>
          <w:sz w:val="28"/>
          <w:szCs w:val="28"/>
        </w:rPr>
        <w:t xml:space="preserve"> </w:t>
      </w:r>
      <w:proofErr w:type="spellStart"/>
      <w:r>
        <w:rPr>
          <w:spacing w:val="1"/>
          <w:sz w:val="28"/>
          <w:szCs w:val="28"/>
        </w:rPr>
        <w:t>k</w:t>
      </w:r>
      <w:r>
        <w:rPr>
          <w:spacing w:val="-2"/>
          <w:sz w:val="28"/>
          <w:szCs w:val="28"/>
        </w:rPr>
        <w:t>a</w:t>
      </w:r>
      <w:r>
        <w:rPr>
          <w:sz w:val="28"/>
          <w:szCs w:val="28"/>
        </w:rPr>
        <w:t>r</w:t>
      </w:r>
      <w:r>
        <w:rPr>
          <w:spacing w:val="-1"/>
          <w:sz w:val="28"/>
          <w:szCs w:val="28"/>
        </w:rPr>
        <w:t>u</w:t>
      </w:r>
      <w:r>
        <w:rPr>
          <w:spacing w:val="1"/>
          <w:sz w:val="28"/>
          <w:szCs w:val="28"/>
        </w:rPr>
        <w:t>n</w:t>
      </w:r>
      <w:r>
        <w:rPr>
          <w:spacing w:val="-1"/>
          <w:sz w:val="28"/>
          <w:szCs w:val="28"/>
        </w:rPr>
        <w:t>i</w:t>
      </w:r>
      <w:r>
        <w:rPr>
          <w:sz w:val="28"/>
          <w:szCs w:val="28"/>
        </w:rPr>
        <w:t>a</w:t>
      </w:r>
      <w:r>
        <w:rPr>
          <w:spacing w:val="-1"/>
          <w:sz w:val="28"/>
          <w:szCs w:val="28"/>
        </w:rPr>
        <w:t>n</w:t>
      </w:r>
      <w:r>
        <w:rPr>
          <w:spacing w:val="1"/>
          <w:sz w:val="28"/>
          <w:szCs w:val="28"/>
        </w:rPr>
        <w:t>y</w:t>
      </w:r>
      <w:r>
        <w:rPr>
          <w:sz w:val="28"/>
          <w:szCs w:val="28"/>
        </w:rPr>
        <w:t>a</w:t>
      </w:r>
      <w:proofErr w:type="spellEnd"/>
    </w:p>
    <w:p w14:paraId="6C9EA86A" w14:textId="77777777" w:rsidR="00CC2C29" w:rsidRDefault="00CC2C29">
      <w:pPr>
        <w:spacing w:before="7" w:line="180" w:lineRule="exact"/>
        <w:rPr>
          <w:sz w:val="18"/>
          <w:szCs w:val="18"/>
        </w:rPr>
      </w:pPr>
    </w:p>
    <w:p w14:paraId="1DAFD056" w14:textId="77777777" w:rsidR="00CC2C29" w:rsidRDefault="00CB4A30">
      <w:pPr>
        <w:ind w:left="871" w:right="404"/>
        <w:jc w:val="center"/>
        <w:rPr>
          <w:sz w:val="28"/>
          <w:szCs w:val="28"/>
        </w:rPr>
      </w:pPr>
      <w:r>
        <w:rPr>
          <w:spacing w:val="1"/>
          <w:sz w:val="28"/>
          <w:szCs w:val="28"/>
        </w:rPr>
        <w:t>D</w:t>
      </w:r>
      <w:r>
        <w:rPr>
          <w:spacing w:val="-2"/>
          <w:sz w:val="28"/>
          <w:szCs w:val="28"/>
        </w:rPr>
        <w:t>e</w:t>
      </w:r>
      <w:r>
        <w:rPr>
          <w:spacing w:val="1"/>
          <w:sz w:val="28"/>
          <w:szCs w:val="28"/>
        </w:rPr>
        <w:t>ng</w:t>
      </w:r>
      <w:r>
        <w:rPr>
          <w:spacing w:val="-2"/>
          <w:sz w:val="28"/>
          <w:szCs w:val="28"/>
        </w:rPr>
        <w:t>a</w:t>
      </w:r>
      <w:r>
        <w:rPr>
          <w:sz w:val="28"/>
          <w:szCs w:val="28"/>
        </w:rPr>
        <w:t>n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r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s</w:t>
      </w:r>
      <w:r>
        <w:rPr>
          <w:sz w:val="28"/>
          <w:szCs w:val="28"/>
        </w:rPr>
        <w:t xml:space="preserve">a </w:t>
      </w:r>
      <w:r>
        <w:rPr>
          <w:spacing w:val="-2"/>
          <w:sz w:val="28"/>
          <w:szCs w:val="28"/>
        </w:rPr>
        <w:t>S</w:t>
      </w:r>
      <w:r>
        <w:rPr>
          <w:spacing w:val="1"/>
          <w:sz w:val="28"/>
          <w:szCs w:val="28"/>
        </w:rPr>
        <w:t>y</w:t>
      </w:r>
      <w:r>
        <w:rPr>
          <w:spacing w:val="-1"/>
          <w:sz w:val="28"/>
          <w:szCs w:val="28"/>
        </w:rPr>
        <w:t>uk</w:t>
      </w:r>
      <w:r>
        <w:rPr>
          <w:spacing w:val="1"/>
          <w:sz w:val="28"/>
          <w:szCs w:val="28"/>
        </w:rPr>
        <w:t>u</w:t>
      </w:r>
      <w:r>
        <w:rPr>
          <w:sz w:val="28"/>
          <w:szCs w:val="28"/>
        </w:rPr>
        <w:t>r</w:t>
      </w:r>
      <w:r>
        <w:rPr>
          <w:spacing w:val="-3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y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n</w:t>
      </w:r>
      <w:r>
        <w:rPr>
          <w:sz w:val="28"/>
          <w:szCs w:val="28"/>
        </w:rPr>
        <w:t>g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m</w:t>
      </w:r>
      <w:r>
        <w:rPr>
          <w:spacing w:val="-2"/>
          <w:sz w:val="28"/>
          <w:szCs w:val="28"/>
        </w:rPr>
        <w:t>e</w:t>
      </w:r>
      <w:r>
        <w:rPr>
          <w:spacing w:val="-1"/>
          <w:sz w:val="28"/>
          <w:szCs w:val="28"/>
        </w:rPr>
        <w:t>n</w:t>
      </w:r>
      <w:r>
        <w:rPr>
          <w:spacing w:val="1"/>
          <w:sz w:val="28"/>
          <w:szCs w:val="28"/>
        </w:rPr>
        <w:t>d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l</w:t>
      </w:r>
      <w:r>
        <w:rPr>
          <w:sz w:val="28"/>
          <w:szCs w:val="28"/>
        </w:rPr>
        <w:t>am</w:t>
      </w:r>
      <w:r>
        <w:rPr>
          <w:spacing w:val="-3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k</w:t>
      </w:r>
      <w:r>
        <w:rPr>
          <w:sz w:val="28"/>
          <w:szCs w:val="28"/>
        </w:rPr>
        <w:t>u</w:t>
      </w:r>
      <w:r>
        <w:rPr>
          <w:spacing w:val="-2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p</w:t>
      </w:r>
      <w:r>
        <w:rPr>
          <w:sz w:val="28"/>
          <w:szCs w:val="28"/>
        </w:rPr>
        <w:t>er</w:t>
      </w:r>
      <w:r>
        <w:rPr>
          <w:spacing w:val="1"/>
          <w:sz w:val="28"/>
          <w:szCs w:val="28"/>
        </w:rPr>
        <w:t>s</w:t>
      </w:r>
      <w:r>
        <w:rPr>
          <w:sz w:val="28"/>
          <w:szCs w:val="28"/>
        </w:rPr>
        <w:t>e</w:t>
      </w:r>
      <w:r>
        <w:rPr>
          <w:spacing w:val="-2"/>
          <w:sz w:val="28"/>
          <w:szCs w:val="28"/>
        </w:rPr>
        <w:t>m</w:t>
      </w:r>
      <w:r>
        <w:rPr>
          <w:spacing w:val="1"/>
          <w:sz w:val="28"/>
          <w:szCs w:val="28"/>
        </w:rPr>
        <w:t>b</w:t>
      </w:r>
      <w:r>
        <w:rPr>
          <w:spacing w:val="-2"/>
          <w:sz w:val="28"/>
          <w:szCs w:val="28"/>
        </w:rPr>
        <w:t>a</w:t>
      </w:r>
      <w:r>
        <w:rPr>
          <w:spacing w:val="-1"/>
          <w:sz w:val="28"/>
          <w:szCs w:val="28"/>
        </w:rPr>
        <w:t>h</w:t>
      </w:r>
      <w:r>
        <w:rPr>
          <w:spacing w:val="1"/>
          <w:sz w:val="28"/>
          <w:szCs w:val="28"/>
        </w:rPr>
        <w:t>k</w:t>
      </w:r>
      <w:r>
        <w:rPr>
          <w:sz w:val="28"/>
          <w:szCs w:val="28"/>
        </w:rPr>
        <w:t>an</w:t>
      </w:r>
      <w:r>
        <w:rPr>
          <w:spacing w:val="-2"/>
          <w:sz w:val="28"/>
          <w:szCs w:val="28"/>
        </w:rPr>
        <w:t xml:space="preserve"> </w:t>
      </w:r>
      <w:proofErr w:type="gramStart"/>
      <w:r>
        <w:rPr>
          <w:spacing w:val="1"/>
          <w:sz w:val="28"/>
          <w:szCs w:val="28"/>
        </w:rPr>
        <w:t>k</w:t>
      </w:r>
      <w:r>
        <w:rPr>
          <w:sz w:val="28"/>
          <w:szCs w:val="28"/>
        </w:rPr>
        <w:t>a</w:t>
      </w:r>
      <w:r>
        <w:rPr>
          <w:spacing w:val="-2"/>
          <w:sz w:val="28"/>
          <w:szCs w:val="28"/>
        </w:rPr>
        <w:t>r</w:t>
      </w:r>
      <w:r>
        <w:rPr>
          <w:spacing w:val="1"/>
          <w:sz w:val="28"/>
          <w:szCs w:val="28"/>
        </w:rPr>
        <w:t>y</w:t>
      </w:r>
      <w:r>
        <w:rPr>
          <w:sz w:val="28"/>
          <w:szCs w:val="28"/>
        </w:rPr>
        <w:t xml:space="preserve">a  </w:t>
      </w:r>
      <w:r>
        <w:rPr>
          <w:spacing w:val="-1"/>
          <w:sz w:val="28"/>
          <w:szCs w:val="28"/>
        </w:rPr>
        <w:t>i</w:t>
      </w:r>
      <w:r>
        <w:rPr>
          <w:spacing w:val="1"/>
          <w:sz w:val="28"/>
          <w:szCs w:val="28"/>
        </w:rPr>
        <w:t>n</w:t>
      </w:r>
      <w:r>
        <w:rPr>
          <w:sz w:val="28"/>
          <w:szCs w:val="28"/>
        </w:rPr>
        <w:t>i</w:t>
      </w:r>
      <w:proofErr w:type="gramEnd"/>
    </w:p>
    <w:p w14:paraId="7CD84762" w14:textId="77777777" w:rsidR="00CC2C29" w:rsidRDefault="00CC2C29">
      <w:pPr>
        <w:spacing w:before="4" w:line="180" w:lineRule="exact"/>
        <w:rPr>
          <w:sz w:val="18"/>
          <w:szCs w:val="18"/>
        </w:rPr>
      </w:pPr>
    </w:p>
    <w:p w14:paraId="10377A22" w14:textId="77777777" w:rsidR="00CC2C29" w:rsidRDefault="00CB4A30">
      <w:pPr>
        <w:spacing w:line="259" w:lineRule="auto"/>
        <w:ind w:left="1308" w:right="69" w:hanging="360"/>
        <w:jc w:val="both"/>
        <w:rPr>
          <w:sz w:val="28"/>
          <w:szCs w:val="28"/>
        </w:rPr>
      </w:pPr>
      <w:proofErr w:type="gramStart"/>
      <w:r>
        <w:rPr>
          <w:rFonts w:ascii="Wingdings" w:eastAsia="Wingdings" w:hAnsi="Wingdings" w:cs="Wingdings"/>
          <w:sz w:val="28"/>
          <w:szCs w:val="28"/>
        </w:rPr>
        <w:t></w:t>
      </w:r>
      <w:r>
        <w:rPr>
          <w:sz w:val="28"/>
          <w:szCs w:val="28"/>
        </w:rPr>
        <w:t xml:space="preserve">  </w:t>
      </w:r>
      <w:r>
        <w:rPr>
          <w:spacing w:val="1"/>
          <w:sz w:val="28"/>
          <w:szCs w:val="28"/>
        </w:rPr>
        <w:t>O</w:t>
      </w:r>
      <w:r>
        <w:rPr>
          <w:sz w:val="28"/>
          <w:szCs w:val="28"/>
        </w:rPr>
        <w:t>r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n</w:t>
      </w:r>
      <w:r>
        <w:rPr>
          <w:sz w:val="28"/>
          <w:szCs w:val="28"/>
        </w:rPr>
        <w:t>g</w:t>
      </w:r>
      <w:proofErr w:type="gramEnd"/>
      <w:r>
        <w:rPr>
          <w:spacing w:val="68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tu</w:t>
      </w:r>
      <w:r>
        <w:rPr>
          <w:sz w:val="28"/>
          <w:szCs w:val="28"/>
        </w:rPr>
        <w:t>a</w:t>
      </w:r>
      <w:r>
        <w:rPr>
          <w:spacing w:val="67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y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n</w:t>
      </w:r>
      <w:r>
        <w:rPr>
          <w:sz w:val="28"/>
          <w:szCs w:val="28"/>
        </w:rPr>
        <w:t xml:space="preserve">g  </w:t>
      </w:r>
      <w:r>
        <w:rPr>
          <w:spacing w:val="-1"/>
          <w:sz w:val="28"/>
          <w:szCs w:val="28"/>
        </w:rPr>
        <w:t>t</w:t>
      </w:r>
      <w:r>
        <w:rPr>
          <w:spacing w:val="1"/>
          <w:sz w:val="28"/>
          <w:szCs w:val="28"/>
        </w:rPr>
        <w:t>i</w:t>
      </w:r>
      <w:r>
        <w:rPr>
          <w:spacing w:val="-2"/>
          <w:sz w:val="28"/>
          <w:szCs w:val="28"/>
        </w:rPr>
        <w:t>a</w:t>
      </w:r>
      <w:r>
        <w:rPr>
          <w:spacing w:val="-1"/>
          <w:sz w:val="28"/>
          <w:szCs w:val="28"/>
        </w:rPr>
        <w:t>d</w:t>
      </w:r>
      <w:r>
        <w:rPr>
          <w:sz w:val="28"/>
          <w:szCs w:val="28"/>
        </w:rPr>
        <w:t xml:space="preserve">a  </w:t>
      </w:r>
      <w:r>
        <w:rPr>
          <w:spacing w:val="1"/>
          <w:sz w:val="28"/>
          <w:szCs w:val="28"/>
        </w:rPr>
        <w:t>l</w:t>
      </w:r>
      <w:r>
        <w:rPr>
          <w:sz w:val="28"/>
          <w:szCs w:val="28"/>
        </w:rPr>
        <w:t>e</w:t>
      </w:r>
      <w:r>
        <w:rPr>
          <w:spacing w:val="1"/>
          <w:sz w:val="28"/>
          <w:szCs w:val="28"/>
        </w:rPr>
        <w:t>l</w:t>
      </w:r>
      <w:r>
        <w:rPr>
          <w:spacing w:val="-2"/>
          <w:sz w:val="28"/>
          <w:szCs w:val="28"/>
        </w:rPr>
        <w:t>a</w:t>
      </w:r>
      <w:r>
        <w:rPr>
          <w:sz w:val="28"/>
          <w:szCs w:val="28"/>
        </w:rPr>
        <w:t>h  mer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w</w:t>
      </w:r>
      <w:r>
        <w:rPr>
          <w:spacing w:val="-2"/>
          <w:sz w:val="28"/>
          <w:szCs w:val="28"/>
        </w:rPr>
        <w:t>a</w:t>
      </w:r>
      <w:r>
        <w:rPr>
          <w:sz w:val="28"/>
          <w:szCs w:val="28"/>
        </w:rPr>
        <w:t xml:space="preserve">t  </w:t>
      </w:r>
      <w:r>
        <w:rPr>
          <w:spacing w:val="1"/>
          <w:sz w:val="28"/>
          <w:szCs w:val="28"/>
        </w:rPr>
        <w:t>d</w:t>
      </w:r>
      <w:r>
        <w:rPr>
          <w:spacing w:val="-2"/>
          <w:sz w:val="28"/>
          <w:szCs w:val="28"/>
        </w:rPr>
        <w:t>a</w:t>
      </w:r>
      <w:r>
        <w:rPr>
          <w:sz w:val="28"/>
          <w:szCs w:val="28"/>
        </w:rPr>
        <w:t xml:space="preserve">n  </w:t>
      </w:r>
      <w:proofErr w:type="spellStart"/>
      <w:r>
        <w:rPr>
          <w:sz w:val="28"/>
          <w:szCs w:val="28"/>
        </w:rPr>
        <w:t>me</w:t>
      </w:r>
      <w:r>
        <w:rPr>
          <w:spacing w:val="-2"/>
          <w:sz w:val="28"/>
          <w:szCs w:val="28"/>
        </w:rPr>
        <w:t>m</w:t>
      </w:r>
      <w:r>
        <w:rPr>
          <w:spacing w:val="1"/>
          <w:sz w:val="28"/>
          <w:szCs w:val="28"/>
        </w:rPr>
        <w:t>b</w:t>
      </w:r>
      <w:r>
        <w:rPr>
          <w:sz w:val="28"/>
          <w:szCs w:val="28"/>
        </w:rPr>
        <w:t>e</w:t>
      </w:r>
      <w:r>
        <w:rPr>
          <w:spacing w:val="-1"/>
          <w:sz w:val="28"/>
          <w:szCs w:val="28"/>
        </w:rPr>
        <w:t>s</w:t>
      </w:r>
      <w:r>
        <w:rPr>
          <w:sz w:val="28"/>
          <w:szCs w:val="28"/>
        </w:rPr>
        <w:t>ar</w:t>
      </w:r>
      <w:r>
        <w:rPr>
          <w:spacing w:val="-1"/>
          <w:sz w:val="28"/>
          <w:szCs w:val="28"/>
        </w:rPr>
        <w:t>k</w:t>
      </w:r>
      <w:r>
        <w:rPr>
          <w:sz w:val="28"/>
          <w:szCs w:val="28"/>
        </w:rPr>
        <w:t>an</w:t>
      </w:r>
      <w:proofErr w:type="spellEnd"/>
      <w:r>
        <w:rPr>
          <w:sz w:val="28"/>
          <w:szCs w:val="28"/>
        </w:rPr>
        <w:t xml:space="preserve">  </w:t>
      </w:r>
      <w:proofErr w:type="spellStart"/>
      <w:r>
        <w:rPr>
          <w:spacing w:val="-1"/>
          <w:sz w:val="28"/>
          <w:szCs w:val="28"/>
        </w:rPr>
        <w:t>s</w:t>
      </w:r>
      <w:r>
        <w:rPr>
          <w:sz w:val="28"/>
          <w:szCs w:val="28"/>
        </w:rPr>
        <w:t>a</w:t>
      </w:r>
      <w:r>
        <w:rPr>
          <w:spacing w:val="-1"/>
          <w:sz w:val="28"/>
          <w:szCs w:val="28"/>
        </w:rPr>
        <w:t>y</w:t>
      </w:r>
      <w:r>
        <w:rPr>
          <w:sz w:val="28"/>
          <w:szCs w:val="28"/>
        </w:rPr>
        <w:t>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pacing w:val="1"/>
          <w:sz w:val="28"/>
          <w:szCs w:val="28"/>
        </w:rPr>
        <w:t>h</w:t>
      </w:r>
      <w:r>
        <w:rPr>
          <w:spacing w:val="-1"/>
          <w:sz w:val="28"/>
          <w:szCs w:val="28"/>
        </w:rPr>
        <w:t>in</w:t>
      </w:r>
      <w:r>
        <w:rPr>
          <w:spacing w:val="1"/>
          <w:sz w:val="28"/>
          <w:szCs w:val="28"/>
        </w:rPr>
        <w:t>gg</w:t>
      </w:r>
      <w:r>
        <w:rPr>
          <w:sz w:val="28"/>
          <w:szCs w:val="28"/>
        </w:rPr>
        <w:t>a</w:t>
      </w:r>
      <w:proofErr w:type="spellEnd"/>
      <w:r>
        <w:rPr>
          <w:spacing w:val="-3"/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me</w:t>
      </w:r>
      <w:r>
        <w:rPr>
          <w:spacing w:val="-2"/>
          <w:sz w:val="28"/>
          <w:szCs w:val="28"/>
        </w:rPr>
        <w:t>m</w:t>
      </w:r>
      <w:r>
        <w:rPr>
          <w:spacing w:val="1"/>
          <w:sz w:val="28"/>
          <w:szCs w:val="28"/>
        </w:rPr>
        <w:t>b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n</w:t>
      </w:r>
      <w:r>
        <w:rPr>
          <w:spacing w:val="-1"/>
          <w:sz w:val="28"/>
          <w:szCs w:val="28"/>
        </w:rPr>
        <w:t>t</w:t>
      </w:r>
      <w:r>
        <w:rPr>
          <w:sz w:val="28"/>
          <w:szCs w:val="28"/>
        </w:rPr>
        <w:t>u</w:t>
      </w:r>
      <w:proofErr w:type="spellEnd"/>
      <w:r>
        <w:rPr>
          <w:spacing w:val="1"/>
          <w:sz w:val="28"/>
          <w:szCs w:val="28"/>
        </w:rPr>
        <w:t xml:space="preserve"> </w:t>
      </w:r>
      <w:proofErr w:type="spellStart"/>
      <w:r>
        <w:rPr>
          <w:spacing w:val="1"/>
          <w:sz w:val="28"/>
          <w:szCs w:val="28"/>
        </w:rPr>
        <w:t>s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y</w:t>
      </w:r>
      <w:r>
        <w:rPr>
          <w:sz w:val="28"/>
          <w:szCs w:val="28"/>
        </w:rPr>
        <w:t>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pacing w:val="-1"/>
          <w:sz w:val="28"/>
          <w:szCs w:val="28"/>
        </w:rPr>
        <w:t>d</w:t>
      </w:r>
      <w:r>
        <w:rPr>
          <w:sz w:val="28"/>
          <w:szCs w:val="28"/>
        </w:rPr>
        <w:t>a</w:t>
      </w:r>
      <w:r>
        <w:rPr>
          <w:spacing w:val="1"/>
          <w:sz w:val="28"/>
          <w:szCs w:val="28"/>
        </w:rPr>
        <w:t>l</w:t>
      </w:r>
      <w:r>
        <w:rPr>
          <w:spacing w:val="-2"/>
          <w:sz w:val="28"/>
          <w:szCs w:val="28"/>
        </w:rPr>
        <w:t>a</w:t>
      </w:r>
      <w:r>
        <w:rPr>
          <w:sz w:val="28"/>
          <w:szCs w:val="28"/>
        </w:rPr>
        <w:t>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mer</w:t>
      </w:r>
      <w:r>
        <w:rPr>
          <w:spacing w:val="-2"/>
          <w:sz w:val="28"/>
          <w:szCs w:val="28"/>
        </w:rPr>
        <w:t>a</w:t>
      </w:r>
      <w:r>
        <w:rPr>
          <w:spacing w:val="-1"/>
          <w:sz w:val="28"/>
          <w:szCs w:val="28"/>
        </w:rPr>
        <w:t>i</w:t>
      </w:r>
      <w:r>
        <w:rPr>
          <w:sz w:val="28"/>
          <w:szCs w:val="28"/>
        </w:rPr>
        <w:t>h</w:t>
      </w:r>
      <w:proofErr w:type="spellEnd"/>
      <w:r>
        <w:rPr>
          <w:spacing w:val="1"/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</w:t>
      </w:r>
      <w:r>
        <w:rPr>
          <w:spacing w:val="-1"/>
          <w:sz w:val="28"/>
          <w:szCs w:val="28"/>
        </w:rPr>
        <w:t>i</w:t>
      </w:r>
      <w:r>
        <w:rPr>
          <w:spacing w:val="1"/>
          <w:sz w:val="28"/>
          <w:szCs w:val="28"/>
        </w:rPr>
        <w:t>t</w:t>
      </w:r>
      <w:r>
        <w:rPr>
          <w:sz w:val="28"/>
          <w:szCs w:val="28"/>
        </w:rPr>
        <w:t>a</w:t>
      </w:r>
      <w:proofErr w:type="spellEnd"/>
      <w:r>
        <w:rPr>
          <w:spacing w:val="-3"/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</w:t>
      </w:r>
      <w:r>
        <w:rPr>
          <w:spacing w:val="1"/>
          <w:sz w:val="28"/>
          <w:szCs w:val="28"/>
        </w:rPr>
        <w:t>i</w:t>
      </w:r>
      <w:r>
        <w:rPr>
          <w:spacing w:val="-1"/>
          <w:sz w:val="28"/>
          <w:szCs w:val="28"/>
        </w:rPr>
        <w:t>t</w:t>
      </w:r>
      <w:r>
        <w:rPr>
          <w:sz w:val="28"/>
          <w:szCs w:val="28"/>
        </w:rPr>
        <w:t>a</w:t>
      </w:r>
      <w:proofErr w:type="spellEnd"/>
    </w:p>
    <w:p w14:paraId="3B5523D2" w14:textId="77777777" w:rsidR="00CC2C29" w:rsidRDefault="00CB4A30">
      <w:pPr>
        <w:spacing w:before="1" w:line="258" w:lineRule="auto"/>
        <w:ind w:left="1308" w:right="70" w:hanging="360"/>
        <w:jc w:val="both"/>
        <w:rPr>
          <w:sz w:val="28"/>
          <w:szCs w:val="28"/>
        </w:rPr>
      </w:pPr>
      <w:proofErr w:type="gramStart"/>
      <w:r>
        <w:rPr>
          <w:rFonts w:ascii="Wingdings" w:eastAsia="Wingdings" w:hAnsi="Wingdings" w:cs="Wingdings"/>
          <w:sz w:val="28"/>
          <w:szCs w:val="28"/>
        </w:rPr>
        <w:t></w:t>
      </w:r>
      <w:r>
        <w:rPr>
          <w:sz w:val="28"/>
          <w:szCs w:val="28"/>
        </w:rPr>
        <w:t xml:space="preserve">  </w:t>
      </w:r>
      <w:r>
        <w:rPr>
          <w:spacing w:val="1"/>
          <w:sz w:val="28"/>
          <w:szCs w:val="28"/>
        </w:rPr>
        <w:t>T</w:t>
      </w:r>
      <w:r>
        <w:rPr>
          <w:sz w:val="28"/>
          <w:szCs w:val="28"/>
        </w:rPr>
        <w:t>e</w:t>
      </w:r>
      <w:r>
        <w:rPr>
          <w:spacing w:val="-2"/>
          <w:sz w:val="28"/>
          <w:szCs w:val="28"/>
        </w:rPr>
        <w:t>r</w:t>
      </w:r>
      <w:r>
        <w:rPr>
          <w:spacing w:val="1"/>
          <w:sz w:val="28"/>
          <w:szCs w:val="28"/>
        </w:rPr>
        <w:t>i</w:t>
      </w:r>
      <w:r>
        <w:rPr>
          <w:sz w:val="28"/>
          <w:szCs w:val="28"/>
        </w:rPr>
        <w:t>ma</w:t>
      </w:r>
      <w:proofErr w:type="gramEnd"/>
      <w:r>
        <w:rPr>
          <w:spacing w:val="57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k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s</w:t>
      </w:r>
      <w:r>
        <w:rPr>
          <w:spacing w:val="-1"/>
          <w:sz w:val="28"/>
          <w:szCs w:val="28"/>
        </w:rPr>
        <w:t>i</w:t>
      </w:r>
      <w:r>
        <w:rPr>
          <w:sz w:val="28"/>
          <w:szCs w:val="28"/>
        </w:rPr>
        <w:t>h</w:t>
      </w:r>
      <w:r>
        <w:rPr>
          <w:spacing w:val="58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u</w:t>
      </w:r>
      <w:r>
        <w:rPr>
          <w:spacing w:val="-1"/>
          <w:sz w:val="28"/>
          <w:szCs w:val="28"/>
        </w:rPr>
        <w:t>nt</w:t>
      </w:r>
      <w:r>
        <w:rPr>
          <w:spacing w:val="1"/>
          <w:sz w:val="28"/>
          <w:szCs w:val="28"/>
        </w:rPr>
        <w:t>u</w:t>
      </w:r>
      <w:r>
        <w:rPr>
          <w:sz w:val="28"/>
          <w:szCs w:val="28"/>
        </w:rPr>
        <w:t>k</w:t>
      </w:r>
      <w:r>
        <w:rPr>
          <w:spacing w:val="58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su</w:t>
      </w:r>
      <w:r>
        <w:rPr>
          <w:spacing w:val="-2"/>
          <w:sz w:val="28"/>
          <w:szCs w:val="28"/>
        </w:rPr>
        <w:t>a</w:t>
      </w:r>
      <w:r>
        <w:rPr>
          <w:sz w:val="28"/>
          <w:szCs w:val="28"/>
        </w:rPr>
        <w:t>mi</w:t>
      </w:r>
      <w:r>
        <w:rPr>
          <w:spacing w:val="58"/>
          <w:sz w:val="28"/>
          <w:szCs w:val="28"/>
        </w:rPr>
        <w:t xml:space="preserve"> </w:t>
      </w:r>
      <w:r>
        <w:rPr>
          <w:sz w:val="28"/>
          <w:szCs w:val="28"/>
        </w:rPr>
        <w:t>(Sa</w:t>
      </w:r>
      <w:r>
        <w:rPr>
          <w:spacing w:val="-1"/>
          <w:sz w:val="28"/>
          <w:szCs w:val="28"/>
        </w:rPr>
        <w:t>l</w:t>
      </w:r>
      <w:r>
        <w:rPr>
          <w:spacing w:val="1"/>
          <w:sz w:val="28"/>
          <w:szCs w:val="28"/>
        </w:rPr>
        <w:t>i</w:t>
      </w:r>
      <w:r>
        <w:rPr>
          <w:sz w:val="28"/>
          <w:szCs w:val="28"/>
        </w:rPr>
        <w:t>m</w:t>
      </w:r>
      <w:r>
        <w:rPr>
          <w:spacing w:val="57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H</w:t>
      </w:r>
      <w:r>
        <w:rPr>
          <w:spacing w:val="-2"/>
          <w:sz w:val="28"/>
          <w:szCs w:val="28"/>
        </w:rPr>
        <w:t>a</w:t>
      </w:r>
      <w:r>
        <w:rPr>
          <w:spacing w:val="-1"/>
          <w:sz w:val="28"/>
          <w:szCs w:val="28"/>
        </w:rPr>
        <w:t>b</w:t>
      </w:r>
      <w:r>
        <w:rPr>
          <w:spacing w:val="1"/>
          <w:sz w:val="28"/>
          <w:szCs w:val="28"/>
        </w:rPr>
        <w:t>i</w:t>
      </w:r>
      <w:r>
        <w:rPr>
          <w:spacing w:val="-1"/>
          <w:sz w:val="28"/>
          <w:szCs w:val="28"/>
        </w:rPr>
        <w:t>bi</w:t>
      </w:r>
      <w:r>
        <w:rPr>
          <w:sz w:val="28"/>
          <w:szCs w:val="28"/>
        </w:rPr>
        <w:t>e,</w:t>
      </w:r>
      <w:r>
        <w:rPr>
          <w:spacing w:val="59"/>
          <w:sz w:val="28"/>
          <w:szCs w:val="28"/>
        </w:rPr>
        <w:t xml:space="preserve"> </w:t>
      </w:r>
      <w:r>
        <w:rPr>
          <w:sz w:val="28"/>
          <w:szCs w:val="28"/>
        </w:rPr>
        <w:t>S</w:t>
      </w:r>
      <w:r>
        <w:rPr>
          <w:spacing w:val="1"/>
          <w:sz w:val="28"/>
          <w:szCs w:val="28"/>
        </w:rPr>
        <w:t>T</w:t>
      </w:r>
      <w:r>
        <w:rPr>
          <w:sz w:val="28"/>
          <w:szCs w:val="28"/>
        </w:rPr>
        <w:t>)</w:t>
      </w:r>
      <w:r>
        <w:rPr>
          <w:spacing w:val="57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y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n</w:t>
      </w:r>
      <w:r>
        <w:rPr>
          <w:sz w:val="28"/>
          <w:szCs w:val="28"/>
        </w:rPr>
        <w:t>g</w:t>
      </w:r>
      <w:r>
        <w:rPr>
          <w:spacing w:val="58"/>
          <w:sz w:val="28"/>
          <w:szCs w:val="28"/>
        </w:rPr>
        <w:t xml:space="preserve"> </w:t>
      </w:r>
      <w:proofErr w:type="spellStart"/>
      <w:r>
        <w:rPr>
          <w:spacing w:val="1"/>
          <w:sz w:val="28"/>
          <w:szCs w:val="28"/>
        </w:rPr>
        <w:t>d</w:t>
      </w:r>
      <w:r>
        <w:rPr>
          <w:spacing w:val="-2"/>
          <w:sz w:val="28"/>
          <w:szCs w:val="28"/>
        </w:rPr>
        <w:t>e</w:t>
      </w:r>
      <w:r>
        <w:rPr>
          <w:spacing w:val="-1"/>
          <w:sz w:val="28"/>
          <w:szCs w:val="28"/>
        </w:rPr>
        <w:t>n</w:t>
      </w:r>
      <w:r>
        <w:rPr>
          <w:spacing w:val="1"/>
          <w:sz w:val="28"/>
          <w:szCs w:val="28"/>
        </w:rPr>
        <w:t>g</w:t>
      </w:r>
      <w:r>
        <w:rPr>
          <w:spacing w:val="-2"/>
          <w:sz w:val="28"/>
          <w:szCs w:val="28"/>
        </w:rPr>
        <w:t>a</w:t>
      </w:r>
      <w:r>
        <w:rPr>
          <w:sz w:val="28"/>
          <w:szCs w:val="28"/>
        </w:rPr>
        <w:t>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pacing w:val="1"/>
          <w:sz w:val="28"/>
          <w:szCs w:val="28"/>
        </w:rPr>
        <w:t>s</w:t>
      </w:r>
      <w:r>
        <w:rPr>
          <w:sz w:val="28"/>
          <w:szCs w:val="28"/>
        </w:rPr>
        <w:t>a</w:t>
      </w:r>
      <w:r>
        <w:rPr>
          <w:spacing w:val="-1"/>
          <w:sz w:val="28"/>
          <w:szCs w:val="28"/>
        </w:rPr>
        <w:t>b</w:t>
      </w:r>
      <w:r>
        <w:rPr>
          <w:sz w:val="28"/>
          <w:szCs w:val="28"/>
        </w:rPr>
        <w:t>ar</w:t>
      </w:r>
      <w:r>
        <w:rPr>
          <w:spacing w:val="-1"/>
          <w:sz w:val="28"/>
          <w:szCs w:val="28"/>
        </w:rPr>
        <w:t>n</w:t>
      </w:r>
      <w:r>
        <w:rPr>
          <w:spacing w:val="1"/>
          <w:sz w:val="28"/>
          <w:szCs w:val="28"/>
        </w:rPr>
        <w:t>y</w:t>
      </w:r>
      <w:r>
        <w:rPr>
          <w:sz w:val="28"/>
          <w:szCs w:val="28"/>
        </w:rPr>
        <w:t>a</w:t>
      </w:r>
      <w:proofErr w:type="spellEnd"/>
      <w:r>
        <w:rPr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</w:t>
      </w:r>
      <w:r>
        <w:rPr>
          <w:spacing w:val="-2"/>
          <w:sz w:val="28"/>
          <w:szCs w:val="28"/>
        </w:rPr>
        <w:t>e</w:t>
      </w:r>
      <w:r>
        <w:rPr>
          <w:sz w:val="28"/>
          <w:szCs w:val="28"/>
        </w:rPr>
        <w:t>m</w:t>
      </w:r>
      <w:r>
        <w:rPr>
          <w:spacing w:val="-1"/>
          <w:sz w:val="28"/>
          <w:szCs w:val="28"/>
        </w:rPr>
        <w:t>b</w:t>
      </w:r>
      <w:r>
        <w:rPr>
          <w:spacing w:val="1"/>
          <w:sz w:val="28"/>
          <w:szCs w:val="28"/>
        </w:rPr>
        <w:t>i</w:t>
      </w:r>
      <w:r>
        <w:rPr>
          <w:spacing w:val="-2"/>
          <w:sz w:val="28"/>
          <w:szCs w:val="28"/>
        </w:rPr>
        <w:t>m</w:t>
      </w:r>
      <w:r>
        <w:rPr>
          <w:spacing w:val="1"/>
          <w:sz w:val="28"/>
          <w:szCs w:val="28"/>
        </w:rPr>
        <w:t>b</w:t>
      </w:r>
      <w:r>
        <w:rPr>
          <w:spacing w:val="-1"/>
          <w:sz w:val="28"/>
          <w:szCs w:val="28"/>
        </w:rPr>
        <w:t>i</w:t>
      </w:r>
      <w:r>
        <w:rPr>
          <w:spacing w:val="1"/>
          <w:sz w:val="28"/>
          <w:szCs w:val="28"/>
        </w:rPr>
        <w:t>n</w:t>
      </w:r>
      <w:r>
        <w:rPr>
          <w:sz w:val="28"/>
          <w:szCs w:val="28"/>
        </w:rPr>
        <w:t>g</w:t>
      </w:r>
      <w:proofErr w:type="spellEnd"/>
      <w:r>
        <w:rPr>
          <w:sz w:val="28"/>
          <w:szCs w:val="28"/>
        </w:rPr>
        <w:t xml:space="preserve">  </w:t>
      </w:r>
      <w:r>
        <w:rPr>
          <w:spacing w:val="1"/>
          <w:sz w:val="28"/>
          <w:szCs w:val="28"/>
        </w:rPr>
        <w:t>d</w:t>
      </w:r>
      <w:r>
        <w:rPr>
          <w:sz w:val="28"/>
          <w:szCs w:val="28"/>
        </w:rPr>
        <w:t xml:space="preserve">an </w:t>
      </w:r>
      <w:r>
        <w:rPr>
          <w:spacing w:val="3"/>
          <w:sz w:val="28"/>
          <w:szCs w:val="28"/>
        </w:rPr>
        <w:t xml:space="preserve"> </w:t>
      </w:r>
      <w:proofErr w:type="spellStart"/>
      <w:r>
        <w:rPr>
          <w:spacing w:val="-2"/>
          <w:sz w:val="28"/>
          <w:szCs w:val="28"/>
        </w:rPr>
        <w:t>m</w:t>
      </w:r>
      <w:r>
        <w:rPr>
          <w:sz w:val="28"/>
          <w:szCs w:val="28"/>
        </w:rPr>
        <w:t>e</w:t>
      </w:r>
      <w:r>
        <w:rPr>
          <w:spacing w:val="-1"/>
          <w:sz w:val="28"/>
          <w:szCs w:val="28"/>
        </w:rPr>
        <w:t>ns</w:t>
      </w:r>
      <w:r>
        <w:rPr>
          <w:spacing w:val="1"/>
          <w:sz w:val="28"/>
          <w:szCs w:val="28"/>
        </w:rPr>
        <w:t>u</w:t>
      </w:r>
      <w:r>
        <w:rPr>
          <w:spacing w:val="-1"/>
          <w:sz w:val="28"/>
          <w:szCs w:val="28"/>
        </w:rPr>
        <w:t>p</w:t>
      </w:r>
      <w:r>
        <w:rPr>
          <w:spacing w:val="1"/>
          <w:sz w:val="28"/>
          <w:szCs w:val="28"/>
        </w:rPr>
        <w:t>o</w:t>
      </w:r>
      <w:r>
        <w:rPr>
          <w:spacing w:val="-2"/>
          <w:sz w:val="28"/>
          <w:szCs w:val="28"/>
        </w:rPr>
        <w:t>r</w:t>
      </w:r>
      <w:r>
        <w:rPr>
          <w:sz w:val="28"/>
          <w:szCs w:val="28"/>
        </w:rPr>
        <w:t>t</w:t>
      </w:r>
      <w:proofErr w:type="spellEnd"/>
      <w:r>
        <w:rPr>
          <w:sz w:val="28"/>
          <w:szCs w:val="28"/>
        </w:rPr>
        <w:t xml:space="preserve">  </w:t>
      </w:r>
      <w:proofErr w:type="spellStart"/>
      <w:r>
        <w:rPr>
          <w:spacing w:val="1"/>
          <w:sz w:val="28"/>
          <w:szCs w:val="28"/>
        </w:rPr>
        <w:t>d</w:t>
      </w:r>
      <w:r>
        <w:rPr>
          <w:sz w:val="28"/>
          <w:szCs w:val="28"/>
        </w:rPr>
        <w:t>a</w:t>
      </w:r>
      <w:r>
        <w:rPr>
          <w:spacing w:val="1"/>
          <w:sz w:val="28"/>
          <w:szCs w:val="28"/>
        </w:rPr>
        <w:t>l</w:t>
      </w:r>
      <w:r>
        <w:rPr>
          <w:spacing w:val="-2"/>
          <w:sz w:val="28"/>
          <w:szCs w:val="28"/>
        </w:rPr>
        <w:t>a</w:t>
      </w:r>
      <w:r>
        <w:rPr>
          <w:sz w:val="28"/>
          <w:szCs w:val="28"/>
        </w:rPr>
        <w:t>m</w:t>
      </w:r>
      <w:proofErr w:type="spellEnd"/>
      <w:r>
        <w:rPr>
          <w:sz w:val="28"/>
          <w:szCs w:val="28"/>
        </w:rPr>
        <w:t xml:space="preserve"> </w:t>
      </w:r>
      <w:r>
        <w:rPr>
          <w:spacing w:val="2"/>
          <w:sz w:val="28"/>
          <w:szCs w:val="28"/>
        </w:rPr>
        <w:t xml:space="preserve"> </w:t>
      </w:r>
      <w:proofErr w:type="spellStart"/>
      <w:r>
        <w:rPr>
          <w:spacing w:val="1"/>
          <w:sz w:val="28"/>
          <w:szCs w:val="28"/>
        </w:rPr>
        <w:t>p</w:t>
      </w:r>
      <w:r>
        <w:rPr>
          <w:spacing w:val="-2"/>
          <w:sz w:val="28"/>
          <w:szCs w:val="28"/>
        </w:rPr>
        <w:t>e</w:t>
      </w:r>
      <w:r>
        <w:rPr>
          <w:spacing w:val="1"/>
          <w:sz w:val="28"/>
          <w:szCs w:val="28"/>
        </w:rPr>
        <w:t>n</w:t>
      </w:r>
      <w:r>
        <w:rPr>
          <w:spacing w:val="-1"/>
          <w:sz w:val="28"/>
          <w:szCs w:val="28"/>
        </w:rPr>
        <w:t>y</w:t>
      </w:r>
      <w:r>
        <w:rPr>
          <w:sz w:val="28"/>
          <w:szCs w:val="28"/>
        </w:rPr>
        <w:t>e</w:t>
      </w:r>
      <w:r>
        <w:rPr>
          <w:spacing w:val="1"/>
          <w:sz w:val="28"/>
          <w:szCs w:val="28"/>
        </w:rPr>
        <w:t>l</w:t>
      </w:r>
      <w:r>
        <w:rPr>
          <w:spacing w:val="-2"/>
          <w:sz w:val="28"/>
          <w:szCs w:val="28"/>
        </w:rPr>
        <w:t>e</w:t>
      </w:r>
      <w:r>
        <w:rPr>
          <w:spacing w:val="1"/>
          <w:sz w:val="28"/>
          <w:szCs w:val="28"/>
        </w:rPr>
        <w:t>s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i</w:t>
      </w:r>
      <w:r>
        <w:rPr>
          <w:spacing w:val="-2"/>
          <w:sz w:val="28"/>
          <w:szCs w:val="28"/>
        </w:rPr>
        <w:t>a</w:t>
      </w:r>
      <w:r>
        <w:rPr>
          <w:sz w:val="28"/>
          <w:szCs w:val="28"/>
        </w:rPr>
        <w:t>n</w:t>
      </w:r>
      <w:proofErr w:type="spellEnd"/>
      <w:r>
        <w:rPr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s</w:t>
      </w:r>
      <w:r>
        <w:rPr>
          <w:spacing w:val="-1"/>
          <w:sz w:val="28"/>
          <w:szCs w:val="28"/>
        </w:rPr>
        <w:t>tu</w:t>
      </w:r>
      <w:r>
        <w:rPr>
          <w:spacing w:val="1"/>
          <w:sz w:val="28"/>
          <w:szCs w:val="28"/>
        </w:rPr>
        <w:t>d</w:t>
      </w:r>
      <w:r>
        <w:rPr>
          <w:sz w:val="28"/>
          <w:szCs w:val="28"/>
        </w:rPr>
        <w:t>y</w:t>
      </w:r>
      <w:r>
        <w:rPr>
          <w:spacing w:val="-2"/>
          <w:sz w:val="28"/>
          <w:szCs w:val="28"/>
        </w:rPr>
        <w:t xml:space="preserve"> </w:t>
      </w:r>
      <w:proofErr w:type="spellStart"/>
      <w:r>
        <w:rPr>
          <w:spacing w:val="1"/>
          <w:sz w:val="28"/>
          <w:szCs w:val="28"/>
        </w:rPr>
        <w:t>s</w:t>
      </w:r>
      <w:r>
        <w:rPr>
          <w:sz w:val="28"/>
          <w:szCs w:val="28"/>
        </w:rPr>
        <w:t>a</w:t>
      </w:r>
      <w:r>
        <w:rPr>
          <w:spacing w:val="-1"/>
          <w:sz w:val="28"/>
          <w:szCs w:val="28"/>
        </w:rPr>
        <w:t>y</w:t>
      </w:r>
      <w:r>
        <w:rPr>
          <w:sz w:val="28"/>
          <w:szCs w:val="28"/>
        </w:rPr>
        <w:t>a</w:t>
      </w:r>
      <w:proofErr w:type="spellEnd"/>
      <w:r>
        <w:rPr>
          <w:sz w:val="28"/>
          <w:szCs w:val="28"/>
        </w:rPr>
        <w:t>.</w:t>
      </w:r>
    </w:p>
    <w:p w14:paraId="4C4C1557" w14:textId="77777777" w:rsidR="00CC2C29" w:rsidRDefault="00CB4A30">
      <w:pPr>
        <w:spacing w:before="2" w:line="259" w:lineRule="auto"/>
        <w:ind w:left="1308" w:right="71" w:hanging="360"/>
        <w:jc w:val="both"/>
        <w:rPr>
          <w:sz w:val="28"/>
          <w:szCs w:val="28"/>
        </w:rPr>
      </w:pPr>
      <w:proofErr w:type="gramStart"/>
      <w:r>
        <w:rPr>
          <w:rFonts w:ascii="Wingdings" w:eastAsia="Wingdings" w:hAnsi="Wingdings" w:cs="Wingdings"/>
          <w:sz w:val="28"/>
          <w:szCs w:val="28"/>
        </w:rPr>
        <w:t></w:t>
      </w:r>
      <w:r>
        <w:rPr>
          <w:sz w:val="28"/>
          <w:szCs w:val="28"/>
        </w:rPr>
        <w:t xml:space="preserve">  </w:t>
      </w:r>
      <w:r>
        <w:rPr>
          <w:spacing w:val="1"/>
          <w:sz w:val="28"/>
          <w:szCs w:val="28"/>
        </w:rPr>
        <w:t>T</w:t>
      </w:r>
      <w:r>
        <w:rPr>
          <w:sz w:val="28"/>
          <w:szCs w:val="28"/>
        </w:rPr>
        <w:t>e</w:t>
      </w:r>
      <w:r>
        <w:rPr>
          <w:spacing w:val="-2"/>
          <w:sz w:val="28"/>
          <w:szCs w:val="28"/>
        </w:rPr>
        <w:t>r</w:t>
      </w:r>
      <w:r>
        <w:rPr>
          <w:spacing w:val="1"/>
          <w:sz w:val="28"/>
          <w:szCs w:val="28"/>
        </w:rPr>
        <w:t>i</w:t>
      </w:r>
      <w:r>
        <w:rPr>
          <w:sz w:val="28"/>
          <w:szCs w:val="28"/>
        </w:rPr>
        <w:t>ma</w:t>
      </w:r>
      <w:proofErr w:type="gramEnd"/>
      <w:r>
        <w:rPr>
          <w:spacing w:val="36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k</w:t>
      </w:r>
      <w:r>
        <w:rPr>
          <w:sz w:val="28"/>
          <w:szCs w:val="28"/>
        </w:rPr>
        <w:t>a</w:t>
      </w:r>
      <w:r>
        <w:rPr>
          <w:spacing w:val="-1"/>
          <w:sz w:val="28"/>
          <w:szCs w:val="28"/>
        </w:rPr>
        <w:t>s</w:t>
      </w:r>
      <w:r>
        <w:rPr>
          <w:spacing w:val="1"/>
          <w:sz w:val="28"/>
          <w:szCs w:val="28"/>
        </w:rPr>
        <w:t>i</w:t>
      </w:r>
      <w:r>
        <w:rPr>
          <w:sz w:val="28"/>
          <w:szCs w:val="28"/>
        </w:rPr>
        <w:t>h</w:t>
      </w:r>
      <w:r>
        <w:rPr>
          <w:spacing w:val="34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u</w:t>
      </w:r>
      <w:r>
        <w:rPr>
          <w:spacing w:val="-1"/>
          <w:sz w:val="28"/>
          <w:szCs w:val="28"/>
        </w:rPr>
        <w:t>nt</w:t>
      </w:r>
      <w:r>
        <w:rPr>
          <w:spacing w:val="1"/>
          <w:sz w:val="28"/>
          <w:szCs w:val="28"/>
        </w:rPr>
        <w:t>u</w:t>
      </w:r>
      <w:r>
        <w:rPr>
          <w:sz w:val="28"/>
          <w:szCs w:val="28"/>
        </w:rPr>
        <w:t>k</w:t>
      </w:r>
      <w:r>
        <w:rPr>
          <w:spacing w:val="34"/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a</w:t>
      </w:r>
      <w:r>
        <w:rPr>
          <w:spacing w:val="1"/>
          <w:sz w:val="28"/>
          <w:szCs w:val="28"/>
        </w:rPr>
        <w:t>d</w:t>
      </w:r>
      <w:r>
        <w:rPr>
          <w:spacing w:val="-1"/>
          <w:sz w:val="28"/>
          <w:szCs w:val="28"/>
        </w:rPr>
        <w:t>i</w:t>
      </w:r>
      <w:r>
        <w:rPr>
          <w:spacing w:val="1"/>
          <w:sz w:val="28"/>
          <w:szCs w:val="28"/>
        </w:rPr>
        <w:t>k</w:t>
      </w:r>
      <w:proofErr w:type="spellEnd"/>
      <w:r>
        <w:rPr>
          <w:sz w:val="28"/>
          <w:szCs w:val="28"/>
        </w:rPr>
        <w:t>-</w:t>
      </w:r>
      <w:r>
        <w:rPr>
          <w:spacing w:val="36"/>
          <w:sz w:val="28"/>
          <w:szCs w:val="28"/>
        </w:rPr>
        <w:t xml:space="preserve"> </w:t>
      </w:r>
      <w:proofErr w:type="spellStart"/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d</w:t>
      </w:r>
      <w:r>
        <w:rPr>
          <w:spacing w:val="-1"/>
          <w:sz w:val="28"/>
          <w:szCs w:val="28"/>
        </w:rPr>
        <w:t>ik</w:t>
      </w:r>
      <w:r>
        <w:rPr>
          <w:spacing w:val="1"/>
          <w:sz w:val="28"/>
          <w:szCs w:val="28"/>
        </w:rPr>
        <w:t>k</w:t>
      </w:r>
      <w:r>
        <w:rPr>
          <w:sz w:val="28"/>
          <w:szCs w:val="28"/>
        </w:rPr>
        <w:t>u</w:t>
      </w:r>
      <w:proofErr w:type="spellEnd"/>
      <w:r>
        <w:rPr>
          <w:spacing w:val="37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y</w:t>
      </w:r>
      <w:r>
        <w:rPr>
          <w:sz w:val="28"/>
          <w:szCs w:val="28"/>
        </w:rPr>
        <w:t>a</w:t>
      </w:r>
      <w:r>
        <w:rPr>
          <w:spacing w:val="-1"/>
          <w:sz w:val="28"/>
          <w:szCs w:val="28"/>
        </w:rPr>
        <w:t>n</w:t>
      </w:r>
      <w:r>
        <w:rPr>
          <w:sz w:val="28"/>
          <w:szCs w:val="28"/>
        </w:rPr>
        <w:t xml:space="preserve">g  </w:t>
      </w:r>
      <w:r>
        <w:rPr>
          <w:spacing w:val="2"/>
          <w:sz w:val="28"/>
          <w:szCs w:val="28"/>
        </w:rPr>
        <w:t xml:space="preserve"> </w:t>
      </w:r>
      <w:proofErr w:type="spellStart"/>
      <w:r>
        <w:rPr>
          <w:spacing w:val="-1"/>
          <w:sz w:val="28"/>
          <w:szCs w:val="28"/>
        </w:rPr>
        <w:t>l</w:t>
      </w:r>
      <w:r>
        <w:rPr>
          <w:spacing w:val="1"/>
          <w:sz w:val="28"/>
          <w:szCs w:val="28"/>
        </w:rPr>
        <w:t>u</w:t>
      </w:r>
      <w:r>
        <w:rPr>
          <w:sz w:val="28"/>
          <w:szCs w:val="28"/>
        </w:rPr>
        <w:t>ar</w:t>
      </w:r>
      <w:proofErr w:type="spellEnd"/>
      <w:r>
        <w:rPr>
          <w:spacing w:val="36"/>
          <w:sz w:val="28"/>
          <w:szCs w:val="28"/>
        </w:rPr>
        <w:t xml:space="preserve"> </w:t>
      </w:r>
      <w:proofErr w:type="spellStart"/>
      <w:r>
        <w:rPr>
          <w:spacing w:val="-1"/>
          <w:sz w:val="28"/>
          <w:szCs w:val="28"/>
        </w:rPr>
        <w:t>b</w:t>
      </w:r>
      <w:r>
        <w:rPr>
          <w:spacing w:val="1"/>
          <w:sz w:val="28"/>
          <w:szCs w:val="28"/>
        </w:rPr>
        <w:t>i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s</w:t>
      </w:r>
      <w:r>
        <w:rPr>
          <w:sz w:val="28"/>
          <w:szCs w:val="28"/>
        </w:rPr>
        <w:t>a</w:t>
      </w:r>
      <w:proofErr w:type="spellEnd"/>
      <w:r>
        <w:rPr>
          <w:spacing w:val="36"/>
          <w:sz w:val="28"/>
          <w:szCs w:val="28"/>
        </w:rPr>
        <w:t xml:space="preserve"> </w:t>
      </w:r>
      <w:r>
        <w:rPr>
          <w:sz w:val="28"/>
          <w:szCs w:val="28"/>
        </w:rPr>
        <w:t>(Fa</w:t>
      </w:r>
      <w:r>
        <w:rPr>
          <w:spacing w:val="-1"/>
          <w:sz w:val="28"/>
          <w:szCs w:val="28"/>
        </w:rPr>
        <w:t>t</w:t>
      </w:r>
      <w:r>
        <w:rPr>
          <w:sz w:val="28"/>
          <w:szCs w:val="28"/>
        </w:rPr>
        <w:t>ma</w:t>
      </w:r>
      <w:r>
        <w:rPr>
          <w:spacing w:val="36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A</w:t>
      </w:r>
      <w:r>
        <w:rPr>
          <w:spacing w:val="1"/>
          <w:sz w:val="28"/>
          <w:szCs w:val="28"/>
        </w:rPr>
        <w:t>l</w:t>
      </w:r>
      <w:r>
        <w:rPr>
          <w:spacing w:val="-1"/>
          <w:sz w:val="28"/>
          <w:szCs w:val="28"/>
        </w:rPr>
        <w:t>i</w:t>
      </w:r>
      <w:r>
        <w:rPr>
          <w:sz w:val="28"/>
          <w:szCs w:val="28"/>
        </w:rPr>
        <w:t xml:space="preserve">, </w:t>
      </w:r>
      <w:r>
        <w:rPr>
          <w:spacing w:val="1"/>
          <w:sz w:val="28"/>
          <w:szCs w:val="28"/>
        </w:rPr>
        <w:t>D</w:t>
      </w:r>
      <w:r>
        <w:rPr>
          <w:spacing w:val="-2"/>
          <w:sz w:val="28"/>
          <w:szCs w:val="28"/>
        </w:rPr>
        <w:t>e</w:t>
      </w:r>
      <w:r>
        <w:rPr>
          <w:spacing w:val="1"/>
          <w:sz w:val="28"/>
          <w:szCs w:val="28"/>
        </w:rPr>
        <w:t>s</w:t>
      </w:r>
      <w:r>
        <w:rPr>
          <w:sz w:val="28"/>
          <w:szCs w:val="28"/>
        </w:rPr>
        <w:t>i</w:t>
      </w:r>
      <w:r>
        <w:rPr>
          <w:spacing w:val="1"/>
          <w:sz w:val="28"/>
          <w:szCs w:val="28"/>
        </w:rPr>
        <w:t xml:space="preserve"> </w:t>
      </w:r>
      <w:proofErr w:type="spellStart"/>
      <w:r>
        <w:rPr>
          <w:spacing w:val="1"/>
          <w:sz w:val="28"/>
          <w:szCs w:val="28"/>
        </w:rPr>
        <w:t>A</w:t>
      </w:r>
      <w:r>
        <w:rPr>
          <w:spacing w:val="-2"/>
          <w:sz w:val="28"/>
          <w:szCs w:val="28"/>
        </w:rPr>
        <w:t>r</w:t>
      </w:r>
      <w:r>
        <w:rPr>
          <w:spacing w:val="-1"/>
          <w:sz w:val="28"/>
          <w:szCs w:val="28"/>
        </w:rPr>
        <w:t>i</w:t>
      </w:r>
      <w:r>
        <w:rPr>
          <w:spacing w:val="1"/>
          <w:sz w:val="28"/>
          <w:szCs w:val="28"/>
        </w:rPr>
        <w:t>s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n</w:t>
      </w:r>
      <w:r>
        <w:rPr>
          <w:spacing w:val="-1"/>
          <w:sz w:val="28"/>
          <w:szCs w:val="28"/>
        </w:rPr>
        <w:t>d</w:t>
      </w:r>
      <w:r>
        <w:rPr>
          <w:sz w:val="28"/>
          <w:szCs w:val="28"/>
        </w:rPr>
        <w:t>y</w:t>
      </w:r>
      <w:proofErr w:type="spellEnd"/>
      <w:r>
        <w:rPr>
          <w:spacing w:val="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A</w:t>
      </w:r>
      <w:r>
        <w:rPr>
          <w:spacing w:val="1"/>
          <w:sz w:val="28"/>
          <w:szCs w:val="28"/>
        </w:rPr>
        <w:t>li</w:t>
      </w:r>
      <w:r>
        <w:rPr>
          <w:sz w:val="28"/>
          <w:szCs w:val="28"/>
        </w:rPr>
        <w:t xml:space="preserve">, </w:t>
      </w:r>
      <w:r>
        <w:rPr>
          <w:spacing w:val="-2"/>
          <w:sz w:val="28"/>
          <w:szCs w:val="28"/>
        </w:rPr>
        <w:t>S</w:t>
      </w:r>
      <w:r>
        <w:rPr>
          <w:sz w:val="28"/>
          <w:szCs w:val="28"/>
        </w:rPr>
        <w:t xml:space="preserve">P) </w:t>
      </w:r>
      <w:r>
        <w:rPr>
          <w:spacing w:val="1"/>
          <w:sz w:val="28"/>
          <w:szCs w:val="28"/>
        </w:rPr>
        <w:t>y</w:t>
      </w:r>
      <w:r>
        <w:rPr>
          <w:sz w:val="28"/>
          <w:szCs w:val="28"/>
        </w:rPr>
        <w:t>a</w:t>
      </w:r>
      <w:r>
        <w:rPr>
          <w:spacing w:val="-1"/>
          <w:sz w:val="28"/>
          <w:szCs w:val="28"/>
        </w:rPr>
        <w:t>n</w:t>
      </w:r>
      <w:r>
        <w:rPr>
          <w:sz w:val="28"/>
          <w:szCs w:val="28"/>
        </w:rPr>
        <w:t>g</w:t>
      </w:r>
      <w:r>
        <w:rPr>
          <w:spacing w:val="1"/>
          <w:sz w:val="28"/>
          <w:szCs w:val="28"/>
        </w:rPr>
        <w:t xml:space="preserve"> s</w:t>
      </w:r>
      <w:r>
        <w:rPr>
          <w:spacing w:val="-2"/>
          <w:sz w:val="28"/>
          <w:szCs w:val="28"/>
        </w:rPr>
        <w:t>e</w:t>
      </w:r>
      <w:r>
        <w:rPr>
          <w:spacing w:val="1"/>
          <w:sz w:val="28"/>
          <w:szCs w:val="28"/>
        </w:rPr>
        <w:t>l</w:t>
      </w:r>
      <w:r>
        <w:rPr>
          <w:sz w:val="28"/>
          <w:szCs w:val="28"/>
        </w:rPr>
        <w:t xml:space="preserve">ama </w:t>
      </w:r>
      <w:r>
        <w:rPr>
          <w:spacing w:val="-1"/>
          <w:sz w:val="28"/>
          <w:szCs w:val="28"/>
        </w:rPr>
        <w:t>in</w:t>
      </w:r>
      <w:r>
        <w:rPr>
          <w:sz w:val="28"/>
          <w:szCs w:val="28"/>
        </w:rPr>
        <w:t>i</w:t>
      </w:r>
      <w:r>
        <w:rPr>
          <w:spacing w:val="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s</w:t>
      </w:r>
      <w:r>
        <w:rPr>
          <w:spacing w:val="1"/>
          <w:sz w:val="28"/>
          <w:szCs w:val="28"/>
        </w:rPr>
        <w:t>u</w:t>
      </w:r>
      <w:r>
        <w:rPr>
          <w:spacing w:val="-1"/>
          <w:sz w:val="28"/>
          <w:szCs w:val="28"/>
        </w:rPr>
        <w:t>d</w:t>
      </w:r>
      <w:r>
        <w:rPr>
          <w:sz w:val="28"/>
          <w:szCs w:val="28"/>
        </w:rPr>
        <w:t>ah</w:t>
      </w:r>
      <w:r>
        <w:rPr>
          <w:spacing w:val="1"/>
          <w:sz w:val="28"/>
          <w:szCs w:val="28"/>
        </w:rPr>
        <w:t xml:space="preserve"> </w:t>
      </w:r>
      <w:r>
        <w:rPr>
          <w:sz w:val="28"/>
          <w:szCs w:val="28"/>
        </w:rPr>
        <w:t>m</w:t>
      </w:r>
      <w:r>
        <w:rPr>
          <w:spacing w:val="-2"/>
          <w:sz w:val="28"/>
          <w:szCs w:val="28"/>
        </w:rPr>
        <w:t>e</w:t>
      </w:r>
      <w:r>
        <w:rPr>
          <w:spacing w:val="1"/>
          <w:sz w:val="28"/>
          <w:szCs w:val="28"/>
        </w:rPr>
        <w:t>n</w:t>
      </w:r>
      <w:r>
        <w:rPr>
          <w:spacing w:val="-1"/>
          <w:sz w:val="28"/>
          <w:szCs w:val="28"/>
        </w:rPr>
        <w:t>j</w:t>
      </w:r>
      <w:r>
        <w:rPr>
          <w:sz w:val="28"/>
          <w:szCs w:val="28"/>
        </w:rPr>
        <w:t>a</w:t>
      </w:r>
      <w:r>
        <w:rPr>
          <w:spacing w:val="-1"/>
          <w:sz w:val="28"/>
          <w:szCs w:val="28"/>
        </w:rPr>
        <w:t>d</w:t>
      </w:r>
      <w:r>
        <w:rPr>
          <w:sz w:val="28"/>
          <w:szCs w:val="28"/>
        </w:rPr>
        <w:t>i</w:t>
      </w:r>
      <w:r>
        <w:rPr>
          <w:spacing w:val="1"/>
          <w:sz w:val="28"/>
          <w:szCs w:val="28"/>
        </w:rPr>
        <w:t xml:space="preserve"> s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h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b</w:t>
      </w:r>
      <w:r>
        <w:rPr>
          <w:spacing w:val="-2"/>
          <w:sz w:val="28"/>
          <w:szCs w:val="28"/>
        </w:rPr>
        <w:t>a</w:t>
      </w:r>
      <w:r>
        <w:rPr>
          <w:sz w:val="28"/>
          <w:szCs w:val="28"/>
        </w:rPr>
        <w:t xml:space="preserve">t </w:t>
      </w:r>
      <w:r>
        <w:rPr>
          <w:spacing w:val="1"/>
          <w:sz w:val="28"/>
          <w:szCs w:val="28"/>
        </w:rPr>
        <w:t>b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g</w:t>
      </w:r>
      <w:r>
        <w:rPr>
          <w:sz w:val="28"/>
          <w:szCs w:val="28"/>
        </w:rPr>
        <w:t>i</w:t>
      </w:r>
      <w:r>
        <w:rPr>
          <w:spacing w:val="-2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s</w:t>
      </w:r>
      <w:r>
        <w:rPr>
          <w:sz w:val="28"/>
          <w:szCs w:val="28"/>
        </w:rPr>
        <w:t>a</w:t>
      </w:r>
      <w:r>
        <w:rPr>
          <w:spacing w:val="-1"/>
          <w:sz w:val="28"/>
          <w:szCs w:val="28"/>
        </w:rPr>
        <w:t>y</w:t>
      </w:r>
      <w:r>
        <w:rPr>
          <w:sz w:val="28"/>
          <w:szCs w:val="28"/>
        </w:rPr>
        <w:t>a .</w:t>
      </w:r>
    </w:p>
    <w:p w14:paraId="1DDB9395" w14:textId="67C16B92" w:rsidR="00CC2C29" w:rsidRDefault="00CB4A30">
      <w:pPr>
        <w:spacing w:before="1" w:line="258" w:lineRule="auto"/>
        <w:ind w:left="1308" w:right="69" w:hanging="360"/>
        <w:jc w:val="both"/>
        <w:rPr>
          <w:sz w:val="28"/>
          <w:szCs w:val="28"/>
        </w:rPr>
        <w:sectPr w:rsidR="00CC2C29">
          <w:pgSz w:w="11920" w:h="16840"/>
          <w:pgMar w:top="1580" w:right="1580" w:bottom="280" w:left="1680" w:header="720" w:footer="720" w:gutter="0"/>
          <w:cols w:space="720"/>
        </w:sectPr>
      </w:pPr>
      <w:proofErr w:type="gramStart"/>
      <w:r>
        <w:rPr>
          <w:rFonts w:ascii="Wingdings" w:eastAsia="Wingdings" w:hAnsi="Wingdings" w:cs="Wingdings"/>
          <w:sz w:val="28"/>
          <w:szCs w:val="28"/>
        </w:rPr>
        <w:t></w:t>
      </w:r>
      <w:r>
        <w:rPr>
          <w:sz w:val="28"/>
          <w:szCs w:val="28"/>
        </w:rPr>
        <w:t xml:space="preserve">  </w:t>
      </w:r>
      <w:r>
        <w:rPr>
          <w:spacing w:val="1"/>
          <w:sz w:val="28"/>
          <w:szCs w:val="28"/>
        </w:rPr>
        <w:t>T</w:t>
      </w:r>
      <w:r>
        <w:rPr>
          <w:sz w:val="28"/>
          <w:szCs w:val="28"/>
        </w:rPr>
        <w:t>e</w:t>
      </w:r>
      <w:r>
        <w:rPr>
          <w:spacing w:val="-2"/>
          <w:sz w:val="28"/>
          <w:szCs w:val="28"/>
        </w:rPr>
        <w:t>r</w:t>
      </w:r>
      <w:r>
        <w:rPr>
          <w:spacing w:val="1"/>
          <w:sz w:val="28"/>
          <w:szCs w:val="28"/>
        </w:rPr>
        <w:t>i</w:t>
      </w:r>
      <w:r>
        <w:rPr>
          <w:sz w:val="28"/>
          <w:szCs w:val="28"/>
        </w:rPr>
        <w:t>ma</w:t>
      </w:r>
      <w:proofErr w:type="gramEnd"/>
      <w:r>
        <w:rPr>
          <w:spacing w:val="5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k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s</w:t>
      </w:r>
      <w:r>
        <w:rPr>
          <w:spacing w:val="-1"/>
          <w:sz w:val="28"/>
          <w:szCs w:val="28"/>
        </w:rPr>
        <w:t>i</w:t>
      </w:r>
      <w:r>
        <w:rPr>
          <w:sz w:val="28"/>
          <w:szCs w:val="28"/>
        </w:rPr>
        <w:t>h</w:t>
      </w:r>
      <w:r>
        <w:rPr>
          <w:spacing w:val="6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y</w:t>
      </w:r>
      <w:r>
        <w:rPr>
          <w:spacing w:val="-2"/>
          <w:sz w:val="28"/>
          <w:szCs w:val="28"/>
        </w:rPr>
        <w:t>a</w:t>
      </w:r>
      <w:r>
        <w:rPr>
          <w:spacing w:val="-1"/>
          <w:sz w:val="28"/>
          <w:szCs w:val="28"/>
        </w:rPr>
        <w:t>n</w:t>
      </w:r>
      <w:r>
        <w:rPr>
          <w:sz w:val="28"/>
          <w:szCs w:val="28"/>
        </w:rPr>
        <w:t xml:space="preserve">g </w:t>
      </w:r>
      <w:r>
        <w:rPr>
          <w:spacing w:val="12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t</w:t>
      </w:r>
      <w:r>
        <w:rPr>
          <w:spacing w:val="-2"/>
          <w:sz w:val="28"/>
          <w:szCs w:val="28"/>
        </w:rPr>
        <w:t>a</w:t>
      </w:r>
      <w:r>
        <w:rPr>
          <w:sz w:val="28"/>
          <w:szCs w:val="28"/>
        </w:rPr>
        <w:t>k</w:t>
      </w:r>
      <w:r>
        <w:rPr>
          <w:spacing w:val="6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t</w:t>
      </w:r>
      <w:r>
        <w:rPr>
          <w:sz w:val="28"/>
          <w:szCs w:val="28"/>
        </w:rPr>
        <w:t>e</w:t>
      </w:r>
      <w:r>
        <w:rPr>
          <w:spacing w:val="-2"/>
          <w:sz w:val="28"/>
          <w:szCs w:val="28"/>
        </w:rPr>
        <w:t>r</w:t>
      </w:r>
      <w:r>
        <w:rPr>
          <w:spacing w:val="1"/>
          <w:sz w:val="28"/>
          <w:szCs w:val="28"/>
        </w:rPr>
        <w:t>h</w:t>
      </w:r>
      <w:r>
        <w:rPr>
          <w:spacing w:val="-1"/>
          <w:sz w:val="28"/>
          <w:szCs w:val="28"/>
        </w:rPr>
        <w:t>i</w:t>
      </w:r>
      <w:r>
        <w:rPr>
          <w:spacing w:val="1"/>
          <w:sz w:val="28"/>
          <w:szCs w:val="28"/>
        </w:rPr>
        <w:t>n</w:t>
      </w:r>
      <w:r>
        <w:rPr>
          <w:spacing w:val="-1"/>
          <w:sz w:val="28"/>
          <w:szCs w:val="28"/>
        </w:rPr>
        <w:t>g</w:t>
      </w:r>
      <w:r>
        <w:rPr>
          <w:spacing w:val="1"/>
          <w:sz w:val="28"/>
          <w:szCs w:val="28"/>
        </w:rPr>
        <w:t>g</w:t>
      </w:r>
      <w:r>
        <w:rPr>
          <w:sz w:val="28"/>
          <w:szCs w:val="28"/>
        </w:rPr>
        <w:t>a</w:t>
      </w:r>
      <w:r>
        <w:rPr>
          <w:spacing w:val="5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u</w:t>
      </w:r>
      <w:r>
        <w:rPr>
          <w:spacing w:val="1"/>
          <w:sz w:val="28"/>
          <w:szCs w:val="28"/>
        </w:rPr>
        <w:t>n</w:t>
      </w:r>
      <w:r>
        <w:rPr>
          <w:spacing w:val="-1"/>
          <w:sz w:val="28"/>
          <w:szCs w:val="28"/>
        </w:rPr>
        <w:t>tu</w:t>
      </w:r>
      <w:r>
        <w:rPr>
          <w:sz w:val="28"/>
          <w:szCs w:val="28"/>
        </w:rPr>
        <w:t>k</w:t>
      </w:r>
      <w:r>
        <w:rPr>
          <w:spacing w:val="6"/>
          <w:sz w:val="28"/>
          <w:szCs w:val="28"/>
        </w:rPr>
        <w:t xml:space="preserve"> </w:t>
      </w:r>
      <w:r>
        <w:rPr>
          <w:spacing w:val="1"/>
          <w:sz w:val="28"/>
          <w:szCs w:val="28"/>
        </w:rPr>
        <w:t>p</w:t>
      </w:r>
      <w:r>
        <w:rPr>
          <w:sz w:val="28"/>
          <w:szCs w:val="28"/>
        </w:rPr>
        <w:t>a</w:t>
      </w:r>
      <w:r>
        <w:rPr>
          <w:spacing w:val="-2"/>
          <w:sz w:val="28"/>
          <w:szCs w:val="28"/>
        </w:rPr>
        <w:t>r</w:t>
      </w:r>
      <w:r>
        <w:rPr>
          <w:sz w:val="28"/>
          <w:szCs w:val="28"/>
        </w:rPr>
        <w:t>a</w:t>
      </w:r>
      <w:r>
        <w:rPr>
          <w:spacing w:val="7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d</w:t>
      </w:r>
      <w:r>
        <w:rPr>
          <w:spacing w:val="1"/>
          <w:sz w:val="28"/>
          <w:szCs w:val="28"/>
        </w:rPr>
        <w:t>o</w:t>
      </w:r>
      <w:r>
        <w:rPr>
          <w:spacing w:val="-1"/>
          <w:sz w:val="28"/>
          <w:szCs w:val="28"/>
        </w:rPr>
        <w:t>s</w:t>
      </w:r>
      <w:r>
        <w:rPr>
          <w:sz w:val="28"/>
          <w:szCs w:val="28"/>
        </w:rPr>
        <w:t>en</w:t>
      </w:r>
      <w:r>
        <w:rPr>
          <w:spacing w:val="6"/>
          <w:sz w:val="28"/>
          <w:szCs w:val="28"/>
        </w:rPr>
        <w:t xml:space="preserve"> </w:t>
      </w:r>
      <w:proofErr w:type="spellStart"/>
      <w:r>
        <w:rPr>
          <w:spacing w:val="1"/>
          <w:sz w:val="28"/>
          <w:szCs w:val="28"/>
        </w:rPr>
        <w:t>p</w:t>
      </w:r>
      <w:r>
        <w:rPr>
          <w:spacing w:val="-2"/>
          <w:sz w:val="28"/>
          <w:szCs w:val="28"/>
        </w:rPr>
        <w:t>e</w:t>
      </w:r>
      <w:r>
        <w:rPr>
          <w:sz w:val="28"/>
          <w:szCs w:val="28"/>
        </w:rPr>
        <w:t>m</w:t>
      </w:r>
      <w:r>
        <w:rPr>
          <w:spacing w:val="-1"/>
          <w:sz w:val="28"/>
          <w:szCs w:val="28"/>
        </w:rPr>
        <w:t>b</w:t>
      </w:r>
      <w:r>
        <w:rPr>
          <w:spacing w:val="1"/>
          <w:sz w:val="28"/>
          <w:szCs w:val="28"/>
        </w:rPr>
        <w:t>i</w:t>
      </w:r>
      <w:r>
        <w:rPr>
          <w:spacing w:val="-2"/>
          <w:sz w:val="28"/>
          <w:szCs w:val="28"/>
        </w:rPr>
        <w:t>m</w:t>
      </w:r>
      <w:r>
        <w:rPr>
          <w:spacing w:val="1"/>
          <w:sz w:val="28"/>
          <w:szCs w:val="28"/>
        </w:rPr>
        <w:t>b</w:t>
      </w:r>
      <w:r>
        <w:rPr>
          <w:spacing w:val="-1"/>
          <w:sz w:val="28"/>
          <w:szCs w:val="28"/>
        </w:rPr>
        <w:t>in</w:t>
      </w:r>
      <w:r>
        <w:rPr>
          <w:sz w:val="28"/>
          <w:szCs w:val="28"/>
        </w:rPr>
        <w:t>g</w:t>
      </w:r>
      <w:proofErr w:type="spellEnd"/>
      <w:r>
        <w:rPr>
          <w:sz w:val="28"/>
          <w:szCs w:val="28"/>
        </w:rPr>
        <w:t xml:space="preserve"> Ba</w:t>
      </w:r>
      <w:r>
        <w:rPr>
          <w:spacing w:val="1"/>
          <w:sz w:val="28"/>
          <w:szCs w:val="28"/>
        </w:rPr>
        <w:t>p</w:t>
      </w:r>
      <w:r>
        <w:rPr>
          <w:spacing w:val="-2"/>
          <w:sz w:val="28"/>
          <w:szCs w:val="28"/>
        </w:rPr>
        <w:t>a</w:t>
      </w:r>
      <w:r>
        <w:rPr>
          <w:spacing w:val="-1"/>
          <w:sz w:val="28"/>
          <w:szCs w:val="28"/>
        </w:rPr>
        <w:t>k</w:t>
      </w:r>
      <w:r>
        <w:rPr>
          <w:spacing w:val="1"/>
          <w:sz w:val="28"/>
          <w:szCs w:val="28"/>
        </w:rPr>
        <w:t>/</w:t>
      </w:r>
      <w:r>
        <w:rPr>
          <w:sz w:val="28"/>
          <w:szCs w:val="28"/>
        </w:rPr>
        <w:t>I</w:t>
      </w:r>
      <w:r>
        <w:rPr>
          <w:spacing w:val="-1"/>
          <w:sz w:val="28"/>
          <w:szCs w:val="28"/>
        </w:rPr>
        <w:t>b</w:t>
      </w:r>
      <w:r>
        <w:rPr>
          <w:sz w:val="28"/>
          <w:szCs w:val="28"/>
        </w:rPr>
        <w:t>u</w:t>
      </w:r>
      <w:r>
        <w:rPr>
          <w:spacing w:val="1"/>
          <w:sz w:val="28"/>
          <w:szCs w:val="28"/>
        </w:rPr>
        <w:t xml:space="preserve"> y</w:t>
      </w:r>
      <w:r>
        <w:rPr>
          <w:spacing w:val="-2"/>
          <w:sz w:val="28"/>
          <w:szCs w:val="28"/>
        </w:rPr>
        <w:t>a</w:t>
      </w:r>
      <w:r>
        <w:rPr>
          <w:spacing w:val="-1"/>
          <w:sz w:val="28"/>
          <w:szCs w:val="28"/>
        </w:rPr>
        <w:t>n</w:t>
      </w:r>
      <w:r>
        <w:rPr>
          <w:sz w:val="28"/>
          <w:szCs w:val="28"/>
        </w:rPr>
        <w:t>g</w:t>
      </w:r>
      <w:r>
        <w:rPr>
          <w:spacing w:val="1"/>
          <w:sz w:val="28"/>
          <w:szCs w:val="28"/>
        </w:rPr>
        <w:t xml:space="preserve"> </w:t>
      </w:r>
      <w:proofErr w:type="spellStart"/>
      <w:r>
        <w:rPr>
          <w:spacing w:val="1"/>
          <w:sz w:val="28"/>
          <w:szCs w:val="28"/>
        </w:rPr>
        <w:t>d</w:t>
      </w:r>
      <w:r>
        <w:rPr>
          <w:spacing w:val="-2"/>
          <w:sz w:val="28"/>
          <w:szCs w:val="28"/>
        </w:rPr>
        <w:t>e</w:t>
      </w:r>
      <w:r>
        <w:rPr>
          <w:spacing w:val="1"/>
          <w:sz w:val="28"/>
          <w:szCs w:val="28"/>
        </w:rPr>
        <w:t>n</w:t>
      </w:r>
      <w:r>
        <w:rPr>
          <w:spacing w:val="-1"/>
          <w:sz w:val="28"/>
          <w:szCs w:val="28"/>
        </w:rPr>
        <w:t>g</w:t>
      </w:r>
      <w:r>
        <w:rPr>
          <w:sz w:val="28"/>
          <w:szCs w:val="28"/>
        </w:rPr>
        <w:t>an</w:t>
      </w:r>
      <w:proofErr w:type="spellEnd"/>
      <w:r>
        <w:rPr>
          <w:spacing w:val="1"/>
          <w:sz w:val="28"/>
          <w:szCs w:val="28"/>
        </w:rPr>
        <w:t xml:space="preserve"> </w:t>
      </w:r>
      <w:proofErr w:type="spellStart"/>
      <w:r>
        <w:rPr>
          <w:spacing w:val="-1"/>
          <w:sz w:val="28"/>
          <w:szCs w:val="28"/>
        </w:rPr>
        <w:t>s</w:t>
      </w:r>
      <w:r>
        <w:rPr>
          <w:sz w:val="28"/>
          <w:szCs w:val="28"/>
        </w:rPr>
        <w:t>a</w:t>
      </w:r>
      <w:r>
        <w:rPr>
          <w:spacing w:val="1"/>
          <w:sz w:val="28"/>
          <w:szCs w:val="28"/>
        </w:rPr>
        <w:t>b</w:t>
      </w:r>
      <w:r>
        <w:rPr>
          <w:spacing w:val="-2"/>
          <w:sz w:val="28"/>
          <w:szCs w:val="28"/>
        </w:rPr>
        <w:t>a</w:t>
      </w:r>
      <w:r>
        <w:rPr>
          <w:sz w:val="28"/>
          <w:szCs w:val="28"/>
        </w:rPr>
        <w:t>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mem</w:t>
      </w:r>
      <w:r>
        <w:rPr>
          <w:spacing w:val="-1"/>
          <w:sz w:val="28"/>
          <w:szCs w:val="28"/>
        </w:rPr>
        <w:t>bi</w:t>
      </w:r>
      <w:r>
        <w:rPr>
          <w:sz w:val="28"/>
          <w:szCs w:val="28"/>
        </w:rPr>
        <w:t>m</w:t>
      </w:r>
      <w:r>
        <w:rPr>
          <w:spacing w:val="1"/>
          <w:sz w:val="28"/>
          <w:szCs w:val="28"/>
        </w:rPr>
        <w:t>b</w:t>
      </w:r>
      <w:r>
        <w:rPr>
          <w:spacing w:val="-1"/>
          <w:sz w:val="28"/>
          <w:szCs w:val="28"/>
        </w:rPr>
        <w:t>in</w:t>
      </w:r>
      <w:r>
        <w:rPr>
          <w:sz w:val="28"/>
          <w:szCs w:val="28"/>
        </w:rPr>
        <w:t>g</w:t>
      </w:r>
      <w:proofErr w:type="spellEnd"/>
      <w:r>
        <w:rPr>
          <w:spacing w:val="1"/>
          <w:sz w:val="28"/>
          <w:szCs w:val="28"/>
        </w:rPr>
        <w:t xml:space="preserve"> </w:t>
      </w:r>
      <w:proofErr w:type="spellStart"/>
      <w:r>
        <w:rPr>
          <w:spacing w:val="1"/>
          <w:sz w:val="28"/>
          <w:szCs w:val="28"/>
        </w:rPr>
        <w:t>s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y</w:t>
      </w:r>
      <w:r>
        <w:rPr>
          <w:sz w:val="28"/>
          <w:szCs w:val="28"/>
        </w:rPr>
        <w:t>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pacing w:val="1"/>
          <w:sz w:val="28"/>
          <w:szCs w:val="28"/>
        </w:rPr>
        <w:t>d</w:t>
      </w:r>
      <w:r>
        <w:rPr>
          <w:spacing w:val="-2"/>
          <w:sz w:val="28"/>
          <w:szCs w:val="28"/>
        </w:rPr>
        <w:t>a</w:t>
      </w:r>
      <w:r>
        <w:rPr>
          <w:spacing w:val="1"/>
          <w:sz w:val="28"/>
          <w:szCs w:val="28"/>
        </w:rPr>
        <w:t>l</w:t>
      </w:r>
      <w:r>
        <w:rPr>
          <w:spacing w:val="-2"/>
          <w:sz w:val="28"/>
          <w:szCs w:val="28"/>
        </w:rPr>
        <w:t>a</w:t>
      </w:r>
      <w:r>
        <w:rPr>
          <w:sz w:val="28"/>
          <w:szCs w:val="28"/>
        </w:rPr>
        <w:t>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me</w:t>
      </w:r>
      <w:r>
        <w:rPr>
          <w:spacing w:val="-1"/>
          <w:sz w:val="28"/>
          <w:szCs w:val="28"/>
        </w:rPr>
        <w:t>n</w:t>
      </w:r>
      <w:r>
        <w:rPr>
          <w:spacing w:val="1"/>
          <w:sz w:val="28"/>
          <w:szCs w:val="28"/>
        </w:rPr>
        <w:t>y</w:t>
      </w:r>
      <w:r>
        <w:rPr>
          <w:spacing w:val="-2"/>
          <w:sz w:val="28"/>
          <w:szCs w:val="28"/>
        </w:rPr>
        <w:t>e</w:t>
      </w:r>
      <w:r>
        <w:rPr>
          <w:spacing w:val="1"/>
          <w:sz w:val="28"/>
          <w:szCs w:val="28"/>
        </w:rPr>
        <w:t>l</w:t>
      </w:r>
      <w:r>
        <w:rPr>
          <w:sz w:val="28"/>
          <w:szCs w:val="28"/>
        </w:rPr>
        <w:t>e</w:t>
      </w:r>
      <w:r>
        <w:rPr>
          <w:spacing w:val="-1"/>
          <w:sz w:val="28"/>
          <w:szCs w:val="28"/>
        </w:rPr>
        <w:t>s</w:t>
      </w:r>
      <w:r>
        <w:rPr>
          <w:sz w:val="28"/>
          <w:szCs w:val="28"/>
        </w:rPr>
        <w:t>a</w:t>
      </w:r>
      <w:r>
        <w:rPr>
          <w:spacing w:val="-1"/>
          <w:sz w:val="28"/>
          <w:szCs w:val="28"/>
        </w:rPr>
        <w:t>i</w:t>
      </w:r>
      <w:r>
        <w:rPr>
          <w:spacing w:val="1"/>
          <w:sz w:val="28"/>
          <w:szCs w:val="28"/>
        </w:rPr>
        <w:t>k</w:t>
      </w:r>
      <w:r>
        <w:rPr>
          <w:spacing w:val="-2"/>
          <w:sz w:val="28"/>
          <w:szCs w:val="28"/>
        </w:rPr>
        <w:t>a</w:t>
      </w:r>
      <w:r>
        <w:rPr>
          <w:sz w:val="28"/>
          <w:szCs w:val="28"/>
        </w:rPr>
        <w:t>n</w:t>
      </w:r>
      <w:proofErr w:type="spellEnd"/>
      <w:r>
        <w:rPr>
          <w:spacing w:val="1"/>
          <w:sz w:val="28"/>
          <w:szCs w:val="28"/>
        </w:rPr>
        <w:t xml:space="preserve"> </w:t>
      </w:r>
      <w:proofErr w:type="spellStart"/>
      <w:r>
        <w:rPr>
          <w:spacing w:val="-1"/>
          <w:sz w:val="28"/>
          <w:szCs w:val="28"/>
        </w:rPr>
        <w:t>s</w:t>
      </w:r>
      <w:r>
        <w:rPr>
          <w:spacing w:val="1"/>
          <w:sz w:val="28"/>
          <w:szCs w:val="28"/>
        </w:rPr>
        <w:t>k</w:t>
      </w:r>
      <w:r>
        <w:rPr>
          <w:spacing w:val="-1"/>
          <w:sz w:val="28"/>
          <w:szCs w:val="28"/>
        </w:rPr>
        <w:t>i</w:t>
      </w:r>
      <w:r>
        <w:rPr>
          <w:sz w:val="28"/>
          <w:szCs w:val="28"/>
        </w:rPr>
        <w:t>r</w:t>
      </w:r>
      <w:r>
        <w:rPr>
          <w:spacing w:val="-1"/>
          <w:sz w:val="28"/>
          <w:szCs w:val="28"/>
        </w:rPr>
        <w:t>ip</w:t>
      </w:r>
      <w:r>
        <w:rPr>
          <w:spacing w:val="1"/>
          <w:sz w:val="28"/>
          <w:szCs w:val="28"/>
        </w:rPr>
        <w:t>s</w:t>
      </w:r>
      <w:r>
        <w:rPr>
          <w:sz w:val="28"/>
          <w:szCs w:val="28"/>
        </w:rPr>
        <w:t>i</w:t>
      </w:r>
      <w:proofErr w:type="spellEnd"/>
      <w:r>
        <w:rPr>
          <w:spacing w:val="-2"/>
          <w:sz w:val="28"/>
          <w:szCs w:val="28"/>
        </w:rPr>
        <w:t xml:space="preserve"> </w:t>
      </w:r>
      <w:proofErr w:type="spellStart"/>
      <w:r>
        <w:rPr>
          <w:spacing w:val="1"/>
          <w:sz w:val="28"/>
          <w:szCs w:val="28"/>
        </w:rPr>
        <w:t>s</w:t>
      </w:r>
      <w:r>
        <w:rPr>
          <w:sz w:val="28"/>
          <w:szCs w:val="28"/>
        </w:rPr>
        <w:t>a</w:t>
      </w:r>
      <w:r>
        <w:rPr>
          <w:spacing w:val="-1"/>
          <w:sz w:val="28"/>
          <w:szCs w:val="28"/>
        </w:rPr>
        <w:t>y</w:t>
      </w:r>
      <w:r>
        <w:rPr>
          <w:sz w:val="28"/>
          <w:szCs w:val="28"/>
        </w:rPr>
        <w:t>a</w:t>
      </w:r>
      <w:proofErr w:type="spellEnd"/>
    </w:p>
    <w:p w14:paraId="0BB980F7" w14:textId="594D8587" w:rsidR="00CC2C29" w:rsidRDefault="00000000">
      <w:pPr>
        <w:spacing w:line="200" w:lineRule="exact"/>
      </w:pPr>
      <w:r>
        <w:rPr>
          <w:noProof/>
        </w:rPr>
        <w:lastRenderedPageBreak/>
        <w:object w:dxaOrig="1440" w:dyaOrig="1440" w14:anchorId="7685676F">
          <v:shape id="_x0000_s2070" type="#_x0000_t75" style="position:absolute;margin-left:-15.6pt;margin-top:-79pt;width:522.3pt;height:715.8pt;z-index:-251655168;mso-position-horizontal-relative:text;mso-position-vertical-relative:text;mso-width-relative:page;mso-height-relative:page" wrapcoords="-45 0 -45 21536 21600 21536 21600 0 -45 0">
            <v:imagedata r:id="rId15" o:title=""/>
            <w10:wrap type="tight"/>
          </v:shape>
          <o:OLEObject Type="Embed" ProgID="Acrobat.Document.DC" ShapeID="_x0000_s2070" DrawAspect="Content" ObjectID="_1745936294" r:id="rId16"/>
        </w:object>
      </w:r>
    </w:p>
    <w:p w14:paraId="6695424B" w14:textId="5F926DF8" w:rsidR="00CC2C29" w:rsidRDefault="00CC2C29" w:rsidP="00D65923">
      <w:pPr>
        <w:spacing w:line="200" w:lineRule="exact"/>
        <w:jc w:val="center"/>
      </w:pPr>
    </w:p>
    <w:p w14:paraId="43A36FF7" w14:textId="77777777" w:rsidR="00CC2C29" w:rsidRDefault="00CC2C29">
      <w:pPr>
        <w:spacing w:line="200" w:lineRule="exact"/>
      </w:pPr>
    </w:p>
    <w:p w14:paraId="136747E4" w14:textId="77777777" w:rsidR="00D65923" w:rsidRDefault="00D65923">
      <w:pPr>
        <w:spacing w:line="200" w:lineRule="exact"/>
      </w:pPr>
    </w:p>
    <w:p w14:paraId="6815BEA8" w14:textId="77777777" w:rsidR="00D65923" w:rsidRDefault="00D65923">
      <w:pPr>
        <w:spacing w:line="200" w:lineRule="exact"/>
      </w:pPr>
    </w:p>
    <w:p w14:paraId="27F7F921" w14:textId="08E877ED" w:rsidR="00D65923" w:rsidRDefault="00D65923">
      <w:pPr>
        <w:spacing w:line="200" w:lineRule="exact"/>
      </w:pPr>
    </w:p>
    <w:p w14:paraId="4F05256E" w14:textId="77777777" w:rsidR="00D65923" w:rsidRDefault="00D65923">
      <w:pPr>
        <w:spacing w:line="200" w:lineRule="exact"/>
      </w:pPr>
    </w:p>
    <w:p w14:paraId="432568A0" w14:textId="6AFAA3C3" w:rsidR="00D65923" w:rsidRDefault="00000000">
      <w:pPr>
        <w:spacing w:line="200" w:lineRule="exact"/>
      </w:pPr>
      <w:r>
        <w:rPr>
          <w:noProof/>
        </w:rPr>
        <w:lastRenderedPageBreak/>
        <w:object w:dxaOrig="1440" w:dyaOrig="1440" w14:anchorId="6F3673B4">
          <v:shape id="_x0000_s2071" type="#_x0000_t75" style="position:absolute;margin-left:14.5pt;margin-top:-64.2pt;width:467.65pt;height:598.15pt;z-index:251663360;mso-position-horizontal-relative:margin;mso-position-vertical-relative:text;mso-width-relative:page;mso-height-relative:page" o:allowoverlap="f">
            <v:imagedata r:id="rId17" o:title=""/>
            <w10:wrap type="topAndBottom" anchorx="margin"/>
          </v:shape>
          <o:OLEObject Type="Embed" ProgID="Acrobat.Document.DC" ShapeID="_x0000_s2071" DrawAspect="Content" ObjectID="_1745936295" r:id="rId18"/>
        </w:object>
      </w:r>
    </w:p>
    <w:p w14:paraId="5D9ADDEF" w14:textId="500BAD0D" w:rsidR="00D65923" w:rsidRDefault="00D65923">
      <w:pPr>
        <w:spacing w:line="200" w:lineRule="exact"/>
      </w:pPr>
    </w:p>
    <w:p w14:paraId="6F5CE98F" w14:textId="77777777" w:rsidR="00D65923" w:rsidRDefault="00D65923">
      <w:pPr>
        <w:spacing w:line="200" w:lineRule="exact"/>
      </w:pPr>
    </w:p>
    <w:p w14:paraId="721FCE11" w14:textId="77777777" w:rsidR="00D65923" w:rsidRDefault="00D65923">
      <w:pPr>
        <w:spacing w:line="200" w:lineRule="exact"/>
      </w:pPr>
    </w:p>
    <w:p w14:paraId="057B61B8" w14:textId="77777777" w:rsidR="00D65923" w:rsidRDefault="00D65923">
      <w:pPr>
        <w:spacing w:line="200" w:lineRule="exact"/>
      </w:pPr>
    </w:p>
    <w:p w14:paraId="346FEB6C" w14:textId="77777777" w:rsidR="00D65923" w:rsidRDefault="00D65923">
      <w:pPr>
        <w:spacing w:line="200" w:lineRule="exact"/>
      </w:pPr>
    </w:p>
    <w:p w14:paraId="63B56511" w14:textId="0818E4B3" w:rsidR="00D65923" w:rsidRDefault="00D65923">
      <w:pPr>
        <w:spacing w:line="200" w:lineRule="exact"/>
      </w:pPr>
    </w:p>
    <w:p w14:paraId="4AC94EFA" w14:textId="77777777" w:rsidR="00D65923" w:rsidRDefault="00D65923">
      <w:pPr>
        <w:spacing w:line="200" w:lineRule="exact"/>
      </w:pPr>
    </w:p>
    <w:p w14:paraId="7B8FE2F8" w14:textId="77777777" w:rsidR="00D65923" w:rsidRDefault="00D65923">
      <w:pPr>
        <w:spacing w:line="200" w:lineRule="exact"/>
      </w:pPr>
    </w:p>
    <w:p w14:paraId="4B87FC1C" w14:textId="77777777" w:rsidR="00D65923" w:rsidRDefault="00D65923">
      <w:pPr>
        <w:spacing w:line="200" w:lineRule="exact"/>
      </w:pPr>
    </w:p>
    <w:p w14:paraId="307E09C1" w14:textId="77777777" w:rsidR="00D65923" w:rsidRDefault="00D65923">
      <w:pPr>
        <w:spacing w:line="200" w:lineRule="exact"/>
      </w:pPr>
    </w:p>
    <w:p w14:paraId="7E989976" w14:textId="77777777" w:rsidR="00D65923" w:rsidRDefault="00D65923">
      <w:pPr>
        <w:spacing w:line="200" w:lineRule="exact"/>
      </w:pPr>
    </w:p>
    <w:p w14:paraId="39C32EFA" w14:textId="54503CE3" w:rsidR="00D65923" w:rsidRDefault="009A7B9D">
      <w:pPr>
        <w:spacing w:line="200" w:lineRule="exact"/>
      </w:pPr>
      <w:r>
        <w:object w:dxaOrig="7152" w:dyaOrig="10104" w14:anchorId="253CAF7A">
          <v:shape id="_x0000_i1032" type="#_x0000_t75" style="width:357.6pt;height:505.2pt" o:ole="">
            <v:imagedata r:id="rId15" o:title=""/>
          </v:shape>
          <o:OLEObject Type="Embed" ProgID="Acrobat.Document.DC" ShapeID="_x0000_i1032" DrawAspect="Content" ObjectID="_1745936288" r:id="rId19"/>
        </w:object>
      </w:r>
    </w:p>
    <w:p w14:paraId="36439871" w14:textId="77777777" w:rsidR="00D65923" w:rsidRDefault="00D65923">
      <w:pPr>
        <w:spacing w:line="200" w:lineRule="exact"/>
      </w:pPr>
    </w:p>
    <w:p w14:paraId="4B2BDA4D" w14:textId="77777777" w:rsidR="00D65923" w:rsidRDefault="00D65923">
      <w:pPr>
        <w:spacing w:line="200" w:lineRule="exact"/>
      </w:pPr>
    </w:p>
    <w:p w14:paraId="1E08B381" w14:textId="77777777" w:rsidR="00D65923" w:rsidRDefault="00D65923">
      <w:pPr>
        <w:spacing w:line="200" w:lineRule="exact"/>
      </w:pPr>
    </w:p>
    <w:p w14:paraId="4555895D" w14:textId="77777777" w:rsidR="00D65923" w:rsidRDefault="00D65923">
      <w:pPr>
        <w:spacing w:line="200" w:lineRule="exact"/>
      </w:pPr>
    </w:p>
    <w:p w14:paraId="3A796801" w14:textId="77777777" w:rsidR="00D65923" w:rsidRDefault="00D65923">
      <w:pPr>
        <w:spacing w:line="200" w:lineRule="exact"/>
      </w:pPr>
    </w:p>
    <w:p w14:paraId="00C2BABD" w14:textId="77777777" w:rsidR="00D65923" w:rsidRDefault="00D65923">
      <w:pPr>
        <w:spacing w:line="200" w:lineRule="exact"/>
      </w:pPr>
    </w:p>
    <w:p w14:paraId="31109407" w14:textId="77777777" w:rsidR="00D65923" w:rsidRDefault="00D65923">
      <w:pPr>
        <w:spacing w:line="200" w:lineRule="exact"/>
      </w:pPr>
    </w:p>
    <w:p w14:paraId="2E522640" w14:textId="77777777" w:rsidR="00D65923" w:rsidRDefault="00D65923">
      <w:pPr>
        <w:spacing w:line="200" w:lineRule="exact"/>
      </w:pPr>
    </w:p>
    <w:p w14:paraId="226EEADA" w14:textId="6032D15D" w:rsidR="00D65923" w:rsidRDefault="00000000">
      <w:pPr>
        <w:spacing w:line="200" w:lineRule="exact"/>
      </w:pPr>
      <w:r>
        <w:rPr>
          <w:noProof/>
        </w:rPr>
        <w:lastRenderedPageBreak/>
        <w:object w:dxaOrig="1440" w:dyaOrig="1440" w14:anchorId="0791CBE5">
          <v:shape id="_x0000_s2072" type="#_x0000_t75" style="position:absolute;margin-left:5.5pt;margin-top:-88.6pt;width:466.8pt;height:660.6pt;z-index:-251651072;mso-position-horizontal-relative:text;mso-position-vertical-relative:text;mso-width-relative:page;mso-height-relative:page" wrapcoords="-45 0 -45 21536 21600 21536 21600 0 -45 0">
            <v:imagedata r:id="rId20" o:title=""/>
            <w10:wrap type="tight"/>
          </v:shape>
          <o:OLEObject Type="Embed" ProgID="Acrobat.Document.DC" ShapeID="_x0000_s2072" DrawAspect="Content" ObjectID="_1745936296" r:id="rId21"/>
        </w:object>
      </w:r>
    </w:p>
    <w:p w14:paraId="3CB4A6E2" w14:textId="77777777" w:rsidR="00D65923" w:rsidRDefault="00D65923">
      <w:pPr>
        <w:spacing w:line="200" w:lineRule="exact"/>
      </w:pPr>
    </w:p>
    <w:p w14:paraId="4D10DC37" w14:textId="77777777" w:rsidR="00D65923" w:rsidRDefault="00D65923">
      <w:pPr>
        <w:spacing w:line="200" w:lineRule="exact"/>
      </w:pPr>
    </w:p>
    <w:p w14:paraId="29F43777" w14:textId="77777777" w:rsidR="00D65923" w:rsidRDefault="00D65923">
      <w:pPr>
        <w:spacing w:line="200" w:lineRule="exact"/>
      </w:pPr>
    </w:p>
    <w:p w14:paraId="47B1DB6C" w14:textId="0BBCAC83" w:rsidR="00D65923" w:rsidRDefault="00D65923">
      <w:pPr>
        <w:spacing w:line="200" w:lineRule="exact"/>
      </w:pPr>
    </w:p>
    <w:p w14:paraId="40013CB3" w14:textId="2BE77B96" w:rsidR="00D65923" w:rsidRDefault="009A7B9D" w:rsidP="009A7B9D">
      <w:pPr>
        <w:tabs>
          <w:tab w:val="left" w:pos="6456"/>
        </w:tabs>
        <w:spacing w:line="200" w:lineRule="exact"/>
      </w:pPr>
      <w:r>
        <w:tab/>
      </w:r>
    </w:p>
    <w:p w14:paraId="4897C303" w14:textId="77777777" w:rsidR="00D65923" w:rsidRDefault="00D65923">
      <w:pPr>
        <w:spacing w:line="200" w:lineRule="exact"/>
      </w:pPr>
    </w:p>
    <w:p w14:paraId="706EE77E" w14:textId="77777777" w:rsidR="00D65923" w:rsidRDefault="00D65923">
      <w:pPr>
        <w:spacing w:line="200" w:lineRule="exact"/>
      </w:pPr>
    </w:p>
    <w:p w14:paraId="2DE31D1D" w14:textId="233941C4" w:rsidR="00D65923" w:rsidRDefault="009A7B9D">
      <w:pPr>
        <w:spacing w:line="200" w:lineRule="exact"/>
      </w:pPr>
      <w:r>
        <w:object w:dxaOrig="7140" w:dyaOrig="10104" w14:anchorId="669CC076">
          <v:shape id="_x0000_i1034" type="#_x0000_t75" style="width:357.6pt;height:505.2pt" o:ole="">
            <v:imagedata r:id="rId20" o:title=""/>
          </v:shape>
          <o:OLEObject Type="Embed" ProgID="Acrobat.Document.DC" ShapeID="_x0000_i1034" DrawAspect="Content" ObjectID="_1745936289" r:id="rId22"/>
        </w:object>
      </w:r>
    </w:p>
    <w:p w14:paraId="51C6A2F9" w14:textId="77777777" w:rsidR="00D65923" w:rsidRDefault="00D65923">
      <w:pPr>
        <w:spacing w:line="200" w:lineRule="exact"/>
      </w:pPr>
    </w:p>
    <w:p w14:paraId="23CA5D64" w14:textId="77777777" w:rsidR="009A7B9D" w:rsidRDefault="009A7B9D">
      <w:pPr>
        <w:spacing w:line="200" w:lineRule="exact"/>
      </w:pPr>
    </w:p>
    <w:p w14:paraId="78DF0D88" w14:textId="77777777" w:rsidR="009A7B9D" w:rsidRDefault="009A7B9D">
      <w:pPr>
        <w:spacing w:line="200" w:lineRule="exact"/>
      </w:pPr>
    </w:p>
    <w:p w14:paraId="316A6429" w14:textId="77777777" w:rsidR="009A7B9D" w:rsidRDefault="009A7B9D">
      <w:pPr>
        <w:spacing w:line="200" w:lineRule="exact"/>
      </w:pPr>
    </w:p>
    <w:p w14:paraId="700B415A" w14:textId="77777777" w:rsidR="00CC2C29" w:rsidRDefault="00CC2C29">
      <w:pPr>
        <w:spacing w:line="200" w:lineRule="exact"/>
      </w:pPr>
    </w:p>
    <w:p w14:paraId="7AD705BD" w14:textId="77777777" w:rsidR="00CC2C29" w:rsidRDefault="00CC2C29">
      <w:pPr>
        <w:spacing w:before="4" w:line="260" w:lineRule="exact"/>
        <w:rPr>
          <w:sz w:val="26"/>
          <w:szCs w:val="26"/>
        </w:rPr>
      </w:pPr>
    </w:p>
    <w:p w14:paraId="2604212B" w14:textId="77777777" w:rsidR="00CC2C29" w:rsidRDefault="00CB4A30">
      <w:pPr>
        <w:spacing w:before="24"/>
        <w:ind w:left="3230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>K</w:t>
      </w:r>
      <w:r>
        <w:rPr>
          <w:b/>
          <w:spacing w:val="1"/>
          <w:sz w:val="28"/>
          <w:szCs w:val="28"/>
        </w:rPr>
        <w:t>A</w:t>
      </w:r>
      <w:r>
        <w:rPr>
          <w:b/>
          <w:spacing w:val="-2"/>
          <w:sz w:val="28"/>
          <w:szCs w:val="28"/>
        </w:rPr>
        <w:t>T</w:t>
      </w:r>
      <w:r>
        <w:rPr>
          <w:b/>
          <w:sz w:val="28"/>
          <w:szCs w:val="28"/>
        </w:rPr>
        <w:t>A</w:t>
      </w:r>
      <w:r>
        <w:rPr>
          <w:b/>
          <w:spacing w:val="1"/>
          <w:sz w:val="28"/>
          <w:szCs w:val="28"/>
        </w:rPr>
        <w:t xml:space="preserve"> </w:t>
      </w:r>
      <w:r>
        <w:rPr>
          <w:b/>
          <w:spacing w:val="-1"/>
          <w:sz w:val="28"/>
          <w:szCs w:val="28"/>
        </w:rPr>
        <w:t>P</w:t>
      </w:r>
      <w:r>
        <w:rPr>
          <w:b/>
          <w:sz w:val="28"/>
          <w:szCs w:val="28"/>
        </w:rPr>
        <w:t>E</w:t>
      </w:r>
      <w:r>
        <w:rPr>
          <w:b/>
          <w:spacing w:val="-1"/>
          <w:sz w:val="28"/>
          <w:szCs w:val="28"/>
        </w:rPr>
        <w:t>N</w:t>
      </w:r>
      <w:r>
        <w:rPr>
          <w:b/>
          <w:sz w:val="28"/>
          <w:szCs w:val="28"/>
        </w:rPr>
        <w:t>G</w:t>
      </w:r>
      <w:r>
        <w:rPr>
          <w:b/>
          <w:spacing w:val="-1"/>
          <w:sz w:val="28"/>
          <w:szCs w:val="28"/>
        </w:rPr>
        <w:t>A</w:t>
      </w:r>
      <w:r>
        <w:rPr>
          <w:b/>
          <w:spacing w:val="1"/>
          <w:sz w:val="28"/>
          <w:szCs w:val="28"/>
        </w:rPr>
        <w:t>N</w:t>
      </w:r>
      <w:r>
        <w:rPr>
          <w:b/>
          <w:spacing w:val="-2"/>
          <w:sz w:val="28"/>
          <w:szCs w:val="28"/>
        </w:rPr>
        <w:t>T</w:t>
      </w:r>
      <w:r>
        <w:rPr>
          <w:b/>
          <w:spacing w:val="-1"/>
          <w:sz w:val="28"/>
          <w:szCs w:val="28"/>
        </w:rPr>
        <w:t>A</w:t>
      </w:r>
      <w:r>
        <w:rPr>
          <w:b/>
          <w:sz w:val="28"/>
          <w:szCs w:val="28"/>
        </w:rPr>
        <w:t>R</w:t>
      </w:r>
    </w:p>
    <w:p w14:paraId="07792BB1" w14:textId="77777777" w:rsidR="00CC2C29" w:rsidRDefault="00CC2C29">
      <w:pPr>
        <w:spacing w:line="120" w:lineRule="exact"/>
        <w:rPr>
          <w:sz w:val="12"/>
          <w:szCs w:val="12"/>
        </w:rPr>
      </w:pPr>
    </w:p>
    <w:p w14:paraId="4E8DDA33" w14:textId="77777777" w:rsidR="00CC2C29" w:rsidRDefault="00CC2C29">
      <w:pPr>
        <w:spacing w:line="200" w:lineRule="exact"/>
      </w:pPr>
    </w:p>
    <w:p w14:paraId="32F8B982" w14:textId="77777777" w:rsidR="00CC2C29" w:rsidRDefault="00CB4A30">
      <w:pPr>
        <w:spacing w:line="360" w:lineRule="auto"/>
        <w:ind w:left="588" w:right="76" w:firstLine="720"/>
        <w:jc w:val="both"/>
        <w:rPr>
          <w:sz w:val="24"/>
          <w:szCs w:val="24"/>
        </w:rPr>
      </w:pP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syukur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 Tu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ha Es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,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na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 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t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-</w:t>
      </w:r>
      <w:r>
        <w:rPr>
          <w:sz w:val="24"/>
          <w:szCs w:val="24"/>
        </w:rPr>
        <w:t>Nya</w:t>
      </w:r>
      <w:r>
        <w:rPr>
          <w:spacing w:val="4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t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 xml:space="preserve">ipsi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 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 xml:space="preserve">udul </w:t>
      </w:r>
      <w:r>
        <w:rPr>
          <w:spacing w:val="-1"/>
          <w:sz w:val="24"/>
          <w:szCs w:val="24"/>
        </w:rPr>
        <w:t>“</w:t>
      </w:r>
      <w:r>
        <w:rPr>
          <w:sz w:val="24"/>
          <w:szCs w:val="24"/>
        </w:rPr>
        <w:t>An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1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 xml:space="preserve">di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  <w:r>
        <w:rPr>
          <w:sz w:val="24"/>
          <w:szCs w:val="24"/>
        </w:rPr>
        <w:t>”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sk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ipsi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susun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nuhi</w:t>
      </w:r>
      <w:proofErr w:type="spellEnd"/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sy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t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u</w:t>
      </w:r>
      <w:r>
        <w:rPr>
          <w:spacing w:val="-2"/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Akun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nsi</w:t>
      </w:r>
      <w:proofErr w:type="spellEnd"/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da </w:t>
      </w:r>
      <w:proofErr w:type="spellStart"/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us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Akun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nsi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Fa</w:t>
      </w:r>
      <w:r>
        <w:rPr>
          <w:sz w:val="24"/>
          <w:szCs w:val="24"/>
        </w:rPr>
        <w:t>ku</w:t>
      </w:r>
      <w:r>
        <w:rPr>
          <w:spacing w:val="1"/>
          <w:sz w:val="24"/>
          <w:szCs w:val="24"/>
        </w:rPr>
        <w:t>lt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proofErr w:type="spellEnd"/>
      <w:r>
        <w:rPr>
          <w:spacing w:val="4"/>
          <w:sz w:val="24"/>
          <w:szCs w:val="24"/>
        </w:rPr>
        <w:t xml:space="preserve"> </w:t>
      </w:r>
      <w:r>
        <w:rPr>
          <w:sz w:val="24"/>
          <w:szCs w:val="24"/>
        </w:rPr>
        <w:t>Ekono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v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Ic</w:t>
      </w:r>
      <w:r>
        <w:rPr>
          <w:sz w:val="24"/>
          <w:szCs w:val="24"/>
        </w:rPr>
        <w:t>hs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Go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o.</w:t>
      </w:r>
    </w:p>
    <w:p w14:paraId="0AF1880C" w14:textId="77777777" w:rsidR="00CC2C29" w:rsidRDefault="00CB4A30">
      <w:pPr>
        <w:spacing w:before="3" w:line="360" w:lineRule="auto"/>
        <w:ind w:left="588" w:right="76" w:firstLine="780"/>
        <w:jc w:val="both"/>
        <w:rPr>
          <w:sz w:val="24"/>
          <w:szCs w:val="24"/>
        </w:rPr>
      </w:pPr>
      <w:proofErr w:type="gram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 xml:space="preserve">s 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proofErr w:type="gramEnd"/>
      <w:r>
        <w:rPr>
          <w:sz w:val="24"/>
          <w:szCs w:val="24"/>
        </w:rPr>
        <w:t xml:space="preserve">  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h</w:t>
      </w:r>
      <w:r>
        <w:rPr>
          <w:sz w:val="24"/>
          <w:szCs w:val="24"/>
        </w:rPr>
        <w:t>wa</w:t>
      </w:r>
      <w:r>
        <w:rPr>
          <w:spacing w:val="59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npa</w:t>
      </w:r>
      <w:r>
        <w:rPr>
          <w:spacing w:val="59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im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 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  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ga</w:t>
      </w:r>
      <w:r>
        <w:rPr>
          <w:sz w:val="24"/>
          <w:szCs w:val="24"/>
        </w:rPr>
        <w:t>i p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k,</w:t>
      </w:r>
      <w:r>
        <w:rPr>
          <w:spacing w:val="1"/>
          <w:sz w:val="24"/>
          <w:szCs w:val="24"/>
        </w:rPr>
        <w:t xml:space="preserve"> S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ipsi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ni</w:t>
      </w:r>
      <w:r>
        <w:rPr>
          <w:spacing w:val="1"/>
          <w:sz w:val="24"/>
          <w:szCs w:val="24"/>
        </w:rPr>
        <w:t xml:space="preserve"> ti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s</w:t>
      </w:r>
      <w:r>
        <w:rPr>
          <w:spacing w:val="2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n.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u</w:t>
      </w:r>
      <w:proofErr w:type="spellEnd"/>
      <w:r>
        <w:rPr>
          <w:spacing w:val="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im</w:t>
      </w:r>
      <w:r>
        <w:rPr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</w:t>
      </w:r>
      <w:proofErr w:type="spellEnd"/>
      <w:r>
        <w:rPr>
          <w:sz w:val="24"/>
          <w:szCs w:val="24"/>
        </w:rPr>
        <w:t xml:space="preserve"> Muh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4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Ic</w:t>
      </w:r>
      <w:r>
        <w:rPr>
          <w:sz w:val="24"/>
          <w:szCs w:val="24"/>
        </w:rPr>
        <w:t>hs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ff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proofErr w:type="spellEnd"/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M.Ak</w:t>
      </w:r>
      <w:proofErr w:type="spellEnd"/>
      <w:r>
        <w:rPr>
          <w:sz w:val="24"/>
          <w:szCs w:val="24"/>
        </w:rPr>
        <w:t>,</w:t>
      </w:r>
      <w:r>
        <w:rPr>
          <w:spacing w:val="4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ua</w:t>
      </w:r>
      <w:proofErr w:type="spellEnd"/>
      <w:r>
        <w:rPr>
          <w:sz w:val="24"/>
          <w:szCs w:val="24"/>
        </w:rPr>
        <w:t xml:space="preserve">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3"/>
          <w:sz w:val="24"/>
          <w:szCs w:val="24"/>
        </w:rPr>
        <w:t xml:space="preserve"> </w:t>
      </w:r>
      <w:proofErr w:type="spellStart"/>
      <w:r>
        <w:rPr>
          <w:spacing w:val="-3"/>
          <w:sz w:val="24"/>
          <w:szCs w:val="24"/>
        </w:rPr>
        <w:t>I</w:t>
      </w:r>
      <w:r>
        <w:rPr>
          <w:spacing w:val="1"/>
          <w:sz w:val="24"/>
          <w:szCs w:val="24"/>
        </w:rPr>
        <w:t>lm</w:t>
      </w:r>
      <w:r>
        <w:rPr>
          <w:sz w:val="24"/>
          <w:szCs w:val="24"/>
        </w:rPr>
        <w:t>u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kno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ogi</w:t>
      </w:r>
      <w:proofErr w:type="spellEnd"/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Y</w:t>
      </w:r>
      <w:r>
        <w:rPr>
          <w:spacing w:val="1"/>
          <w:sz w:val="24"/>
          <w:szCs w:val="24"/>
        </w:rPr>
        <w:t>P</w:t>
      </w:r>
      <w:r>
        <w:rPr>
          <w:spacing w:val="-3"/>
          <w:sz w:val="24"/>
          <w:szCs w:val="24"/>
        </w:rPr>
        <w:t>I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T)</w:t>
      </w:r>
      <w:r>
        <w:rPr>
          <w:spacing w:val="3"/>
          <w:sz w:val="24"/>
          <w:szCs w:val="24"/>
        </w:rPr>
        <w:t xml:space="preserve"> </w:t>
      </w:r>
      <w:proofErr w:type="spellStart"/>
      <w:r>
        <w:rPr>
          <w:spacing w:val="-3"/>
          <w:sz w:val="24"/>
          <w:szCs w:val="24"/>
        </w:rPr>
        <w:t>I</w:t>
      </w:r>
      <w:r>
        <w:rPr>
          <w:spacing w:val="-1"/>
          <w:sz w:val="24"/>
          <w:szCs w:val="24"/>
        </w:rPr>
        <w:t>c</w:t>
      </w:r>
      <w:r>
        <w:rPr>
          <w:sz w:val="24"/>
          <w:szCs w:val="24"/>
        </w:rPr>
        <w:t>h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Go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 xml:space="preserve">o,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 xml:space="preserve">.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bd</w:t>
      </w:r>
      <w:r>
        <w:rPr>
          <w:spacing w:val="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f</w:t>
      </w:r>
      <w:r>
        <w:rPr>
          <w:spacing w:val="2"/>
          <w:sz w:val="24"/>
          <w:szCs w:val="24"/>
        </w:rPr>
        <w:t>f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</w:t>
      </w:r>
      <w:proofErr w:type="spellEnd"/>
      <w:r>
        <w:rPr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L</w:t>
      </w:r>
      <w:r>
        <w:rPr>
          <w:sz w:val="24"/>
          <w:szCs w:val="24"/>
        </w:rPr>
        <w:t xml:space="preserve">a </w:t>
      </w:r>
      <w:proofErr w:type="spellStart"/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okk</w:t>
      </w:r>
      <w:r>
        <w:rPr>
          <w:spacing w:val="-1"/>
          <w:sz w:val="24"/>
          <w:szCs w:val="24"/>
        </w:rPr>
        <w:t>e</w:t>
      </w:r>
      <w:proofErr w:type="spellEnd"/>
      <w:r>
        <w:rPr>
          <w:sz w:val="24"/>
          <w:szCs w:val="24"/>
        </w:rPr>
        <w:t>,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 xml:space="preserve">E., </w:t>
      </w:r>
      <w:proofErr w:type="spellStart"/>
      <w:r>
        <w:rPr>
          <w:sz w:val="24"/>
          <w:szCs w:val="24"/>
        </w:rPr>
        <w:t>M.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i</w:t>
      </w:r>
      <w:proofErr w:type="spellEnd"/>
      <w:r>
        <w:rPr>
          <w:spacing w:val="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R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or</w:t>
      </w:r>
      <w:proofErr w:type="spellEnd"/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v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it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3"/>
          <w:sz w:val="24"/>
          <w:szCs w:val="24"/>
        </w:rPr>
        <w:t xml:space="preserve"> </w:t>
      </w:r>
      <w:proofErr w:type="spellStart"/>
      <w:r>
        <w:rPr>
          <w:spacing w:val="-3"/>
          <w:sz w:val="24"/>
          <w:szCs w:val="24"/>
        </w:rPr>
        <w:t>I</w:t>
      </w:r>
      <w:r>
        <w:rPr>
          <w:spacing w:val="-1"/>
          <w:sz w:val="24"/>
          <w:szCs w:val="24"/>
        </w:rPr>
        <w:t>c</w:t>
      </w:r>
      <w:r>
        <w:rPr>
          <w:sz w:val="24"/>
          <w:szCs w:val="24"/>
        </w:rPr>
        <w:t>hs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Go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o,</w:t>
      </w:r>
      <w:r>
        <w:rPr>
          <w:spacing w:val="26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.</w:t>
      </w:r>
      <w:r>
        <w:rPr>
          <w:spacing w:val="31"/>
          <w:sz w:val="24"/>
          <w:szCs w:val="24"/>
        </w:rPr>
        <w:t xml:space="preserve"> </w:t>
      </w:r>
      <w:r>
        <w:rPr>
          <w:sz w:val="24"/>
          <w:szCs w:val="24"/>
        </w:rPr>
        <w:t>Mus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f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,</w:t>
      </w:r>
      <w:r>
        <w:rPr>
          <w:spacing w:val="30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E.,</w:t>
      </w:r>
      <w:r>
        <w:rPr>
          <w:spacing w:val="3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M.</w:t>
      </w:r>
      <w:r>
        <w:rPr>
          <w:spacing w:val="1"/>
          <w:sz w:val="24"/>
          <w:szCs w:val="24"/>
        </w:rPr>
        <w:t>Si</w:t>
      </w:r>
      <w:proofErr w:type="spellEnd"/>
      <w:r>
        <w:rPr>
          <w:sz w:val="24"/>
          <w:szCs w:val="24"/>
        </w:rPr>
        <w:t>,</w:t>
      </w:r>
      <w:r>
        <w:rPr>
          <w:spacing w:val="29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</w:t>
      </w:r>
      <w:proofErr w:type="spellEnd"/>
      <w:r>
        <w:rPr>
          <w:spacing w:val="3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32"/>
          <w:sz w:val="24"/>
          <w:szCs w:val="24"/>
        </w:rPr>
        <w:t xml:space="preserve"> </w:t>
      </w:r>
      <w:r>
        <w:rPr>
          <w:sz w:val="24"/>
          <w:szCs w:val="24"/>
        </w:rPr>
        <w:t>di</w:t>
      </w:r>
      <w:r>
        <w:rPr>
          <w:spacing w:val="33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Fa</w:t>
      </w:r>
      <w:r>
        <w:rPr>
          <w:sz w:val="24"/>
          <w:szCs w:val="24"/>
        </w:rPr>
        <w:t>ku</w:t>
      </w:r>
      <w:r>
        <w:rPr>
          <w:spacing w:val="1"/>
          <w:sz w:val="24"/>
          <w:szCs w:val="24"/>
        </w:rPr>
        <w:t>lt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proofErr w:type="spellEnd"/>
      <w:r>
        <w:rPr>
          <w:spacing w:val="31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Ic</w:t>
      </w:r>
      <w:r>
        <w:rPr>
          <w:sz w:val="24"/>
          <w:szCs w:val="24"/>
        </w:rPr>
        <w:t>hs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30"/>
          <w:sz w:val="24"/>
          <w:szCs w:val="24"/>
        </w:rPr>
        <w:t xml:space="preserve"> </w:t>
      </w:r>
      <w:r>
        <w:rPr>
          <w:sz w:val="24"/>
          <w:szCs w:val="24"/>
        </w:rPr>
        <w:t>G</w:t>
      </w:r>
      <w:r>
        <w:rPr>
          <w:spacing w:val="2"/>
          <w:sz w:val="24"/>
          <w:szCs w:val="24"/>
        </w:rPr>
        <w:t>or</w:t>
      </w:r>
      <w:r>
        <w:rPr>
          <w:sz w:val="24"/>
          <w:szCs w:val="24"/>
        </w:rPr>
        <w:t>on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 xml:space="preserve">o,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bu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M.Ak</w:t>
      </w:r>
      <w:proofErr w:type="spellEnd"/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Ju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</w:t>
      </w:r>
      <w:r>
        <w:rPr>
          <w:spacing w:val="3"/>
          <w:sz w:val="24"/>
          <w:szCs w:val="24"/>
        </w:rPr>
        <w:t>s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Akun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ns</w:t>
      </w:r>
      <w:r>
        <w:rPr>
          <w:spacing w:val="1"/>
          <w:sz w:val="24"/>
          <w:szCs w:val="24"/>
        </w:rPr>
        <w:t>i</w:t>
      </w:r>
      <w:proofErr w:type="spellEnd"/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Ri</w:t>
      </w:r>
      <w:r>
        <w:rPr>
          <w:spacing w:val="-1"/>
          <w:sz w:val="24"/>
          <w:szCs w:val="24"/>
        </w:rPr>
        <w:t>za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S</w:t>
      </w:r>
      <w:r>
        <w:rPr>
          <w:sz w:val="24"/>
          <w:szCs w:val="24"/>
        </w:rPr>
        <w:t xml:space="preserve">E., Ak., </w:t>
      </w:r>
      <w:proofErr w:type="spellStart"/>
      <w:r>
        <w:rPr>
          <w:sz w:val="24"/>
          <w:szCs w:val="24"/>
        </w:rPr>
        <w:t>M.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im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</w:t>
      </w:r>
      <w:proofErr w:type="spellEnd"/>
      <w:r>
        <w:rPr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 xml:space="preserve">, 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im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42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ipsi</w:t>
      </w:r>
      <w:proofErr w:type="spellEnd"/>
      <w:r>
        <w:rPr>
          <w:spacing w:val="4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proofErr w:type="spellEnd"/>
      <w:r>
        <w:rPr>
          <w:sz w:val="24"/>
          <w:szCs w:val="24"/>
        </w:rPr>
        <w:t>,</w:t>
      </w:r>
      <w:r>
        <w:rPr>
          <w:spacing w:val="44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mi</w:t>
      </w:r>
      <w:r>
        <w:rPr>
          <w:sz w:val="24"/>
          <w:szCs w:val="24"/>
        </w:rPr>
        <w:t>n</w:t>
      </w:r>
      <w:proofErr w:type="spellEnd"/>
      <w:r>
        <w:rPr>
          <w:spacing w:val="45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sh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44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.Akun</w:t>
      </w:r>
      <w:proofErr w:type="spellEnd"/>
      <w:r>
        <w:rPr>
          <w:sz w:val="24"/>
          <w:szCs w:val="24"/>
        </w:rPr>
        <w:t>.,</w:t>
      </w:r>
      <w:r>
        <w:rPr>
          <w:spacing w:val="38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M.Ak</w:t>
      </w:r>
      <w:proofErr w:type="spellEnd"/>
      <w:r>
        <w:rPr>
          <w:sz w:val="24"/>
          <w:szCs w:val="24"/>
        </w:rPr>
        <w:t>,</w:t>
      </w:r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</w:t>
      </w:r>
      <w:proofErr w:type="spellEnd"/>
      <w:r>
        <w:rPr>
          <w:spacing w:val="45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im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</w:t>
      </w:r>
      <w:proofErr w:type="spellEnd"/>
      <w:r>
        <w:rPr>
          <w:spacing w:val="40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II</w:t>
      </w:r>
      <w:r>
        <w:rPr>
          <w:sz w:val="24"/>
          <w:szCs w:val="24"/>
        </w:rPr>
        <w:t>,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im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S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ipsi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.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S</w:t>
      </w:r>
      <w:r>
        <w:rPr>
          <w:spacing w:val="-2"/>
          <w:sz w:val="24"/>
          <w:szCs w:val="24"/>
        </w:rPr>
        <w:t>u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di</w:t>
      </w:r>
      <w:proofErr w:type="spellEnd"/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 xml:space="preserve">J </w:t>
      </w:r>
      <w:proofErr w:type="spellStart"/>
      <w:r>
        <w:rPr>
          <w:spacing w:val="-1"/>
          <w:sz w:val="24"/>
          <w:szCs w:val="24"/>
        </w:rPr>
        <w:t>D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, 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KM</w:t>
      </w:r>
      <w:proofErr w:type="gramStart"/>
      <w:r>
        <w:rPr>
          <w:sz w:val="24"/>
          <w:szCs w:val="24"/>
        </w:rPr>
        <w:t>.,</w:t>
      </w:r>
      <w:proofErr w:type="spellStart"/>
      <w:r>
        <w:rPr>
          <w:sz w:val="24"/>
          <w:szCs w:val="24"/>
        </w:rPr>
        <w:t>M</w:t>
      </w:r>
      <w:proofErr w:type="gramEnd"/>
      <w:r>
        <w:rPr>
          <w:sz w:val="24"/>
          <w:szCs w:val="24"/>
        </w:rPr>
        <w:t>.K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proofErr w:type="spellEnd"/>
      <w:r>
        <w:rPr>
          <w:sz w:val="24"/>
          <w:szCs w:val="24"/>
        </w:rPr>
        <w:t>,</w:t>
      </w:r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ur</w:t>
      </w:r>
      <w:proofErr w:type="spellEnd"/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</w:t>
      </w:r>
      <w:r>
        <w:rPr>
          <w:spacing w:val="4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  <w:r>
        <w:rPr>
          <w:sz w:val="24"/>
          <w:szCs w:val="24"/>
        </w:rPr>
        <w:t>,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a</w:t>
      </w:r>
      <w:proofErr w:type="spellEnd"/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il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di</w:t>
      </w:r>
      <w:r>
        <w:rPr>
          <w:spacing w:val="-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n.</w:t>
      </w:r>
    </w:p>
    <w:p w14:paraId="6EFCE356" w14:textId="77777777" w:rsidR="00CC2C29" w:rsidRDefault="00CB4A30">
      <w:pPr>
        <w:spacing w:before="3" w:line="360" w:lineRule="auto"/>
        <w:ind w:left="588" w:right="76" w:firstLine="720"/>
        <w:jc w:val="both"/>
        <w:rPr>
          <w:sz w:val="24"/>
          <w:szCs w:val="24"/>
        </w:rPr>
      </w:pPr>
      <w:r>
        <w:rPr>
          <w:spacing w:val="1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 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bu  Do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 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h 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  d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im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 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S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ipsi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.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ca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 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ng</w:t>
      </w:r>
      <w:r>
        <w:rPr>
          <w:spacing w:val="3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ua</w:t>
      </w:r>
      <w:proofErr w:type="spellEnd"/>
      <w:r>
        <w:rPr>
          <w:sz w:val="24"/>
          <w:szCs w:val="24"/>
        </w:rPr>
        <w:t xml:space="preserve">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su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 xml:space="preserve">ga </w:t>
      </w:r>
      <w:r>
        <w:rPr>
          <w:spacing w:val="2"/>
          <w:sz w:val="24"/>
          <w:szCs w:val="24"/>
        </w:rPr>
        <w:t>ya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/m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dukung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.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ua</w:t>
      </w:r>
      <w:proofErr w:type="spellEnd"/>
      <w:r>
        <w:rPr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ya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ipsi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proofErr w:type="spellEnd"/>
      <w:r>
        <w:rPr>
          <w:sz w:val="24"/>
          <w:szCs w:val="24"/>
        </w:rPr>
        <w:t>.</w:t>
      </w:r>
    </w:p>
    <w:p w14:paraId="76AA562C" w14:textId="77777777" w:rsidR="00CC2C29" w:rsidRDefault="00CB4A30">
      <w:pPr>
        <w:spacing w:before="3" w:line="480" w:lineRule="auto"/>
        <w:ind w:left="588" w:right="76" w:firstLine="708"/>
        <w:jc w:val="both"/>
        <w:rPr>
          <w:sz w:val="24"/>
          <w:szCs w:val="24"/>
        </w:rPr>
      </w:pP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iti</w:t>
      </w:r>
      <w:r>
        <w:rPr>
          <w:sz w:val="24"/>
          <w:szCs w:val="24"/>
        </w:rPr>
        <w:t>k,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1"/>
          <w:sz w:val="24"/>
          <w:szCs w:val="24"/>
        </w:rPr>
        <w:t>l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6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ngu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ua p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k 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 xml:space="preserve">n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sk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ipsi</w:t>
      </w:r>
      <w:r>
        <w:rPr>
          <w:spacing w:val="1"/>
          <w:sz w:val="24"/>
          <w:szCs w:val="24"/>
        </w:rPr>
        <w:t xml:space="preserve"> 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h </w:t>
      </w:r>
      <w:r>
        <w:rPr>
          <w:spacing w:val="1"/>
          <w:sz w:val="24"/>
          <w:szCs w:val="24"/>
        </w:rPr>
        <w:t>l</w:t>
      </w:r>
      <w:r>
        <w:rPr>
          <w:spacing w:val="-3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. </w:t>
      </w: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 xml:space="preserve">oga 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ip</w:t>
      </w:r>
      <w:r>
        <w:rPr>
          <w:spacing w:val="-2"/>
          <w:sz w:val="24"/>
          <w:szCs w:val="24"/>
        </w:rPr>
        <w:t>s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i</w:t>
      </w:r>
      <w:r>
        <w:rPr>
          <w:spacing w:val="-2"/>
          <w:sz w:val="24"/>
          <w:szCs w:val="24"/>
        </w:rPr>
        <w:t>n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 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f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t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gi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4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ya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n.</w:t>
      </w:r>
    </w:p>
    <w:p w14:paraId="7FB8C09B" w14:textId="77777777" w:rsidR="00CC2C29" w:rsidRDefault="00CB4A30">
      <w:pPr>
        <w:spacing w:before="10"/>
        <w:ind w:left="5220" w:right="214"/>
        <w:jc w:val="center"/>
        <w:rPr>
          <w:sz w:val="24"/>
          <w:szCs w:val="24"/>
        </w:rPr>
      </w:pPr>
      <w:r>
        <w:rPr>
          <w:sz w:val="24"/>
          <w:szCs w:val="24"/>
        </w:rPr>
        <w:t>Go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o,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…………</w:t>
      </w:r>
      <w:r>
        <w:rPr>
          <w:spacing w:val="3"/>
          <w:sz w:val="24"/>
          <w:szCs w:val="24"/>
        </w:rPr>
        <w:t>…</w:t>
      </w:r>
      <w:r>
        <w:rPr>
          <w:sz w:val="24"/>
          <w:szCs w:val="24"/>
        </w:rPr>
        <w:t>….</w:t>
      </w:r>
      <w:r>
        <w:rPr>
          <w:spacing w:val="-15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2022</w:t>
      </w:r>
    </w:p>
    <w:p w14:paraId="6DC1E66D" w14:textId="77777777" w:rsidR="00CC2C29" w:rsidRDefault="00CC2C29">
      <w:pPr>
        <w:spacing w:line="200" w:lineRule="exact"/>
      </w:pPr>
    </w:p>
    <w:p w14:paraId="42B1E7FF" w14:textId="77777777" w:rsidR="00CC2C29" w:rsidRDefault="00CC2C29">
      <w:pPr>
        <w:spacing w:line="200" w:lineRule="exact"/>
      </w:pPr>
    </w:p>
    <w:p w14:paraId="3E1DF9FA" w14:textId="77777777" w:rsidR="00CC2C29" w:rsidRDefault="00CC2C29">
      <w:pPr>
        <w:spacing w:before="9" w:line="280" w:lineRule="exact"/>
        <w:rPr>
          <w:sz w:val="28"/>
          <w:szCs w:val="28"/>
        </w:rPr>
      </w:pPr>
    </w:p>
    <w:p w14:paraId="1F0BCB95" w14:textId="77777777" w:rsidR="00CC2C29" w:rsidRDefault="00CB4A30">
      <w:pPr>
        <w:spacing w:line="260" w:lineRule="exact"/>
        <w:ind w:right="1464"/>
        <w:jc w:val="right"/>
        <w:rPr>
          <w:sz w:val="24"/>
          <w:szCs w:val="24"/>
        </w:rPr>
      </w:pPr>
      <w:r>
        <w:rPr>
          <w:spacing w:val="1"/>
          <w:w w:val="99"/>
          <w:position w:val="-1"/>
          <w:sz w:val="24"/>
          <w:szCs w:val="24"/>
        </w:rPr>
        <w:t>P</w:t>
      </w:r>
      <w:r>
        <w:rPr>
          <w:spacing w:val="-1"/>
          <w:position w:val="-1"/>
          <w:sz w:val="24"/>
          <w:szCs w:val="24"/>
        </w:rPr>
        <w:t>e</w:t>
      </w:r>
      <w:r>
        <w:rPr>
          <w:w w:val="99"/>
          <w:position w:val="-1"/>
          <w:sz w:val="24"/>
          <w:szCs w:val="24"/>
        </w:rPr>
        <w:t>nu</w:t>
      </w:r>
      <w:r>
        <w:rPr>
          <w:spacing w:val="1"/>
          <w:position w:val="-1"/>
          <w:sz w:val="24"/>
          <w:szCs w:val="24"/>
        </w:rPr>
        <w:t>li</w:t>
      </w:r>
      <w:r>
        <w:rPr>
          <w:w w:val="99"/>
          <w:position w:val="-1"/>
          <w:sz w:val="24"/>
          <w:szCs w:val="24"/>
        </w:rPr>
        <w:t>s</w:t>
      </w:r>
    </w:p>
    <w:p w14:paraId="228DCBDA" w14:textId="77777777" w:rsidR="00CC2C29" w:rsidRDefault="00CC2C29">
      <w:pPr>
        <w:spacing w:line="200" w:lineRule="exact"/>
      </w:pPr>
    </w:p>
    <w:p w14:paraId="34D230EE" w14:textId="77777777" w:rsidR="00CC2C29" w:rsidRDefault="00CC2C29">
      <w:pPr>
        <w:spacing w:line="200" w:lineRule="exact"/>
      </w:pPr>
    </w:p>
    <w:p w14:paraId="7EABDFEA" w14:textId="77777777" w:rsidR="00CC2C29" w:rsidRDefault="00CC2C29">
      <w:pPr>
        <w:spacing w:before="14" w:line="240" w:lineRule="exact"/>
        <w:rPr>
          <w:sz w:val="24"/>
          <w:szCs w:val="24"/>
        </w:rPr>
      </w:pPr>
    </w:p>
    <w:p w14:paraId="22BA22D3" w14:textId="77777777" w:rsidR="00CC2C29" w:rsidRDefault="00CB4A30">
      <w:pPr>
        <w:spacing w:before="16"/>
        <w:ind w:left="4420" w:right="3949"/>
        <w:jc w:val="center"/>
        <w:rPr>
          <w:rFonts w:ascii="Calibri" w:eastAsia="Calibri" w:hAnsi="Calibri" w:cs="Calibri"/>
          <w:sz w:val="22"/>
          <w:szCs w:val="22"/>
        </w:rPr>
        <w:sectPr w:rsidR="00CC2C29">
          <w:pgSz w:w="11920" w:h="16840"/>
          <w:pgMar w:top="1580" w:right="1580" w:bottom="280" w:left="1680" w:header="720" w:footer="720" w:gutter="0"/>
          <w:cols w:space="720"/>
        </w:sectPr>
      </w:pPr>
      <w:r>
        <w:rPr>
          <w:rFonts w:ascii="Calibri" w:eastAsia="Calibri" w:hAnsi="Calibri" w:cs="Calibri"/>
          <w:spacing w:val="1"/>
          <w:sz w:val="22"/>
          <w:szCs w:val="22"/>
        </w:rPr>
        <w:t>v</w:t>
      </w:r>
      <w:r>
        <w:rPr>
          <w:rFonts w:ascii="Calibri" w:eastAsia="Calibri" w:hAnsi="Calibri" w:cs="Calibri"/>
          <w:sz w:val="22"/>
          <w:szCs w:val="22"/>
        </w:rPr>
        <w:t>ii</w:t>
      </w:r>
    </w:p>
    <w:p w14:paraId="59D6B438" w14:textId="77777777" w:rsidR="00CC2C29" w:rsidRDefault="00CC2C29">
      <w:pPr>
        <w:spacing w:line="200" w:lineRule="exact"/>
      </w:pPr>
    </w:p>
    <w:p w14:paraId="1CCCB1B2" w14:textId="77777777" w:rsidR="00CC2C29" w:rsidRDefault="00CC2C29">
      <w:pPr>
        <w:spacing w:line="200" w:lineRule="exact"/>
      </w:pPr>
    </w:p>
    <w:p w14:paraId="73C9BBF9" w14:textId="77777777" w:rsidR="00CC2C29" w:rsidRDefault="00CC2C29">
      <w:pPr>
        <w:spacing w:before="4" w:line="260" w:lineRule="exact"/>
        <w:rPr>
          <w:sz w:val="26"/>
          <w:szCs w:val="26"/>
        </w:rPr>
        <w:sectPr w:rsidR="00CC2C29">
          <w:pgSz w:w="11920" w:h="16840"/>
          <w:pgMar w:top="1580" w:right="1600" w:bottom="280" w:left="1680" w:header="720" w:footer="720" w:gutter="0"/>
          <w:cols w:space="720"/>
        </w:sectPr>
      </w:pPr>
    </w:p>
    <w:p w14:paraId="1D3D3625" w14:textId="77777777" w:rsidR="00CC2C29" w:rsidRDefault="00CB4A30">
      <w:pPr>
        <w:spacing w:before="24"/>
        <w:jc w:val="right"/>
        <w:rPr>
          <w:sz w:val="28"/>
          <w:szCs w:val="28"/>
        </w:rPr>
      </w:pPr>
      <w:r>
        <w:rPr>
          <w:b/>
          <w:spacing w:val="1"/>
          <w:sz w:val="28"/>
          <w:szCs w:val="28"/>
        </w:rPr>
        <w:t>D</w:t>
      </w:r>
      <w:r>
        <w:rPr>
          <w:b/>
          <w:spacing w:val="-1"/>
          <w:sz w:val="28"/>
          <w:szCs w:val="28"/>
        </w:rPr>
        <w:t>A</w:t>
      </w:r>
      <w:r>
        <w:rPr>
          <w:b/>
          <w:spacing w:val="1"/>
          <w:sz w:val="28"/>
          <w:szCs w:val="28"/>
        </w:rPr>
        <w:t>F</w:t>
      </w:r>
      <w:r>
        <w:rPr>
          <w:b/>
          <w:spacing w:val="-2"/>
          <w:sz w:val="28"/>
          <w:szCs w:val="28"/>
        </w:rPr>
        <w:t>T</w:t>
      </w:r>
      <w:r>
        <w:rPr>
          <w:b/>
          <w:spacing w:val="-1"/>
          <w:sz w:val="28"/>
          <w:szCs w:val="28"/>
        </w:rPr>
        <w:t>A</w:t>
      </w:r>
      <w:r>
        <w:rPr>
          <w:b/>
          <w:sz w:val="28"/>
          <w:szCs w:val="28"/>
        </w:rPr>
        <w:t>R</w:t>
      </w:r>
      <w:r>
        <w:rPr>
          <w:b/>
          <w:spacing w:val="1"/>
          <w:sz w:val="28"/>
          <w:szCs w:val="28"/>
        </w:rPr>
        <w:t xml:space="preserve"> I</w:t>
      </w:r>
      <w:r>
        <w:rPr>
          <w:b/>
          <w:spacing w:val="-2"/>
          <w:sz w:val="28"/>
          <w:szCs w:val="28"/>
        </w:rPr>
        <w:t>S</w:t>
      </w:r>
      <w:r>
        <w:rPr>
          <w:b/>
          <w:sz w:val="28"/>
          <w:szCs w:val="28"/>
        </w:rPr>
        <w:t>I</w:t>
      </w:r>
    </w:p>
    <w:p w14:paraId="5052F87D" w14:textId="77777777" w:rsidR="00CC2C29" w:rsidRDefault="00CB4A30">
      <w:pPr>
        <w:spacing w:before="6" w:line="100" w:lineRule="exact"/>
        <w:rPr>
          <w:sz w:val="10"/>
          <w:szCs w:val="10"/>
        </w:rPr>
      </w:pPr>
      <w:r>
        <w:br w:type="column"/>
      </w:r>
    </w:p>
    <w:p w14:paraId="1A13C574" w14:textId="77777777" w:rsidR="00CC2C29" w:rsidRDefault="00CC2C29">
      <w:pPr>
        <w:spacing w:line="200" w:lineRule="exact"/>
      </w:pPr>
    </w:p>
    <w:p w14:paraId="038AB827" w14:textId="77777777" w:rsidR="00CC2C29" w:rsidRDefault="00CC2C29">
      <w:pPr>
        <w:spacing w:line="200" w:lineRule="exact"/>
      </w:pPr>
    </w:p>
    <w:p w14:paraId="7BC76ECE" w14:textId="77777777" w:rsidR="00CC2C29" w:rsidRDefault="00CB4A30">
      <w:pPr>
        <w:spacing w:line="260" w:lineRule="exact"/>
        <w:rPr>
          <w:sz w:val="24"/>
          <w:szCs w:val="24"/>
        </w:rPr>
        <w:sectPr w:rsidR="00CC2C29">
          <w:type w:val="continuous"/>
          <w:pgSz w:w="11920" w:h="16840"/>
          <w:pgMar w:top="1580" w:right="1600" w:bottom="280" w:left="1680" w:header="720" w:footer="720" w:gutter="0"/>
          <w:cols w:num="2" w:space="720" w:equalWidth="0">
            <w:col w:w="5363" w:space="2295"/>
            <w:col w:w="982"/>
          </w:cols>
        </w:sectPr>
      </w:pPr>
      <w:r>
        <w:rPr>
          <w:position w:val="-1"/>
          <w:sz w:val="24"/>
          <w:szCs w:val="24"/>
        </w:rPr>
        <w:t>H</w:t>
      </w:r>
      <w:r>
        <w:rPr>
          <w:spacing w:val="-1"/>
          <w:position w:val="-1"/>
          <w:sz w:val="24"/>
          <w:szCs w:val="24"/>
        </w:rPr>
        <w:t>a</w:t>
      </w:r>
      <w:r>
        <w:rPr>
          <w:spacing w:val="1"/>
          <w:position w:val="-1"/>
          <w:sz w:val="24"/>
          <w:szCs w:val="24"/>
        </w:rPr>
        <w:t>l</w:t>
      </w:r>
      <w:r>
        <w:rPr>
          <w:spacing w:val="-1"/>
          <w:position w:val="-1"/>
          <w:sz w:val="24"/>
          <w:szCs w:val="24"/>
        </w:rPr>
        <w:t>a</w:t>
      </w:r>
      <w:r>
        <w:rPr>
          <w:spacing w:val="1"/>
          <w:position w:val="-1"/>
          <w:sz w:val="24"/>
          <w:szCs w:val="24"/>
        </w:rPr>
        <w:t>m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>n</w:t>
      </w:r>
    </w:p>
    <w:p w14:paraId="2CF2CF58" w14:textId="77777777" w:rsidR="00CC2C29" w:rsidRDefault="00CC2C29">
      <w:pPr>
        <w:spacing w:before="12" w:line="240" w:lineRule="exact"/>
        <w:rPr>
          <w:sz w:val="24"/>
          <w:szCs w:val="24"/>
        </w:rPr>
      </w:pPr>
    </w:p>
    <w:p w14:paraId="7A093C35" w14:textId="77777777" w:rsidR="00CC2C29" w:rsidRDefault="00CB4A30">
      <w:pPr>
        <w:spacing w:before="29" w:line="360" w:lineRule="auto"/>
        <w:ind w:left="588" w:right="162"/>
        <w:jc w:val="both"/>
        <w:rPr>
          <w:sz w:val="24"/>
          <w:szCs w:val="24"/>
        </w:rPr>
      </w:pPr>
      <w:r>
        <w:rPr>
          <w:sz w:val="24"/>
          <w:szCs w:val="24"/>
        </w:rPr>
        <w:t>HALAM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AM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UL</w:t>
      </w:r>
      <w:r>
        <w:rPr>
          <w:spacing w:val="33"/>
          <w:sz w:val="24"/>
          <w:szCs w:val="24"/>
        </w:rPr>
        <w:t xml:space="preserve"> </w:t>
      </w:r>
      <w:r>
        <w:rPr>
          <w:sz w:val="24"/>
          <w:szCs w:val="24"/>
        </w:rPr>
        <w:t xml:space="preserve">......................................................................................  </w:t>
      </w:r>
      <w:r>
        <w:rPr>
          <w:spacing w:val="38"/>
          <w:sz w:val="24"/>
          <w:szCs w:val="24"/>
        </w:rPr>
        <w:t xml:space="preserve"> </w:t>
      </w:r>
      <w:r>
        <w:rPr>
          <w:sz w:val="24"/>
          <w:szCs w:val="24"/>
        </w:rPr>
        <w:t>i HALAM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JU</w:t>
      </w:r>
      <w:r>
        <w:rPr>
          <w:spacing w:val="2"/>
          <w:sz w:val="24"/>
          <w:szCs w:val="24"/>
        </w:rPr>
        <w:t>D</w:t>
      </w:r>
      <w:r>
        <w:rPr>
          <w:sz w:val="24"/>
          <w:szCs w:val="24"/>
        </w:rPr>
        <w:t>UL</w:t>
      </w:r>
      <w:r>
        <w:rPr>
          <w:spacing w:val="7"/>
          <w:sz w:val="24"/>
          <w:szCs w:val="24"/>
        </w:rPr>
        <w:t xml:space="preserve"> </w:t>
      </w:r>
      <w:r>
        <w:rPr>
          <w:sz w:val="24"/>
          <w:szCs w:val="24"/>
        </w:rPr>
        <w:t xml:space="preserve">.......................................................................................... </w:t>
      </w:r>
      <w:r>
        <w:rPr>
          <w:spacing w:val="3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i HALAM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ENGE</w:t>
      </w:r>
      <w:r>
        <w:rPr>
          <w:spacing w:val="1"/>
          <w:sz w:val="24"/>
          <w:szCs w:val="24"/>
        </w:rPr>
        <w:t>S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7"/>
          <w:sz w:val="24"/>
          <w:szCs w:val="24"/>
        </w:rPr>
        <w:t xml:space="preserve"> </w:t>
      </w:r>
      <w:r>
        <w:rPr>
          <w:sz w:val="24"/>
          <w:szCs w:val="24"/>
        </w:rPr>
        <w:t>............................................................................</w:t>
      </w:r>
      <w:r>
        <w:rPr>
          <w:spacing w:val="2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ii</w:t>
      </w:r>
      <w:r>
        <w:rPr>
          <w:sz w:val="24"/>
          <w:szCs w:val="24"/>
        </w:rPr>
        <w:t xml:space="preserve">i 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E</w:t>
      </w:r>
      <w:r>
        <w:rPr>
          <w:spacing w:val="1"/>
          <w:sz w:val="24"/>
          <w:szCs w:val="24"/>
        </w:rPr>
        <w:t>R</w:t>
      </w:r>
      <w:r>
        <w:rPr>
          <w:sz w:val="24"/>
          <w:szCs w:val="24"/>
        </w:rPr>
        <w:t>NYATA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.................................................................................................</w:t>
      </w:r>
      <w:r>
        <w:rPr>
          <w:spacing w:val="3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v MOTO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E</w:t>
      </w:r>
      <w:r>
        <w:rPr>
          <w:spacing w:val="1"/>
          <w:sz w:val="24"/>
          <w:szCs w:val="24"/>
        </w:rPr>
        <w:t>RS</w:t>
      </w:r>
      <w:r>
        <w:rPr>
          <w:sz w:val="24"/>
          <w:szCs w:val="24"/>
        </w:rPr>
        <w:t>EM</w:t>
      </w:r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AH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....................................................................... </w:t>
      </w:r>
      <w:r>
        <w:rPr>
          <w:spacing w:val="46"/>
          <w:sz w:val="24"/>
          <w:szCs w:val="24"/>
        </w:rPr>
        <w:t xml:space="preserve"> </w:t>
      </w:r>
      <w:r>
        <w:rPr>
          <w:sz w:val="24"/>
          <w:szCs w:val="24"/>
        </w:rPr>
        <w:t>v A</w:t>
      </w:r>
      <w:r>
        <w:rPr>
          <w:spacing w:val="1"/>
          <w:sz w:val="24"/>
          <w:szCs w:val="24"/>
        </w:rPr>
        <w:t>BS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>R</w:t>
      </w:r>
      <w:r>
        <w:rPr>
          <w:sz w:val="24"/>
          <w:szCs w:val="24"/>
        </w:rPr>
        <w:t xml:space="preserve">AK </w:t>
      </w:r>
      <w:r>
        <w:rPr>
          <w:w w:val="99"/>
          <w:sz w:val="24"/>
          <w:szCs w:val="24"/>
        </w:rPr>
        <w:t>.........................................................................................................</w:t>
      </w:r>
      <w:r>
        <w:rPr>
          <w:spacing w:val="8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vi KATA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ENG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T</w:t>
      </w:r>
      <w:r>
        <w:rPr>
          <w:sz w:val="24"/>
          <w:szCs w:val="24"/>
        </w:rPr>
        <w:t>AR</w:t>
      </w:r>
      <w:r>
        <w:rPr>
          <w:spacing w:val="44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.......................................................................................</w:t>
      </w:r>
      <w:r>
        <w:rPr>
          <w:spacing w:val="-29"/>
          <w:sz w:val="24"/>
          <w:szCs w:val="24"/>
        </w:rPr>
        <w:t xml:space="preserve"> 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i DA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 xml:space="preserve">TAR </w:t>
      </w:r>
      <w:r>
        <w:rPr>
          <w:spacing w:val="-3"/>
          <w:sz w:val="24"/>
          <w:szCs w:val="24"/>
        </w:rPr>
        <w:t>I</w:t>
      </w:r>
      <w:r>
        <w:rPr>
          <w:spacing w:val="3"/>
          <w:sz w:val="24"/>
          <w:szCs w:val="24"/>
        </w:rPr>
        <w:t>S</w:t>
      </w:r>
      <w:r>
        <w:rPr>
          <w:sz w:val="24"/>
          <w:szCs w:val="24"/>
        </w:rPr>
        <w:t>I</w:t>
      </w:r>
      <w:r>
        <w:rPr>
          <w:spacing w:val="16"/>
          <w:sz w:val="24"/>
          <w:szCs w:val="24"/>
        </w:rPr>
        <w:t xml:space="preserve"> </w:t>
      </w:r>
      <w:r>
        <w:rPr>
          <w:sz w:val="24"/>
          <w:szCs w:val="24"/>
        </w:rPr>
        <w:t>......................................................................................................v</w:t>
      </w:r>
      <w:r>
        <w:rPr>
          <w:spacing w:val="1"/>
          <w:sz w:val="24"/>
          <w:szCs w:val="24"/>
        </w:rPr>
        <w:t>ii</w:t>
      </w:r>
      <w:r>
        <w:rPr>
          <w:sz w:val="24"/>
          <w:szCs w:val="24"/>
        </w:rPr>
        <w:t>i DA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 xml:space="preserve">TAR </w:t>
      </w:r>
      <w:r>
        <w:rPr>
          <w:spacing w:val="2"/>
          <w:sz w:val="24"/>
          <w:szCs w:val="24"/>
        </w:rPr>
        <w:t>G</w:t>
      </w:r>
      <w:r>
        <w:rPr>
          <w:sz w:val="24"/>
          <w:szCs w:val="24"/>
        </w:rPr>
        <w:t>AM</w:t>
      </w:r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AR</w:t>
      </w:r>
      <w:r>
        <w:rPr>
          <w:spacing w:val="38"/>
          <w:sz w:val="24"/>
          <w:szCs w:val="24"/>
        </w:rPr>
        <w:t xml:space="preserve"> </w:t>
      </w:r>
      <w:r>
        <w:rPr>
          <w:sz w:val="24"/>
          <w:szCs w:val="24"/>
        </w:rPr>
        <w:t xml:space="preserve">......................................................................................... </w:t>
      </w:r>
      <w:r>
        <w:rPr>
          <w:spacing w:val="45"/>
          <w:sz w:val="24"/>
          <w:szCs w:val="24"/>
        </w:rPr>
        <w:t xml:space="preserve"> </w:t>
      </w:r>
      <w:r>
        <w:rPr>
          <w:sz w:val="24"/>
          <w:szCs w:val="24"/>
        </w:rPr>
        <w:t>x DA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TAR TA</w:t>
      </w:r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EL</w:t>
      </w:r>
      <w:r>
        <w:rPr>
          <w:spacing w:val="20"/>
          <w:sz w:val="24"/>
          <w:szCs w:val="24"/>
        </w:rPr>
        <w:t xml:space="preserve"> </w:t>
      </w:r>
      <w:r>
        <w:rPr>
          <w:sz w:val="24"/>
          <w:szCs w:val="24"/>
        </w:rPr>
        <w:t>..............................................................................................</w:t>
      </w:r>
      <w:r>
        <w:rPr>
          <w:spacing w:val="37"/>
          <w:sz w:val="24"/>
          <w:szCs w:val="24"/>
        </w:rPr>
        <w:t xml:space="preserve"> </w:t>
      </w:r>
      <w:r>
        <w:rPr>
          <w:sz w:val="24"/>
          <w:szCs w:val="24"/>
        </w:rPr>
        <w:t xml:space="preserve">xi </w:t>
      </w:r>
      <w:r>
        <w:rPr>
          <w:b/>
          <w:spacing w:val="1"/>
          <w:sz w:val="24"/>
          <w:szCs w:val="24"/>
        </w:rPr>
        <w:t>B</w:t>
      </w:r>
      <w:r>
        <w:rPr>
          <w:b/>
          <w:sz w:val="24"/>
          <w:szCs w:val="24"/>
        </w:rPr>
        <w:t>AB</w:t>
      </w:r>
      <w:r>
        <w:rPr>
          <w:b/>
          <w:spacing w:val="-1"/>
          <w:sz w:val="24"/>
          <w:szCs w:val="24"/>
        </w:rPr>
        <w:t xml:space="preserve"> </w:t>
      </w:r>
      <w:r>
        <w:rPr>
          <w:b/>
          <w:sz w:val="24"/>
          <w:szCs w:val="24"/>
        </w:rPr>
        <w:t>I</w:t>
      </w:r>
      <w:r>
        <w:rPr>
          <w:b/>
          <w:spacing w:val="-1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1"/>
          <w:sz w:val="24"/>
          <w:szCs w:val="24"/>
        </w:rPr>
        <w:t>E</w:t>
      </w:r>
      <w:r>
        <w:rPr>
          <w:b/>
          <w:sz w:val="24"/>
          <w:szCs w:val="24"/>
        </w:rPr>
        <w:t>NDA</w:t>
      </w:r>
      <w:r>
        <w:rPr>
          <w:b/>
          <w:spacing w:val="1"/>
          <w:sz w:val="24"/>
          <w:szCs w:val="24"/>
        </w:rPr>
        <w:t>H</w:t>
      </w:r>
      <w:r>
        <w:rPr>
          <w:b/>
          <w:sz w:val="24"/>
          <w:szCs w:val="24"/>
        </w:rPr>
        <w:t>U</w:t>
      </w:r>
      <w:r>
        <w:rPr>
          <w:b/>
          <w:spacing w:val="1"/>
          <w:sz w:val="24"/>
          <w:szCs w:val="24"/>
        </w:rPr>
        <w:t>L</w:t>
      </w:r>
      <w:r>
        <w:rPr>
          <w:b/>
          <w:sz w:val="24"/>
          <w:szCs w:val="24"/>
        </w:rPr>
        <w:t>UAN</w:t>
      </w:r>
    </w:p>
    <w:p w14:paraId="4F57A3E8" w14:textId="77777777" w:rsidR="00CC2C29" w:rsidRDefault="00CB4A30">
      <w:pPr>
        <w:spacing w:before="6"/>
        <w:ind w:left="1296"/>
        <w:rPr>
          <w:sz w:val="24"/>
          <w:szCs w:val="24"/>
        </w:rPr>
      </w:pPr>
      <w:r>
        <w:rPr>
          <w:sz w:val="24"/>
          <w:szCs w:val="24"/>
        </w:rPr>
        <w:t>1.1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5"/>
          <w:sz w:val="24"/>
          <w:szCs w:val="24"/>
        </w:rPr>
        <w:t xml:space="preserve"> </w:t>
      </w:r>
      <w:r>
        <w:rPr>
          <w:sz w:val="24"/>
          <w:szCs w:val="24"/>
        </w:rPr>
        <w:t xml:space="preserve">................................................................... </w:t>
      </w:r>
      <w:r>
        <w:rPr>
          <w:spacing w:val="6"/>
          <w:sz w:val="24"/>
          <w:szCs w:val="24"/>
        </w:rPr>
        <w:t xml:space="preserve"> </w:t>
      </w:r>
      <w:r>
        <w:rPr>
          <w:sz w:val="24"/>
          <w:szCs w:val="24"/>
        </w:rPr>
        <w:t>1</w:t>
      </w:r>
    </w:p>
    <w:p w14:paraId="7037CF6C" w14:textId="77777777" w:rsidR="00CC2C29" w:rsidRDefault="00CC2C29">
      <w:pPr>
        <w:spacing w:before="7" w:line="120" w:lineRule="exact"/>
        <w:rPr>
          <w:sz w:val="13"/>
          <w:szCs w:val="13"/>
        </w:rPr>
      </w:pPr>
    </w:p>
    <w:p w14:paraId="281D61C4" w14:textId="77777777" w:rsidR="00CC2C29" w:rsidRDefault="00CB4A30">
      <w:pPr>
        <w:ind w:left="1296"/>
        <w:rPr>
          <w:sz w:val="24"/>
          <w:szCs w:val="24"/>
        </w:rPr>
      </w:pPr>
      <w:r>
        <w:rPr>
          <w:sz w:val="24"/>
          <w:szCs w:val="24"/>
        </w:rPr>
        <w:t>1.2</w:t>
      </w:r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R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42"/>
          <w:sz w:val="24"/>
          <w:szCs w:val="24"/>
        </w:rPr>
        <w:t xml:space="preserve"> </w:t>
      </w:r>
      <w:r>
        <w:rPr>
          <w:sz w:val="24"/>
          <w:szCs w:val="24"/>
        </w:rPr>
        <w:t>............................................................................  5</w:t>
      </w:r>
    </w:p>
    <w:p w14:paraId="0A3C55AD" w14:textId="77777777" w:rsidR="00CC2C29" w:rsidRDefault="00CC2C29">
      <w:pPr>
        <w:spacing w:before="9" w:line="120" w:lineRule="exact"/>
        <w:rPr>
          <w:sz w:val="13"/>
          <w:szCs w:val="13"/>
        </w:rPr>
      </w:pPr>
    </w:p>
    <w:p w14:paraId="47AF8D89" w14:textId="77777777" w:rsidR="00CC2C29" w:rsidRDefault="00CB4A30">
      <w:pPr>
        <w:ind w:left="1296"/>
        <w:rPr>
          <w:sz w:val="24"/>
          <w:szCs w:val="24"/>
        </w:rPr>
      </w:pPr>
      <w:r>
        <w:rPr>
          <w:sz w:val="24"/>
          <w:szCs w:val="24"/>
        </w:rPr>
        <w:t>1.3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ksud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Tu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31"/>
          <w:sz w:val="24"/>
          <w:szCs w:val="24"/>
        </w:rPr>
        <w:t xml:space="preserve"> </w:t>
      </w:r>
      <w:r>
        <w:rPr>
          <w:sz w:val="24"/>
          <w:szCs w:val="24"/>
        </w:rPr>
        <w:t xml:space="preserve">............................................................. </w:t>
      </w:r>
      <w:r>
        <w:rPr>
          <w:spacing w:val="9"/>
          <w:sz w:val="24"/>
          <w:szCs w:val="24"/>
        </w:rPr>
        <w:t xml:space="preserve"> </w:t>
      </w:r>
      <w:r>
        <w:rPr>
          <w:sz w:val="24"/>
          <w:szCs w:val="24"/>
        </w:rPr>
        <w:t>5</w:t>
      </w:r>
    </w:p>
    <w:p w14:paraId="34D5A9BF" w14:textId="77777777" w:rsidR="00CC2C29" w:rsidRDefault="00CC2C29">
      <w:pPr>
        <w:spacing w:before="7" w:line="120" w:lineRule="exact"/>
        <w:rPr>
          <w:sz w:val="13"/>
          <w:szCs w:val="13"/>
        </w:rPr>
      </w:pPr>
    </w:p>
    <w:p w14:paraId="03DDCA39" w14:textId="77777777" w:rsidR="00CC2C29" w:rsidRDefault="00CB4A30">
      <w:pPr>
        <w:ind w:left="1296"/>
        <w:rPr>
          <w:sz w:val="24"/>
          <w:szCs w:val="24"/>
        </w:rPr>
      </w:pPr>
      <w:r>
        <w:rPr>
          <w:sz w:val="24"/>
          <w:szCs w:val="24"/>
        </w:rPr>
        <w:t>1.4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faa</w:t>
      </w:r>
      <w:r>
        <w:rPr>
          <w:sz w:val="24"/>
          <w:szCs w:val="24"/>
        </w:rPr>
        <w:t>t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............................................................................  5</w:t>
      </w:r>
    </w:p>
    <w:p w14:paraId="6EA3AB45" w14:textId="77777777" w:rsidR="00CC2C29" w:rsidRDefault="00CC2C29">
      <w:pPr>
        <w:spacing w:before="7" w:line="120" w:lineRule="exact"/>
        <w:rPr>
          <w:sz w:val="13"/>
          <w:szCs w:val="13"/>
        </w:rPr>
      </w:pPr>
    </w:p>
    <w:p w14:paraId="17EE699C" w14:textId="77777777" w:rsidR="00CC2C29" w:rsidRDefault="00CB4A30">
      <w:pPr>
        <w:ind w:left="588" w:right="1534"/>
        <w:jc w:val="both"/>
        <w:rPr>
          <w:sz w:val="24"/>
          <w:szCs w:val="24"/>
        </w:rPr>
      </w:pPr>
      <w:r>
        <w:rPr>
          <w:b/>
          <w:spacing w:val="1"/>
          <w:sz w:val="24"/>
          <w:szCs w:val="24"/>
        </w:rPr>
        <w:t>B</w:t>
      </w:r>
      <w:r>
        <w:rPr>
          <w:b/>
          <w:sz w:val="24"/>
          <w:szCs w:val="24"/>
        </w:rPr>
        <w:t>AB</w:t>
      </w:r>
      <w:r>
        <w:rPr>
          <w:b/>
          <w:spacing w:val="-1"/>
          <w:sz w:val="24"/>
          <w:szCs w:val="24"/>
        </w:rPr>
        <w:t xml:space="preserve"> </w:t>
      </w:r>
      <w:r>
        <w:rPr>
          <w:b/>
          <w:sz w:val="24"/>
          <w:szCs w:val="24"/>
        </w:rPr>
        <w:t>II</w:t>
      </w:r>
      <w:r>
        <w:rPr>
          <w:b/>
          <w:spacing w:val="-2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K</w:t>
      </w:r>
      <w:r>
        <w:rPr>
          <w:b/>
          <w:sz w:val="24"/>
          <w:szCs w:val="24"/>
        </w:rPr>
        <w:t>AJIAN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z w:val="24"/>
          <w:szCs w:val="24"/>
        </w:rPr>
        <w:t>PU</w:t>
      </w:r>
      <w:r>
        <w:rPr>
          <w:b/>
          <w:spacing w:val="1"/>
          <w:sz w:val="24"/>
          <w:szCs w:val="24"/>
        </w:rPr>
        <w:t>S</w:t>
      </w:r>
      <w:r>
        <w:rPr>
          <w:b/>
          <w:spacing w:val="-2"/>
          <w:sz w:val="24"/>
          <w:szCs w:val="24"/>
        </w:rPr>
        <w:t>T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K</w:t>
      </w:r>
      <w:r>
        <w:rPr>
          <w:b/>
          <w:sz w:val="24"/>
          <w:szCs w:val="24"/>
        </w:rPr>
        <w:t>A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z w:val="24"/>
          <w:szCs w:val="24"/>
        </w:rPr>
        <w:t>DAN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KE</w:t>
      </w:r>
      <w:r>
        <w:rPr>
          <w:b/>
          <w:sz w:val="24"/>
          <w:szCs w:val="24"/>
        </w:rPr>
        <w:t>RAN</w:t>
      </w:r>
      <w:r>
        <w:rPr>
          <w:b/>
          <w:spacing w:val="1"/>
          <w:sz w:val="24"/>
          <w:szCs w:val="24"/>
        </w:rPr>
        <w:t>G</w:t>
      </w:r>
      <w:r>
        <w:rPr>
          <w:b/>
          <w:spacing w:val="3"/>
          <w:sz w:val="24"/>
          <w:szCs w:val="24"/>
        </w:rPr>
        <w:t>K</w:t>
      </w:r>
      <w:r>
        <w:rPr>
          <w:b/>
          <w:sz w:val="24"/>
          <w:szCs w:val="24"/>
        </w:rPr>
        <w:t>A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1"/>
          <w:sz w:val="24"/>
          <w:szCs w:val="24"/>
        </w:rPr>
        <w:t>E</w:t>
      </w:r>
      <w:r>
        <w:rPr>
          <w:b/>
          <w:spacing w:val="-1"/>
          <w:sz w:val="24"/>
          <w:szCs w:val="24"/>
        </w:rPr>
        <w:t>M</w:t>
      </w:r>
      <w:r>
        <w:rPr>
          <w:b/>
          <w:sz w:val="24"/>
          <w:szCs w:val="24"/>
        </w:rPr>
        <w:t>I</w:t>
      </w:r>
      <w:r>
        <w:rPr>
          <w:b/>
          <w:spacing w:val="1"/>
          <w:sz w:val="24"/>
          <w:szCs w:val="24"/>
        </w:rPr>
        <w:t>K</w:t>
      </w:r>
      <w:r>
        <w:rPr>
          <w:b/>
          <w:sz w:val="24"/>
          <w:szCs w:val="24"/>
        </w:rPr>
        <w:t>IRAN</w:t>
      </w:r>
    </w:p>
    <w:p w14:paraId="30563CBF" w14:textId="77777777" w:rsidR="00CC2C29" w:rsidRDefault="00CC2C29">
      <w:pPr>
        <w:spacing w:before="9" w:line="120" w:lineRule="exact"/>
        <w:rPr>
          <w:sz w:val="13"/>
          <w:szCs w:val="13"/>
        </w:rPr>
      </w:pPr>
    </w:p>
    <w:p w14:paraId="77653244" w14:textId="77777777" w:rsidR="00CC2C29" w:rsidRDefault="00CB4A30">
      <w:pPr>
        <w:ind w:left="1296"/>
        <w:rPr>
          <w:sz w:val="24"/>
          <w:szCs w:val="24"/>
        </w:rPr>
      </w:pPr>
      <w:r>
        <w:rPr>
          <w:sz w:val="24"/>
          <w:szCs w:val="24"/>
        </w:rPr>
        <w:t>2.1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ji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us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ka</w:t>
      </w:r>
      <w:r>
        <w:rPr>
          <w:spacing w:val="13"/>
          <w:sz w:val="24"/>
          <w:szCs w:val="24"/>
        </w:rPr>
        <w:t xml:space="preserve"> </w:t>
      </w:r>
      <w:r>
        <w:rPr>
          <w:sz w:val="24"/>
          <w:szCs w:val="24"/>
        </w:rPr>
        <w:t>..................................................................................</w:t>
      </w:r>
      <w:r>
        <w:rPr>
          <w:spacing w:val="57"/>
          <w:sz w:val="24"/>
          <w:szCs w:val="24"/>
        </w:rPr>
        <w:t xml:space="preserve"> </w:t>
      </w:r>
      <w:r>
        <w:rPr>
          <w:sz w:val="24"/>
          <w:szCs w:val="24"/>
        </w:rPr>
        <w:t>7</w:t>
      </w:r>
    </w:p>
    <w:p w14:paraId="00465477" w14:textId="77777777" w:rsidR="00CC2C29" w:rsidRDefault="00CC2C29">
      <w:pPr>
        <w:spacing w:before="7" w:line="120" w:lineRule="exact"/>
        <w:rPr>
          <w:sz w:val="13"/>
          <w:szCs w:val="13"/>
        </w:rPr>
      </w:pPr>
    </w:p>
    <w:p w14:paraId="25231327" w14:textId="77777777" w:rsidR="00CC2C29" w:rsidRDefault="00CB4A30">
      <w:pPr>
        <w:ind w:left="1721"/>
        <w:rPr>
          <w:sz w:val="24"/>
          <w:szCs w:val="24"/>
        </w:rPr>
      </w:pPr>
      <w:r>
        <w:rPr>
          <w:sz w:val="24"/>
          <w:szCs w:val="24"/>
        </w:rPr>
        <w:t>2.1.1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9"/>
          <w:sz w:val="24"/>
          <w:szCs w:val="24"/>
        </w:rPr>
        <w:t xml:space="preserve"> </w:t>
      </w:r>
      <w:r>
        <w:rPr>
          <w:sz w:val="24"/>
          <w:szCs w:val="24"/>
        </w:rPr>
        <w:t>.......................................................................................</w:t>
      </w:r>
      <w:r>
        <w:rPr>
          <w:spacing w:val="54"/>
          <w:sz w:val="24"/>
          <w:szCs w:val="24"/>
        </w:rPr>
        <w:t xml:space="preserve"> </w:t>
      </w:r>
      <w:r>
        <w:rPr>
          <w:sz w:val="24"/>
          <w:szCs w:val="24"/>
        </w:rPr>
        <w:t>7</w:t>
      </w:r>
    </w:p>
    <w:p w14:paraId="4DA2824E" w14:textId="77777777" w:rsidR="00CC2C29" w:rsidRDefault="00CC2C29">
      <w:pPr>
        <w:spacing w:before="9" w:line="120" w:lineRule="exact"/>
        <w:rPr>
          <w:sz w:val="13"/>
          <w:szCs w:val="13"/>
        </w:rPr>
      </w:pPr>
    </w:p>
    <w:p w14:paraId="6E6DC8F8" w14:textId="77777777" w:rsidR="00CC2C29" w:rsidRDefault="00CB4A30">
      <w:pPr>
        <w:ind w:left="1721"/>
        <w:rPr>
          <w:sz w:val="24"/>
          <w:szCs w:val="24"/>
        </w:rPr>
      </w:pPr>
      <w:r>
        <w:rPr>
          <w:sz w:val="24"/>
          <w:szCs w:val="24"/>
        </w:rPr>
        <w:t>2.1.2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-4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45"/>
          <w:sz w:val="24"/>
          <w:szCs w:val="24"/>
        </w:rPr>
        <w:t xml:space="preserve"> </w:t>
      </w:r>
      <w:r>
        <w:rPr>
          <w:sz w:val="24"/>
          <w:szCs w:val="24"/>
        </w:rPr>
        <w:t xml:space="preserve">......................................................................... 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8</w:t>
      </w:r>
    </w:p>
    <w:p w14:paraId="04C3BBBF" w14:textId="77777777" w:rsidR="00CC2C29" w:rsidRDefault="00CC2C29">
      <w:pPr>
        <w:spacing w:before="7" w:line="120" w:lineRule="exact"/>
        <w:rPr>
          <w:sz w:val="13"/>
          <w:szCs w:val="13"/>
        </w:rPr>
      </w:pPr>
    </w:p>
    <w:p w14:paraId="6406465B" w14:textId="77777777" w:rsidR="00CC2C29" w:rsidRDefault="00CB4A30">
      <w:pPr>
        <w:ind w:left="1721"/>
        <w:rPr>
          <w:sz w:val="24"/>
          <w:szCs w:val="24"/>
        </w:rPr>
      </w:pPr>
      <w:r>
        <w:rPr>
          <w:sz w:val="24"/>
          <w:szCs w:val="24"/>
        </w:rPr>
        <w:t>2.1.3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-4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6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10</w:t>
      </w:r>
    </w:p>
    <w:p w14:paraId="5FC60532" w14:textId="77777777" w:rsidR="00CC2C29" w:rsidRDefault="00CC2C29">
      <w:pPr>
        <w:spacing w:before="9" w:line="120" w:lineRule="exact"/>
        <w:rPr>
          <w:sz w:val="13"/>
          <w:szCs w:val="13"/>
        </w:rPr>
      </w:pPr>
    </w:p>
    <w:p w14:paraId="4AC23DD5" w14:textId="77777777" w:rsidR="00CC2C29" w:rsidRDefault="00CB4A30">
      <w:pPr>
        <w:ind w:left="1721"/>
        <w:rPr>
          <w:sz w:val="24"/>
          <w:szCs w:val="24"/>
        </w:rPr>
      </w:pPr>
      <w:r>
        <w:rPr>
          <w:sz w:val="24"/>
          <w:szCs w:val="24"/>
        </w:rPr>
        <w:t>2.1.4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-4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>or</w:t>
      </w:r>
      <w:r>
        <w:rPr>
          <w:spacing w:val="-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ub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k</w:t>
      </w:r>
      <w:r>
        <w:rPr>
          <w:spacing w:val="-15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12</w:t>
      </w:r>
    </w:p>
    <w:p w14:paraId="18CAF916" w14:textId="77777777" w:rsidR="00CC2C29" w:rsidRDefault="00CC2C29">
      <w:pPr>
        <w:spacing w:before="7" w:line="120" w:lineRule="exact"/>
        <w:rPr>
          <w:sz w:val="13"/>
          <w:szCs w:val="13"/>
        </w:rPr>
      </w:pPr>
    </w:p>
    <w:p w14:paraId="3DC27944" w14:textId="77777777" w:rsidR="00CC2C29" w:rsidRDefault="00CB4A30">
      <w:pPr>
        <w:ind w:left="1721"/>
        <w:rPr>
          <w:sz w:val="24"/>
          <w:szCs w:val="24"/>
        </w:rPr>
      </w:pPr>
      <w:r>
        <w:rPr>
          <w:sz w:val="24"/>
          <w:szCs w:val="24"/>
        </w:rPr>
        <w:t>2.1.5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-4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or</w:t>
      </w:r>
      <w:r>
        <w:rPr>
          <w:spacing w:val="-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ub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k</w:t>
      </w:r>
      <w:r>
        <w:rPr>
          <w:spacing w:val="19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12</w:t>
      </w:r>
    </w:p>
    <w:p w14:paraId="68B2E8FD" w14:textId="77777777" w:rsidR="00CC2C29" w:rsidRDefault="00CC2C29">
      <w:pPr>
        <w:spacing w:before="9" w:line="120" w:lineRule="exact"/>
        <w:rPr>
          <w:sz w:val="13"/>
          <w:szCs w:val="13"/>
        </w:rPr>
      </w:pPr>
    </w:p>
    <w:p w14:paraId="32A11019" w14:textId="77777777" w:rsidR="00CC2C29" w:rsidRDefault="00CB4A30">
      <w:pPr>
        <w:ind w:left="1721"/>
        <w:rPr>
          <w:sz w:val="24"/>
          <w:szCs w:val="24"/>
        </w:rPr>
      </w:pPr>
      <w:r>
        <w:rPr>
          <w:sz w:val="24"/>
          <w:szCs w:val="24"/>
        </w:rPr>
        <w:t>2.1.6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</w:t>
      </w:r>
      <w:r>
        <w:rPr>
          <w:spacing w:val="-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fe</w:t>
      </w:r>
      <w:r>
        <w:rPr>
          <w:sz w:val="24"/>
          <w:szCs w:val="24"/>
        </w:rPr>
        <w:t>si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A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-7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52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13</w:t>
      </w:r>
    </w:p>
    <w:p w14:paraId="67F34EEB" w14:textId="77777777" w:rsidR="00CC2C29" w:rsidRDefault="00CC2C29">
      <w:pPr>
        <w:spacing w:before="7" w:line="120" w:lineRule="exact"/>
        <w:rPr>
          <w:sz w:val="13"/>
          <w:szCs w:val="13"/>
        </w:rPr>
      </w:pPr>
    </w:p>
    <w:p w14:paraId="7C278447" w14:textId="77777777" w:rsidR="00CC2C29" w:rsidRDefault="00CB4A30">
      <w:pPr>
        <w:ind w:left="1721"/>
        <w:rPr>
          <w:sz w:val="24"/>
          <w:szCs w:val="24"/>
        </w:rPr>
      </w:pPr>
      <w:r>
        <w:rPr>
          <w:sz w:val="24"/>
          <w:szCs w:val="24"/>
        </w:rPr>
        <w:t>2.1.7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-</w:t>
      </w:r>
      <w:r>
        <w:rPr>
          <w:spacing w:val="2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25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16</w:t>
      </w:r>
    </w:p>
    <w:p w14:paraId="130AA21D" w14:textId="77777777" w:rsidR="00CC2C29" w:rsidRDefault="00CC2C29">
      <w:pPr>
        <w:spacing w:before="9" w:line="120" w:lineRule="exact"/>
        <w:rPr>
          <w:sz w:val="13"/>
          <w:szCs w:val="13"/>
        </w:rPr>
      </w:pPr>
    </w:p>
    <w:p w14:paraId="19F9F201" w14:textId="77777777" w:rsidR="00CC2C29" w:rsidRDefault="00CB4A30">
      <w:pPr>
        <w:ind w:left="1721"/>
        <w:rPr>
          <w:sz w:val="24"/>
          <w:szCs w:val="24"/>
        </w:rPr>
      </w:pPr>
      <w:r>
        <w:rPr>
          <w:sz w:val="24"/>
          <w:szCs w:val="24"/>
        </w:rPr>
        <w:t>2.1.8</w:t>
      </w:r>
      <w:r>
        <w:rPr>
          <w:spacing w:val="-5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r>
        <w:rPr>
          <w:spacing w:val="15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17</w:t>
      </w:r>
    </w:p>
    <w:p w14:paraId="24C5BE12" w14:textId="77777777" w:rsidR="00CC2C29" w:rsidRDefault="00CC2C29">
      <w:pPr>
        <w:spacing w:before="7" w:line="120" w:lineRule="exact"/>
        <w:rPr>
          <w:sz w:val="13"/>
          <w:szCs w:val="13"/>
        </w:rPr>
      </w:pPr>
    </w:p>
    <w:p w14:paraId="51198ABC" w14:textId="77777777" w:rsidR="00CC2C29" w:rsidRDefault="00CB4A30">
      <w:pPr>
        <w:ind w:left="1721"/>
        <w:rPr>
          <w:sz w:val="24"/>
          <w:szCs w:val="24"/>
        </w:rPr>
      </w:pPr>
      <w:r>
        <w:rPr>
          <w:sz w:val="24"/>
          <w:szCs w:val="24"/>
        </w:rPr>
        <w:t>2.1.9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41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19</w:t>
      </w:r>
    </w:p>
    <w:p w14:paraId="5BEC321A" w14:textId="77777777" w:rsidR="00CC2C29" w:rsidRDefault="00CC2C29">
      <w:pPr>
        <w:spacing w:before="9" w:line="120" w:lineRule="exact"/>
        <w:rPr>
          <w:sz w:val="13"/>
          <w:szCs w:val="13"/>
        </w:rPr>
      </w:pPr>
    </w:p>
    <w:p w14:paraId="0F4AE731" w14:textId="77777777" w:rsidR="00CC2C29" w:rsidRDefault="00CB4A30">
      <w:pPr>
        <w:ind w:left="1296"/>
        <w:rPr>
          <w:sz w:val="24"/>
          <w:szCs w:val="24"/>
        </w:rPr>
      </w:pPr>
      <w:r>
        <w:rPr>
          <w:sz w:val="24"/>
          <w:szCs w:val="24"/>
        </w:rPr>
        <w:t>2.2</w:t>
      </w:r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hu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54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25</w:t>
      </w:r>
    </w:p>
    <w:p w14:paraId="4793EAD0" w14:textId="77777777" w:rsidR="00CC2C29" w:rsidRDefault="00CC2C29">
      <w:pPr>
        <w:spacing w:before="7" w:line="120" w:lineRule="exact"/>
        <w:rPr>
          <w:sz w:val="13"/>
          <w:szCs w:val="13"/>
        </w:rPr>
      </w:pPr>
    </w:p>
    <w:p w14:paraId="10A40741" w14:textId="77777777" w:rsidR="00CC2C29" w:rsidRDefault="00CB4A30">
      <w:pPr>
        <w:spacing w:line="260" w:lineRule="exact"/>
        <w:ind w:left="1296"/>
        <w:rPr>
          <w:sz w:val="24"/>
          <w:szCs w:val="24"/>
        </w:rPr>
      </w:pPr>
      <w:r>
        <w:rPr>
          <w:position w:val="-1"/>
          <w:sz w:val="24"/>
          <w:szCs w:val="24"/>
        </w:rPr>
        <w:t>2.3</w:t>
      </w:r>
      <w:r>
        <w:rPr>
          <w:spacing w:val="-3"/>
          <w:position w:val="-1"/>
          <w:sz w:val="24"/>
          <w:szCs w:val="24"/>
        </w:rPr>
        <w:t xml:space="preserve"> </w:t>
      </w:r>
      <w:r>
        <w:rPr>
          <w:position w:val="-1"/>
          <w:sz w:val="24"/>
          <w:szCs w:val="24"/>
        </w:rPr>
        <w:t>K</w:t>
      </w:r>
      <w:r>
        <w:rPr>
          <w:spacing w:val="-1"/>
          <w:position w:val="-1"/>
          <w:sz w:val="24"/>
          <w:szCs w:val="24"/>
        </w:rPr>
        <w:t>era</w:t>
      </w:r>
      <w:r>
        <w:rPr>
          <w:position w:val="-1"/>
          <w:sz w:val="24"/>
          <w:szCs w:val="24"/>
        </w:rPr>
        <w:t>ng</w:t>
      </w:r>
      <w:r>
        <w:rPr>
          <w:spacing w:val="2"/>
          <w:position w:val="-1"/>
          <w:sz w:val="24"/>
          <w:szCs w:val="24"/>
        </w:rPr>
        <w:t>k</w:t>
      </w:r>
      <w:r>
        <w:rPr>
          <w:position w:val="-1"/>
          <w:sz w:val="24"/>
          <w:szCs w:val="24"/>
        </w:rPr>
        <w:t>a</w:t>
      </w:r>
      <w:r>
        <w:rPr>
          <w:spacing w:val="-7"/>
          <w:position w:val="-1"/>
          <w:sz w:val="24"/>
          <w:szCs w:val="24"/>
        </w:rPr>
        <w:t xml:space="preserve"> </w:t>
      </w:r>
      <w:r>
        <w:rPr>
          <w:spacing w:val="1"/>
          <w:position w:val="-1"/>
          <w:sz w:val="24"/>
          <w:szCs w:val="24"/>
        </w:rPr>
        <w:t>P</w:t>
      </w:r>
      <w:r>
        <w:rPr>
          <w:spacing w:val="-1"/>
          <w:position w:val="-1"/>
          <w:sz w:val="24"/>
          <w:szCs w:val="24"/>
        </w:rPr>
        <w:t>e</w:t>
      </w:r>
      <w:r>
        <w:rPr>
          <w:spacing w:val="1"/>
          <w:position w:val="-1"/>
          <w:sz w:val="24"/>
          <w:szCs w:val="24"/>
        </w:rPr>
        <w:t>mi</w:t>
      </w:r>
      <w:r>
        <w:rPr>
          <w:position w:val="-1"/>
          <w:sz w:val="24"/>
          <w:szCs w:val="24"/>
        </w:rPr>
        <w:t>k</w:t>
      </w:r>
      <w:r>
        <w:rPr>
          <w:spacing w:val="1"/>
          <w:position w:val="-1"/>
          <w:sz w:val="24"/>
          <w:szCs w:val="24"/>
        </w:rPr>
        <w:t>i</w:t>
      </w:r>
      <w:r>
        <w:rPr>
          <w:spacing w:val="-1"/>
          <w:position w:val="-1"/>
          <w:sz w:val="24"/>
          <w:szCs w:val="24"/>
        </w:rPr>
        <w:t>ra</w:t>
      </w:r>
      <w:r>
        <w:rPr>
          <w:position w:val="-1"/>
          <w:sz w:val="24"/>
          <w:szCs w:val="24"/>
        </w:rPr>
        <w:t>n</w:t>
      </w:r>
      <w:r>
        <w:rPr>
          <w:spacing w:val="21"/>
          <w:position w:val="-1"/>
          <w:sz w:val="24"/>
          <w:szCs w:val="24"/>
        </w:rPr>
        <w:t xml:space="preserve"> </w:t>
      </w:r>
      <w:r>
        <w:rPr>
          <w:w w:val="99"/>
          <w:position w:val="-1"/>
          <w:sz w:val="24"/>
          <w:szCs w:val="24"/>
        </w:rPr>
        <w:t>.........................................................................</w:t>
      </w:r>
      <w:r>
        <w:rPr>
          <w:spacing w:val="-13"/>
          <w:w w:val="99"/>
          <w:position w:val="-1"/>
          <w:sz w:val="24"/>
          <w:szCs w:val="24"/>
        </w:rPr>
        <w:t xml:space="preserve"> </w:t>
      </w:r>
      <w:r>
        <w:rPr>
          <w:position w:val="-1"/>
          <w:sz w:val="24"/>
          <w:szCs w:val="24"/>
        </w:rPr>
        <w:t>27</w:t>
      </w:r>
    </w:p>
    <w:p w14:paraId="7FB70C58" w14:textId="77777777" w:rsidR="00CC2C29" w:rsidRDefault="00CC2C29">
      <w:pPr>
        <w:spacing w:line="200" w:lineRule="exact"/>
      </w:pPr>
    </w:p>
    <w:p w14:paraId="2C6193F7" w14:textId="77777777" w:rsidR="00CC2C29" w:rsidRDefault="00CC2C29">
      <w:pPr>
        <w:spacing w:line="200" w:lineRule="exact"/>
      </w:pPr>
    </w:p>
    <w:p w14:paraId="36763848" w14:textId="77777777" w:rsidR="00CC2C29" w:rsidRDefault="00CC2C29">
      <w:pPr>
        <w:spacing w:line="200" w:lineRule="exact"/>
      </w:pPr>
    </w:p>
    <w:p w14:paraId="7059FBEB" w14:textId="77777777" w:rsidR="00CC2C29" w:rsidRDefault="00CC2C29">
      <w:pPr>
        <w:spacing w:before="15" w:line="200" w:lineRule="exact"/>
      </w:pPr>
    </w:p>
    <w:p w14:paraId="47225770" w14:textId="77777777" w:rsidR="00CC2C29" w:rsidRDefault="00CB4A30">
      <w:pPr>
        <w:spacing w:before="16"/>
        <w:ind w:left="4394" w:right="3905"/>
        <w:jc w:val="center"/>
        <w:rPr>
          <w:rFonts w:ascii="Calibri" w:eastAsia="Calibri" w:hAnsi="Calibri" w:cs="Calibri"/>
          <w:sz w:val="22"/>
          <w:szCs w:val="22"/>
        </w:rPr>
        <w:sectPr w:rsidR="00CC2C29">
          <w:type w:val="continuous"/>
          <w:pgSz w:w="11920" w:h="16840"/>
          <w:pgMar w:top="1580" w:right="1600" w:bottom="280" w:left="1680" w:header="720" w:footer="720" w:gutter="0"/>
          <w:cols w:space="720"/>
        </w:sectPr>
      </w:pPr>
      <w:r>
        <w:rPr>
          <w:rFonts w:ascii="Calibri" w:eastAsia="Calibri" w:hAnsi="Calibri" w:cs="Calibri"/>
          <w:spacing w:val="1"/>
          <w:sz w:val="22"/>
          <w:szCs w:val="22"/>
        </w:rPr>
        <w:t>v</w:t>
      </w:r>
      <w:r>
        <w:rPr>
          <w:rFonts w:ascii="Calibri" w:eastAsia="Calibri" w:hAnsi="Calibri" w:cs="Calibri"/>
          <w:sz w:val="22"/>
          <w:szCs w:val="22"/>
        </w:rPr>
        <w:t>iii</w:t>
      </w:r>
    </w:p>
    <w:p w14:paraId="0B814147" w14:textId="77777777" w:rsidR="00CC2C29" w:rsidRDefault="00CC2C29">
      <w:pPr>
        <w:spacing w:line="200" w:lineRule="exact"/>
      </w:pPr>
    </w:p>
    <w:p w14:paraId="78B1EF3F" w14:textId="77777777" w:rsidR="00CC2C29" w:rsidRDefault="00CC2C29">
      <w:pPr>
        <w:spacing w:line="200" w:lineRule="exact"/>
      </w:pPr>
    </w:p>
    <w:p w14:paraId="5D343567" w14:textId="77777777" w:rsidR="00CC2C29" w:rsidRDefault="00CC2C29">
      <w:pPr>
        <w:spacing w:before="18" w:line="240" w:lineRule="exact"/>
        <w:rPr>
          <w:sz w:val="24"/>
          <w:szCs w:val="24"/>
        </w:rPr>
      </w:pPr>
    </w:p>
    <w:p w14:paraId="36F19173" w14:textId="77777777" w:rsidR="00CC2C29" w:rsidRDefault="00CB4A30">
      <w:pPr>
        <w:spacing w:before="29"/>
        <w:ind w:left="588"/>
        <w:rPr>
          <w:sz w:val="24"/>
          <w:szCs w:val="24"/>
        </w:rPr>
      </w:pPr>
      <w:r>
        <w:rPr>
          <w:b/>
          <w:spacing w:val="1"/>
          <w:sz w:val="24"/>
          <w:szCs w:val="24"/>
        </w:rPr>
        <w:t>B</w:t>
      </w:r>
      <w:r>
        <w:rPr>
          <w:b/>
          <w:sz w:val="24"/>
          <w:szCs w:val="24"/>
        </w:rPr>
        <w:t>AB</w:t>
      </w:r>
      <w:r>
        <w:rPr>
          <w:b/>
          <w:spacing w:val="-1"/>
          <w:sz w:val="24"/>
          <w:szCs w:val="24"/>
        </w:rPr>
        <w:t xml:space="preserve"> </w:t>
      </w:r>
      <w:r>
        <w:rPr>
          <w:b/>
          <w:sz w:val="24"/>
          <w:szCs w:val="24"/>
        </w:rPr>
        <w:t>III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OB</w:t>
      </w:r>
      <w:r>
        <w:rPr>
          <w:b/>
          <w:sz w:val="24"/>
          <w:szCs w:val="24"/>
        </w:rPr>
        <w:t>J</w:t>
      </w:r>
      <w:r>
        <w:rPr>
          <w:b/>
          <w:spacing w:val="-2"/>
          <w:sz w:val="24"/>
          <w:szCs w:val="24"/>
        </w:rPr>
        <w:t>E</w:t>
      </w:r>
      <w:r>
        <w:rPr>
          <w:b/>
          <w:sz w:val="24"/>
          <w:szCs w:val="24"/>
        </w:rPr>
        <w:t>K DAN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pacing w:val="-1"/>
          <w:sz w:val="24"/>
          <w:szCs w:val="24"/>
        </w:rPr>
        <w:t>M</w:t>
      </w:r>
      <w:r>
        <w:rPr>
          <w:b/>
          <w:spacing w:val="1"/>
          <w:sz w:val="24"/>
          <w:szCs w:val="24"/>
        </w:rPr>
        <w:t>ETO</w:t>
      </w:r>
      <w:r>
        <w:rPr>
          <w:b/>
          <w:sz w:val="24"/>
          <w:szCs w:val="24"/>
        </w:rPr>
        <w:t>DE</w:t>
      </w:r>
      <w:r>
        <w:rPr>
          <w:b/>
          <w:spacing w:val="-1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1"/>
          <w:sz w:val="24"/>
          <w:szCs w:val="24"/>
        </w:rPr>
        <w:t>E</w:t>
      </w:r>
      <w:r>
        <w:rPr>
          <w:b/>
          <w:sz w:val="24"/>
          <w:szCs w:val="24"/>
        </w:rPr>
        <w:t>N</w:t>
      </w:r>
      <w:r>
        <w:rPr>
          <w:b/>
          <w:spacing w:val="1"/>
          <w:sz w:val="24"/>
          <w:szCs w:val="24"/>
        </w:rPr>
        <w:t>EL</w:t>
      </w:r>
      <w:r>
        <w:rPr>
          <w:b/>
          <w:sz w:val="24"/>
          <w:szCs w:val="24"/>
        </w:rPr>
        <w:t>I</w:t>
      </w:r>
      <w:r>
        <w:rPr>
          <w:b/>
          <w:spacing w:val="-2"/>
          <w:sz w:val="24"/>
          <w:szCs w:val="24"/>
        </w:rPr>
        <w:t>T</w:t>
      </w:r>
      <w:r>
        <w:rPr>
          <w:b/>
          <w:sz w:val="24"/>
          <w:szCs w:val="24"/>
        </w:rPr>
        <w:t>IAN</w:t>
      </w:r>
    </w:p>
    <w:p w14:paraId="6C65CB3B" w14:textId="77777777" w:rsidR="00CC2C29" w:rsidRDefault="00CC2C29">
      <w:pPr>
        <w:spacing w:before="7" w:line="120" w:lineRule="exact"/>
        <w:rPr>
          <w:sz w:val="13"/>
          <w:szCs w:val="13"/>
        </w:rPr>
      </w:pPr>
    </w:p>
    <w:p w14:paraId="18328A33" w14:textId="77777777" w:rsidR="00CC2C29" w:rsidRDefault="00CB4A30">
      <w:pPr>
        <w:ind w:left="1296"/>
        <w:rPr>
          <w:sz w:val="24"/>
          <w:szCs w:val="24"/>
        </w:rPr>
      </w:pPr>
      <w:r>
        <w:rPr>
          <w:sz w:val="24"/>
          <w:szCs w:val="24"/>
        </w:rPr>
        <w:t>3.1</w:t>
      </w:r>
      <w:r>
        <w:rPr>
          <w:spacing w:val="-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O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4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32</w:t>
      </w:r>
    </w:p>
    <w:p w14:paraId="65EC926D" w14:textId="77777777" w:rsidR="00CC2C29" w:rsidRDefault="00CC2C29">
      <w:pPr>
        <w:spacing w:before="9" w:line="120" w:lineRule="exact"/>
        <w:rPr>
          <w:sz w:val="13"/>
          <w:szCs w:val="13"/>
        </w:rPr>
      </w:pPr>
    </w:p>
    <w:p w14:paraId="3FBA5FE0" w14:textId="77777777" w:rsidR="00CC2C29" w:rsidRDefault="00CB4A30">
      <w:pPr>
        <w:ind w:left="1296"/>
        <w:rPr>
          <w:sz w:val="24"/>
          <w:szCs w:val="24"/>
        </w:rPr>
      </w:pPr>
      <w:r>
        <w:rPr>
          <w:sz w:val="24"/>
          <w:szCs w:val="24"/>
        </w:rPr>
        <w:t>3.2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ode</w:t>
      </w:r>
      <w:r>
        <w:rPr>
          <w:spacing w:val="-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8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32</w:t>
      </w:r>
    </w:p>
    <w:p w14:paraId="6BFCED03" w14:textId="77777777" w:rsidR="00CC2C29" w:rsidRDefault="00CC2C29">
      <w:pPr>
        <w:spacing w:before="7" w:line="120" w:lineRule="exact"/>
        <w:rPr>
          <w:sz w:val="13"/>
          <w:szCs w:val="13"/>
        </w:rPr>
      </w:pPr>
    </w:p>
    <w:p w14:paraId="611D87B8" w14:textId="77777777" w:rsidR="00CC2C29" w:rsidRDefault="00CB4A30">
      <w:pPr>
        <w:ind w:left="1721"/>
        <w:rPr>
          <w:sz w:val="24"/>
          <w:szCs w:val="24"/>
        </w:rPr>
      </w:pPr>
      <w:r>
        <w:rPr>
          <w:sz w:val="24"/>
          <w:szCs w:val="24"/>
        </w:rPr>
        <w:t>3.2.1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ode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g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47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32</w:t>
      </w:r>
    </w:p>
    <w:p w14:paraId="44EC92F5" w14:textId="77777777" w:rsidR="00CC2C29" w:rsidRDefault="00CC2C29">
      <w:pPr>
        <w:spacing w:before="9" w:line="120" w:lineRule="exact"/>
        <w:rPr>
          <w:sz w:val="13"/>
          <w:szCs w:val="13"/>
        </w:rPr>
      </w:pPr>
    </w:p>
    <w:p w14:paraId="42CE972C" w14:textId="77777777" w:rsidR="00CC2C29" w:rsidRDefault="00CB4A30">
      <w:pPr>
        <w:ind w:left="1721"/>
        <w:rPr>
          <w:sz w:val="24"/>
          <w:szCs w:val="24"/>
        </w:rPr>
      </w:pPr>
      <w:r>
        <w:rPr>
          <w:sz w:val="24"/>
          <w:szCs w:val="24"/>
        </w:rPr>
        <w:t>3.2.2</w:t>
      </w:r>
      <w:r>
        <w:rPr>
          <w:spacing w:val="-5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O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on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-9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V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l</w:t>
      </w:r>
      <w:r>
        <w:rPr>
          <w:spacing w:val="6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33</w:t>
      </w:r>
    </w:p>
    <w:p w14:paraId="0A8A487B" w14:textId="77777777" w:rsidR="00CC2C29" w:rsidRDefault="00CC2C29">
      <w:pPr>
        <w:spacing w:before="7" w:line="120" w:lineRule="exact"/>
        <w:rPr>
          <w:sz w:val="13"/>
          <w:szCs w:val="13"/>
        </w:rPr>
      </w:pPr>
    </w:p>
    <w:p w14:paraId="760B53D2" w14:textId="77777777" w:rsidR="00CC2C29" w:rsidRDefault="00CB4A30">
      <w:pPr>
        <w:ind w:left="1721"/>
        <w:rPr>
          <w:sz w:val="24"/>
          <w:szCs w:val="24"/>
        </w:rPr>
      </w:pPr>
      <w:r>
        <w:rPr>
          <w:sz w:val="24"/>
          <w:szCs w:val="24"/>
        </w:rPr>
        <w:t>3.2.3</w:t>
      </w:r>
      <w:r>
        <w:rPr>
          <w:spacing w:val="-5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2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33</w:t>
      </w:r>
    </w:p>
    <w:p w14:paraId="2B9BA7E3" w14:textId="77777777" w:rsidR="00CC2C29" w:rsidRDefault="00CC2C29">
      <w:pPr>
        <w:spacing w:before="9" w:line="120" w:lineRule="exact"/>
        <w:rPr>
          <w:sz w:val="13"/>
          <w:szCs w:val="13"/>
        </w:rPr>
      </w:pPr>
    </w:p>
    <w:p w14:paraId="0D84680A" w14:textId="77777777" w:rsidR="00CC2C29" w:rsidRDefault="00CB4A30">
      <w:pPr>
        <w:ind w:left="1721"/>
        <w:rPr>
          <w:sz w:val="24"/>
          <w:szCs w:val="24"/>
        </w:rPr>
      </w:pPr>
      <w:r>
        <w:rPr>
          <w:sz w:val="24"/>
          <w:szCs w:val="24"/>
        </w:rPr>
        <w:t>3.2.4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r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</w:t>
      </w:r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0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35</w:t>
      </w:r>
    </w:p>
    <w:p w14:paraId="2B98006E" w14:textId="77777777" w:rsidR="00CC2C29" w:rsidRDefault="00CC2C29">
      <w:pPr>
        <w:spacing w:before="7" w:line="120" w:lineRule="exact"/>
        <w:rPr>
          <w:sz w:val="13"/>
          <w:szCs w:val="13"/>
        </w:rPr>
      </w:pPr>
    </w:p>
    <w:p w14:paraId="015549AA" w14:textId="77777777" w:rsidR="00CC2C29" w:rsidRDefault="00CB4A30">
      <w:pPr>
        <w:ind w:left="1721"/>
        <w:rPr>
          <w:sz w:val="24"/>
          <w:szCs w:val="24"/>
        </w:rPr>
      </w:pPr>
      <w:r>
        <w:rPr>
          <w:sz w:val="24"/>
          <w:szCs w:val="24"/>
        </w:rPr>
        <w:t>3.2.5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pu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9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</w:t>
      </w:r>
      <w:r>
        <w:rPr>
          <w:spacing w:val="26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35</w:t>
      </w:r>
    </w:p>
    <w:p w14:paraId="3FF7C018" w14:textId="77777777" w:rsidR="00CC2C29" w:rsidRDefault="00CC2C29">
      <w:pPr>
        <w:spacing w:before="9" w:line="120" w:lineRule="exact"/>
        <w:rPr>
          <w:sz w:val="13"/>
          <w:szCs w:val="13"/>
        </w:rPr>
      </w:pPr>
    </w:p>
    <w:p w14:paraId="1E91418C" w14:textId="77777777" w:rsidR="00CC2C29" w:rsidRDefault="00CB4A30">
      <w:pPr>
        <w:ind w:left="1721"/>
        <w:rPr>
          <w:sz w:val="24"/>
          <w:szCs w:val="24"/>
        </w:rPr>
      </w:pPr>
      <w:r>
        <w:rPr>
          <w:sz w:val="24"/>
          <w:szCs w:val="24"/>
        </w:rPr>
        <w:t>3.2.6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An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</w:t>
      </w:r>
      <w:r>
        <w:rPr>
          <w:spacing w:val="16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36</w:t>
      </w:r>
    </w:p>
    <w:p w14:paraId="458C5B38" w14:textId="77777777" w:rsidR="00CC2C29" w:rsidRDefault="00CC2C29">
      <w:pPr>
        <w:spacing w:before="7" w:line="120" w:lineRule="exact"/>
        <w:rPr>
          <w:sz w:val="13"/>
          <w:szCs w:val="13"/>
        </w:rPr>
      </w:pPr>
    </w:p>
    <w:p w14:paraId="3494587F" w14:textId="77777777" w:rsidR="00CC2C29" w:rsidRDefault="00CB4A30">
      <w:pPr>
        <w:ind w:left="1721"/>
        <w:rPr>
          <w:sz w:val="24"/>
          <w:szCs w:val="24"/>
        </w:rPr>
      </w:pPr>
      <w:r>
        <w:rPr>
          <w:sz w:val="24"/>
          <w:szCs w:val="24"/>
        </w:rPr>
        <w:t>3.2.7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ea</w:t>
      </w:r>
      <w:r>
        <w:rPr>
          <w:sz w:val="24"/>
          <w:szCs w:val="24"/>
        </w:rPr>
        <w:t>bs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>a</w:t>
      </w:r>
      <w:r>
        <w:rPr>
          <w:spacing w:val="12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38</w:t>
      </w:r>
    </w:p>
    <w:p w14:paraId="3A13E238" w14:textId="77777777" w:rsidR="00CC2C29" w:rsidRDefault="00CC2C29">
      <w:pPr>
        <w:spacing w:before="9" w:line="120" w:lineRule="exact"/>
        <w:rPr>
          <w:sz w:val="13"/>
          <w:szCs w:val="13"/>
        </w:rPr>
      </w:pPr>
    </w:p>
    <w:p w14:paraId="27DA4F45" w14:textId="77777777" w:rsidR="00CC2C29" w:rsidRDefault="00CB4A30">
      <w:pPr>
        <w:ind w:left="588"/>
        <w:rPr>
          <w:sz w:val="24"/>
          <w:szCs w:val="24"/>
        </w:rPr>
      </w:pPr>
      <w:r>
        <w:rPr>
          <w:b/>
          <w:spacing w:val="1"/>
          <w:sz w:val="24"/>
          <w:szCs w:val="24"/>
        </w:rPr>
        <w:t>B</w:t>
      </w:r>
      <w:r>
        <w:rPr>
          <w:b/>
          <w:sz w:val="24"/>
          <w:szCs w:val="24"/>
        </w:rPr>
        <w:t>AB</w:t>
      </w:r>
      <w:r>
        <w:rPr>
          <w:b/>
          <w:spacing w:val="-1"/>
          <w:sz w:val="24"/>
          <w:szCs w:val="24"/>
        </w:rPr>
        <w:t xml:space="preserve"> </w:t>
      </w:r>
      <w:r>
        <w:rPr>
          <w:b/>
          <w:sz w:val="24"/>
          <w:szCs w:val="24"/>
        </w:rPr>
        <w:t>IV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H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S</w:t>
      </w:r>
      <w:r>
        <w:rPr>
          <w:b/>
          <w:sz w:val="24"/>
          <w:szCs w:val="24"/>
        </w:rPr>
        <w:t>IL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1"/>
          <w:sz w:val="24"/>
          <w:szCs w:val="24"/>
        </w:rPr>
        <w:t>E</w:t>
      </w:r>
      <w:r>
        <w:rPr>
          <w:b/>
          <w:sz w:val="24"/>
          <w:szCs w:val="24"/>
        </w:rPr>
        <w:t>N</w:t>
      </w:r>
      <w:r>
        <w:rPr>
          <w:b/>
          <w:spacing w:val="-2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L</w:t>
      </w:r>
      <w:r>
        <w:rPr>
          <w:b/>
          <w:sz w:val="24"/>
          <w:szCs w:val="24"/>
        </w:rPr>
        <w:t>I</w:t>
      </w:r>
      <w:r>
        <w:rPr>
          <w:b/>
          <w:spacing w:val="1"/>
          <w:sz w:val="24"/>
          <w:szCs w:val="24"/>
        </w:rPr>
        <w:t>T</w:t>
      </w:r>
      <w:r>
        <w:rPr>
          <w:b/>
          <w:sz w:val="24"/>
          <w:szCs w:val="24"/>
        </w:rPr>
        <w:t>IAN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z w:val="24"/>
          <w:szCs w:val="24"/>
        </w:rPr>
        <w:t>DAN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1"/>
          <w:sz w:val="24"/>
          <w:szCs w:val="24"/>
        </w:rPr>
        <w:t>E</w:t>
      </w:r>
      <w:r>
        <w:rPr>
          <w:b/>
          <w:spacing w:val="-1"/>
          <w:sz w:val="24"/>
          <w:szCs w:val="24"/>
        </w:rPr>
        <w:t>M</w:t>
      </w:r>
      <w:r>
        <w:rPr>
          <w:b/>
          <w:spacing w:val="1"/>
          <w:sz w:val="24"/>
          <w:szCs w:val="24"/>
        </w:rPr>
        <w:t>B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HS</w:t>
      </w:r>
      <w:r>
        <w:rPr>
          <w:b/>
          <w:sz w:val="24"/>
          <w:szCs w:val="24"/>
        </w:rPr>
        <w:t>AN</w:t>
      </w:r>
    </w:p>
    <w:p w14:paraId="7D1FC422" w14:textId="77777777" w:rsidR="00CC2C29" w:rsidRDefault="00CC2C29">
      <w:pPr>
        <w:spacing w:before="7" w:line="120" w:lineRule="exact"/>
        <w:rPr>
          <w:sz w:val="13"/>
          <w:szCs w:val="13"/>
        </w:rPr>
      </w:pPr>
    </w:p>
    <w:p w14:paraId="46B443CA" w14:textId="77777777" w:rsidR="00CC2C29" w:rsidRDefault="00CB4A30">
      <w:pPr>
        <w:ind w:left="1296"/>
        <w:rPr>
          <w:sz w:val="24"/>
          <w:szCs w:val="24"/>
        </w:rPr>
      </w:pPr>
      <w:r>
        <w:rPr>
          <w:sz w:val="24"/>
          <w:szCs w:val="24"/>
        </w:rPr>
        <w:t>4.1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n</w:t>
      </w:r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um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>s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  <w:r>
        <w:rPr>
          <w:spacing w:val="48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40</w:t>
      </w:r>
    </w:p>
    <w:p w14:paraId="0C99648B" w14:textId="77777777" w:rsidR="00CC2C29" w:rsidRDefault="00CC2C29">
      <w:pPr>
        <w:spacing w:before="9" w:line="120" w:lineRule="exact"/>
        <w:rPr>
          <w:sz w:val="13"/>
          <w:szCs w:val="13"/>
        </w:rPr>
      </w:pPr>
    </w:p>
    <w:p w14:paraId="73B2D8E6" w14:textId="77777777" w:rsidR="00CC2C29" w:rsidRDefault="00CB4A30">
      <w:pPr>
        <w:ind w:left="1296"/>
        <w:rPr>
          <w:sz w:val="24"/>
          <w:szCs w:val="24"/>
        </w:rPr>
      </w:pPr>
      <w:r>
        <w:rPr>
          <w:sz w:val="24"/>
          <w:szCs w:val="24"/>
        </w:rPr>
        <w:t>4.2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l</w:t>
      </w:r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54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42</w:t>
      </w:r>
    </w:p>
    <w:p w14:paraId="2F37D66F" w14:textId="77777777" w:rsidR="00CC2C29" w:rsidRDefault="00CC2C29">
      <w:pPr>
        <w:spacing w:before="7" w:line="120" w:lineRule="exact"/>
        <w:rPr>
          <w:sz w:val="13"/>
          <w:szCs w:val="13"/>
        </w:rPr>
      </w:pPr>
    </w:p>
    <w:p w14:paraId="0C2A22F0" w14:textId="77777777" w:rsidR="00CC2C29" w:rsidRDefault="00CB4A30">
      <w:pPr>
        <w:ind w:left="1721"/>
        <w:rPr>
          <w:sz w:val="24"/>
          <w:szCs w:val="24"/>
        </w:rPr>
      </w:pPr>
      <w:r>
        <w:rPr>
          <w:sz w:val="24"/>
          <w:szCs w:val="24"/>
        </w:rPr>
        <w:t>4.2.1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-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4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43</w:t>
      </w:r>
    </w:p>
    <w:p w14:paraId="478B1705" w14:textId="77777777" w:rsidR="00CC2C29" w:rsidRDefault="00CC2C29">
      <w:pPr>
        <w:spacing w:before="9" w:line="120" w:lineRule="exact"/>
        <w:rPr>
          <w:sz w:val="13"/>
          <w:szCs w:val="13"/>
        </w:rPr>
      </w:pPr>
    </w:p>
    <w:p w14:paraId="3DFEFFBF" w14:textId="77777777" w:rsidR="00CC2C29" w:rsidRDefault="00CB4A30">
      <w:pPr>
        <w:ind w:left="1721"/>
        <w:rPr>
          <w:sz w:val="24"/>
          <w:szCs w:val="24"/>
        </w:rPr>
      </w:pPr>
      <w:r>
        <w:rPr>
          <w:sz w:val="24"/>
          <w:szCs w:val="24"/>
        </w:rPr>
        <w:t>4.2.2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-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Konsu</w:t>
      </w:r>
      <w:r>
        <w:rPr>
          <w:spacing w:val="1"/>
          <w:sz w:val="24"/>
          <w:szCs w:val="24"/>
        </w:rPr>
        <w:t>lt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4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44</w:t>
      </w:r>
    </w:p>
    <w:p w14:paraId="7AA60F8F" w14:textId="77777777" w:rsidR="00CC2C29" w:rsidRDefault="00CC2C29">
      <w:pPr>
        <w:spacing w:before="7" w:line="120" w:lineRule="exact"/>
        <w:rPr>
          <w:sz w:val="13"/>
          <w:szCs w:val="13"/>
        </w:rPr>
      </w:pPr>
    </w:p>
    <w:p w14:paraId="4FAFE499" w14:textId="77777777" w:rsidR="00CC2C29" w:rsidRDefault="00CB4A30">
      <w:pPr>
        <w:ind w:left="1721"/>
        <w:rPr>
          <w:sz w:val="24"/>
          <w:szCs w:val="24"/>
        </w:rPr>
      </w:pPr>
      <w:r>
        <w:rPr>
          <w:sz w:val="24"/>
          <w:szCs w:val="24"/>
        </w:rPr>
        <w:t>4.2.3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-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or</w:t>
      </w:r>
      <w:r>
        <w:rPr>
          <w:spacing w:val="30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45</w:t>
      </w:r>
    </w:p>
    <w:p w14:paraId="29E1A0F8" w14:textId="77777777" w:rsidR="00CC2C29" w:rsidRDefault="00CC2C29">
      <w:pPr>
        <w:spacing w:before="9" w:line="120" w:lineRule="exact"/>
        <w:rPr>
          <w:sz w:val="13"/>
          <w:szCs w:val="13"/>
        </w:rPr>
      </w:pPr>
    </w:p>
    <w:p w14:paraId="4FE90656" w14:textId="77777777" w:rsidR="00CC2C29" w:rsidRDefault="00CB4A30">
      <w:pPr>
        <w:ind w:left="1296"/>
        <w:rPr>
          <w:sz w:val="24"/>
          <w:szCs w:val="24"/>
        </w:rPr>
      </w:pPr>
      <w:r>
        <w:rPr>
          <w:sz w:val="24"/>
          <w:szCs w:val="24"/>
        </w:rPr>
        <w:t>4.3</w:t>
      </w:r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0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......................................................................................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46</w:t>
      </w:r>
    </w:p>
    <w:p w14:paraId="39A4EC95" w14:textId="77777777" w:rsidR="00CC2C29" w:rsidRDefault="00CC2C29">
      <w:pPr>
        <w:spacing w:before="7" w:line="120" w:lineRule="exact"/>
        <w:rPr>
          <w:sz w:val="13"/>
          <w:szCs w:val="13"/>
        </w:rPr>
      </w:pPr>
    </w:p>
    <w:p w14:paraId="0714D3B8" w14:textId="77777777" w:rsidR="00CC2C29" w:rsidRDefault="00CB4A30">
      <w:pPr>
        <w:ind w:left="1721"/>
        <w:rPr>
          <w:sz w:val="24"/>
          <w:szCs w:val="24"/>
        </w:rPr>
      </w:pPr>
      <w:r>
        <w:rPr>
          <w:sz w:val="24"/>
          <w:szCs w:val="24"/>
        </w:rPr>
        <w:t>4.3.1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-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4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46</w:t>
      </w:r>
    </w:p>
    <w:p w14:paraId="450AE72D" w14:textId="77777777" w:rsidR="00CC2C29" w:rsidRDefault="00CC2C29">
      <w:pPr>
        <w:spacing w:before="9" w:line="120" w:lineRule="exact"/>
        <w:rPr>
          <w:sz w:val="13"/>
          <w:szCs w:val="13"/>
        </w:rPr>
      </w:pPr>
    </w:p>
    <w:p w14:paraId="4E537F11" w14:textId="77777777" w:rsidR="00CC2C29" w:rsidRDefault="00CB4A30">
      <w:pPr>
        <w:ind w:left="1721"/>
        <w:rPr>
          <w:sz w:val="24"/>
          <w:szCs w:val="24"/>
        </w:rPr>
      </w:pPr>
      <w:r>
        <w:rPr>
          <w:sz w:val="24"/>
          <w:szCs w:val="24"/>
        </w:rPr>
        <w:t>4.3.2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-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Konsu</w:t>
      </w:r>
      <w:r>
        <w:rPr>
          <w:spacing w:val="1"/>
          <w:sz w:val="24"/>
          <w:szCs w:val="24"/>
        </w:rPr>
        <w:t>lt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4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48</w:t>
      </w:r>
    </w:p>
    <w:p w14:paraId="743E8138" w14:textId="77777777" w:rsidR="00CC2C29" w:rsidRDefault="00CC2C29">
      <w:pPr>
        <w:spacing w:before="7" w:line="120" w:lineRule="exact"/>
        <w:rPr>
          <w:sz w:val="13"/>
          <w:szCs w:val="13"/>
        </w:rPr>
      </w:pPr>
    </w:p>
    <w:p w14:paraId="1CF03D94" w14:textId="77777777" w:rsidR="00CC2C29" w:rsidRDefault="00CB4A30">
      <w:pPr>
        <w:ind w:left="1721"/>
        <w:rPr>
          <w:sz w:val="24"/>
          <w:szCs w:val="24"/>
        </w:rPr>
      </w:pPr>
      <w:r>
        <w:rPr>
          <w:sz w:val="24"/>
          <w:szCs w:val="24"/>
        </w:rPr>
        <w:t>4.3.3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-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or</w:t>
      </w:r>
      <w:r>
        <w:rPr>
          <w:spacing w:val="30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51</w:t>
      </w:r>
    </w:p>
    <w:p w14:paraId="47771089" w14:textId="77777777" w:rsidR="00CC2C29" w:rsidRDefault="00CC2C29">
      <w:pPr>
        <w:spacing w:before="9" w:line="120" w:lineRule="exact"/>
        <w:rPr>
          <w:sz w:val="13"/>
          <w:szCs w:val="13"/>
        </w:rPr>
      </w:pPr>
    </w:p>
    <w:p w14:paraId="3DC23355" w14:textId="77777777" w:rsidR="00CC2C29" w:rsidRDefault="00CB4A30">
      <w:pPr>
        <w:ind w:left="588"/>
        <w:rPr>
          <w:sz w:val="24"/>
          <w:szCs w:val="24"/>
        </w:rPr>
      </w:pPr>
      <w:r>
        <w:rPr>
          <w:b/>
          <w:spacing w:val="1"/>
          <w:sz w:val="24"/>
          <w:szCs w:val="24"/>
        </w:rPr>
        <w:t>B</w:t>
      </w:r>
      <w:r>
        <w:rPr>
          <w:b/>
          <w:sz w:val="24"/>
          <w:szCs w:val="24"/>
        </w:rPr>
        <w:t>AB</w:t>
      </w:r>
      <w:r>
        <w:rPr>
          <w:b/>
          <w:spacing w:val="-1"/>
          <w:sz w:val="24"/>
          <w:szCs w:val="24"/>
        </w:rPr>
        <w:t xml:space="preserve"> </w:t>
      </w:r>
      <w:r>
        <w:rPr>
          <w:b/>
          <w:sz w:val="24"/>
          <w:szCs w:val="24"/>
        </w:rPr>
        <w:t>V</w:t>
      </w:r>
      <w:r>
        <w:rPr>
          <w:b/>
          <w:spacing w:val="-2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KES</w:t>
      </w:r>
      <w:r>
        <w:rPr>
          <w:b/>
          <w:sz w:val="24"/>
          <w:szCs w:val="24"/>
        </w:rPr>
        <w:t>I</w:t>
      </w:r>
      <w:r>
        <w:rPr>
          <w:b/>
          <w:spacing w:val="-1"/>
          <w:sz w:val="24"/>
          <w:szCs w:val="24"/>
        </w:rPr>
        <w:t>M</w:t>
      </w:r>
      <w:r>
        <w:rPr>
          <w:b/>
          <w:sz w:val="24"/>
          <w:szCs w:val="24"/>
        </w:rPr>
        <w:t>PU</w:t>
      </w:r>
      <w:r>
        <w:rPr>
          <w:b/>
          <w:spacing w:val="1"/>
          <w:sz w:val="24"/>
          <w:szCs w:val="24"/>
        </w:rPr>
        <w:t>L</w:t>
      </w:r>
      <w:r>
        <w:rPr>
          <w:b/>
          <w:sz w:val="24"/>
          <w:szCs w:val="24"/>
        </w:rPr>
        <w:t>AN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z w:val="24"/>
          <w:szCs w:val="24"/>
        </w:rPr>
        <w:t>DAN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S</w:t>
      </w:r>
      <w:r>
        <w:rPr>
          <w:b/>
          <w:sz w:val="24"/>
          <w:szCs w:val="24"/>
        </w:rPr>
        <w:t>ARAN</w:t>
      </w:r>
    </w:p>
    <w:p w14:paraId="5E381C5E" w14:textId="77777777" w:rsidR="00CC2C29" w:rsidRDefault="00CC2C29">
      <w:pPr>
        <w:spacing w:before="7" w:line="120" w:lineRule="exact"/>
        <w:rPr>
          <w:sz w:val="13"/>
          <w:szCs w:val="13"/>
        </w:rPr>
      </w:pPr>
    </w:p>
    <w:p w14:paraId="29A52FD8" w14:textId="77777777" w:rsidR="00CC2C29" w:rsidRDefault="00CB4A30">
      <w:pPr>
        <w:ind w:left="1296"/>
        <w:rPr>
          <w:sz w:val="24"/>
          <w:szCs w:val="24"/>
        </w:rPr>
      </w:pPr>
      <w:r>
        <w:rPr>
          <w:sz w:val="24"/>
          <w:szCs w:val="24"/>
        </w:rPr>
        <w:t>5.1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im</w:t>
      </w:r>
      <w:r>
        <w:rPr>
          <w:sz w:val="24"/>
          <w:szCs w:val="24"/>
        </w:rPr>
        <w:t>pu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.......................................................................................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56</w:t>
      </w:r>
    </w:p>
    <w:p w14:paraId="41294850" w14:textId="77777777" w:rsidR="00CC2C29" w:rsidRDefault="00CC2C29">
      <w:pPr>
        <w:spacing w:before="9" w:line="120" w:lineRule="exact"/>
        <w:rPr>
          <w:sz w:val="13"/>
          <w:szCs w:val="13"/>
        </w:rPr>
      </w:pPr>
    </w:p>
    <w:p w14:paraId="67C7EC8B" w14:textId="77777777" w:rsidR="00CC2C29" w:rsidRDefault="00CB4A30">
      <w:pPr>
        <w:ind w:left="1296"/>
        <w:rPr>
          <w:sz w:val="24"/>
          <w:szCs w:val="24"/>
        </w:rPr>
      </w:pPr>
      <w:r>
        <w:rPr>
          <w:sz w:val="24"/>
          <w:szCs w:val="24"/>
        </w:rPr>
        <w:t>5.2</w:t>
      </w:r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n</w:t>
      </w:r>
      <w:r>
        <w:rPr>
          <w:spacing w:val="16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.................................................................................................</w:t>
      </w:r>
      <w:r>
        <w:rPr>
          <w:spacing w:val="-13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56</w:t>
      </w:r>
    </w:p>
    <w:p w14:paraId="7BCA7545" w14:textId="77777777" w:rsidR="00CC2C29" w:rsidRDefault="00CB4A30">
      <w:pPr>
        <w:spacing w:before="28" w:line="400" w:lineRule="exact"/>
        <w:ind w:left="588" w:right="5536"/>
        <w:rPr>
          <w:sz w:val="24"/>
          <w:szCs w:val="24"/>
        </w:rPr>
      </w:pPr>
      <w:r>
        <w:rPr>
          <w:b/>
          <w:sz w:val="24"/>
          <w:szCs w:val="24"/>
        </w:rPr>
        <w:t>DAF</w:t>
      </w:r>
      <w:r>
        <w:rPr>
          <w:b/>
          <w:spacing w:val="1"/>
          <w:sz w:val="24"/>
          <w:szCs w:val="24"/>
        </w:rPr>
        <w:t>T</w:t>
      </w:r>
      <w:r>
        <w:rPr>
          <w:b/>
          <w:sz w:val="24"/>
          <w:szCs w:val="24"/>
        </w:rPr>
        <w:t>AR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z w:val="24"/>
          <w:szCs w:val="24"/>
        </w:rPr>
        <w:t>PU</w:t>
      </w:r>
      <w:r>
        <w:rPr>
          <w:b/>
          <w:spacing w:val="1"/>
          <w:sz w:val="24"/>
          <w:szCs w:val="24"/>
        </w:rPr>
        <w:t>ST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K</w:t>
      </w:r>
      <w:r>
        <w:rPr>
          <w:b/>
          <w:sz w:val="24"/>
          <w:szCs w:val="24"/>
        </w:rPr>
        <w:t>A DAF</w:t>
      </w:r>
      <w:r>
        <w:rPr>
          <w:b/>
          <w:spacing w:val="1"/>
          <w:sz w:val="24"/>
          <w:szCs w:val="24"/>
        </w:rPr>
        <w:t>T</w:t>
      </w:r>
      <w:r>
        <w:rPr>
          <w:b/>
          <w:sz w:val="24"/>
          <w:szCs w:val="24"/>
        </w:rPr>
        <w:t>AR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L</w:t>
      </w:r>
      <w:r>
        <w:rPr>
          <w:b/>
          <w:sz w:val="24"/>
          <w:szCs w:val="24"/>
        </w:rPr>
        <w:t>A</w:t>
      </w:r>
      <w:r>
        <w:rPr>
          <w:b/>
          <w:spacing w:val="-1"/>
          <w:sz w:val="24"/>
          <w:szCs w:val="24"/>
        </w:rPr>
        <w:t>M</w:t>
      </w:r>
      <w:r>
        <w:rPr>
          <w:b/>
          <w:sz w:val="24"/>
          <w:szCs w:val="24"/>
        </w:rPr>
        <w:t>PIR</w:t>
      </w:r>
      <w:r>
        <w:rPr>
          <w:b/>
          <w:spacing w:val="2"/>
          <w:sz w:val="24"/>
          <w:szCs w:val="24"/>
        </w:rPr>
        <w:t>A</w:t>
      </w:r>
      <w:r>
        <w:rPr>
          <w:b/>
          <w:sz w:val="24"/>
          <w:szCs w:val="24"/>
        </w:rPr>
        <w:t>N</w:t>
      </w:r>
    </w:p>
    <w:p w14:paraId="2101E409" w14:textId="77777777" w:rsidR="00CC2C29" w:rsidRDefault="00CC2C29">
      <w:pPr>
        <w:spacing w:line="200" w:lineRule="exact"/>
      </w:pPr>
    </w:p>
    <w:p w14:paraId="6095EC6F" w14:textId="77777777" w:rsidR="00CC2C29" w:rsidRDefault="00CC2C29">
      <w:pPr>
        <w:spacing w:line="200" w:lineRule="exact"/>
      </w:pPr>
    </w:p>
    <w:p w14:paraId="729C3CE2" w14:textId="77777777" w:rsidR="00CC2C29" w:rsidRDefault="00CC2C29">
      <w:pPr>
        <w:spacing w:line="200" w:lineRule="exact"/>
      </w:pPr>
    </w:p>
    <w:p w14:paraId="6ED88CC8" w14:textId="77777777" w:rsidR="00CC2C29" w:rsidRDefault="00CC2C29">
      <w:pPr>
        <w:spacing w:line="200" w:lineRule="exact"/>
      </w:pPr>
    </w:p>
    <w:p w14:paraId="049DB70B" w14:textId="77777777" w:rsidR="00CC2C29" w:rsidRDefault="00CC2C29">
      <w:pPr>
        <w:spacing w:line="200" w:lineRule="exact"/>
      </w:pPr>
    </w:p>
    <w:p w14:paraId="3183C124" w14:textId="77777777" w:rsidR="00CC2C29" w:rsidRDefault="00CC2C29">
      <w:pPr>
        <w:spacing w:line="200" w:lineRule="exact"/>
      </w:pPr>
    </w:p>
    <w:p w14:paraId="269558FF" w14:textId="77777777" w:rsidR="00CC2C29" w:rsidRDefault="00CC2C29">
      <w:pPr>
        <w:spacing w:line="200" w:lineRule="exact"/>
      </w:pPr>
    </w:p>
    <w:p w14:paraId="4A83FD16" w14:textId="77777777" w:rsidR="00CC2C29" w:rsidRDefault="00CC2C29">
      <w:pPr>
        <w:spacing w:line="200" w:lineRule="exact"/>
      </w:pPr>
    </w:p>
    <w:p w14:paraId="449115A6" w14:textId="77777777" w:rsidR="00CC2C29" w:rsidRDefault="00CC2C29">
      <w:pPr>
        <w:spacing w:line="200" w:lineRule="exact"/>
      </w:pPr>
    </w:p>
    <w:p w14:paraId="0CF86749" w14:textId="77777777" w:rsidR="00CC2C29" w:rsidRDefault="00CC2C29">
      <w:pPr>
        <w:spacing w:line="200" w:lineRule="exact"/>
      </w:pPr>
    </w:p>
    <w:p w14:paraId="309F172A" w14:textId="77777777" w:rsidR="00CC2C29" w:rsidRDefault="00CC2C29">
      <w:pPr>
        <w:spacing w:line="200" w:lineRule="exact"/>
      </w:pPr>
    </w:p>
    <w:p w14:paraId="62487036" w14:textId="77777777" w:rsidR="00CC2C29" w:rsidRDefault="00CC2C29">
      <w:pPr>
        <w:spacing w:line="200" w:lineRule="exact"/>
      </w:pPr>
    </w:p>
    <w:p w14:paraId="1005AC2D" w14:textId="77777777" w:rsidR="00CC2C29" w:rsidRDefault="00CC2C29">
      <w:pPr>
        <w:spacing w:line="200" w:lineRule="exact"/>
      </w:pPr>
    </w:p>
    <w:p w14:paraId="44AAE4AF" w14:textId="77777777" w:rsidR="00CC2C29" w:rsidRDefault="00CC2C29">
      <w:pPr>
        <w:spacing w:line="200" w:lineRule="exact"/>
      </w:pPr>
    </w:p>
    <w:p w14:paraId="6B13D91A" w14:textId="77777777" w:rsidR="00CC2C29" w:rsidRDefault="00CC2C29">
      <w:pPr>
        <w:spacing w:before="14" w:line="240" w:lineRule="exact"/>
        <w:rPr>
          <w:sz w:val="24"/>
          <w:szCs w:val="24"/>
        </w:rPr>
      </w:pPr>
    </w:p>
    <w:p w14:paraId="737C97E1" w14:textId="77777777" w:rsidR="00CC2C29" w:rsidRDefault="00CB4A30">
      <w:pPr>
        <w:spacing w:before="16"/>
        <w:ind w:left="4447" w:right="3879"/>
        <w:jc w:val="center"/>
        <w:rPr>
          <w:rFonts w:ascii="Calibri" w:eastAsia="Calibri" w:hAnsi="Calibri" w:cs="Calibri"/>
          <w:sz w:val="22"/>
          <w:szCs w:val="22"/>
        </w:rPr>
        <w:sectPr w:rsidR="00CC2C29">
          <w:pgSz w:w="11920" w:h="16840"/>
          <w:pgMar w:top="1580" w:right="1680" w:bottom="280" w:left="1680" w:header="720" w:footer="720" w:gutter="0"/>
          <w:cols w:space="720"/>
        </w:sectPr>
      </w:pPr>
      <w:r>
        <w:rPr>
          <w:rFonts w:ascii="Calibri" w:eastAsia="Calibri" w:hAnsi="Calibri" w:cs="Calibri"/>
          <w:sz w:val="22"/>
          <w:szCs w:val="22"/>
        </w:rPr>
        <w:t>ix</w:t>
      </w:r>
    </w:p>
    <w:p w14:paraId="0DDB8010" w14:textId="77777777" w:rsidR="00CC2C29" w:rsidRDefault="00CC2C29">
      <w:pPr>
        <w:spacing w:line="200" w:lineRule="exact"/>
      </w:pPr>
    </w:p>
    <w:p w14:paraId="38CC99E3" w14:textId="77777777" w:rsidR="00CC2C29" w:rsidRDefault="00CC2C29">
      <w:pPr>
        <w:spacing w:line="200" w:lineRule="exact"/>
      </w:pPr>
    </w:p>
    <w:p w14:paraId="1C387C86" w14:textId="77777777" w:rsidR="00CC2C29" w:rsidRDefault="00CC2C29">
      <w:pPr>
        <w:spacing w:line="200" w:lineRule="exact"/>
      </w:pPr>
    </w:p>
    <w:p w14:paraId="3E0DD91A" w14:textId="77777777" w:rsidR="00CC2C29" w:rsidRDefault="00CC2C29">
      <w:pPr>
        <w:spacing w:line="200" w:lineRule="exact"/>
      </w:pPr>
    </w:p>
    <w:p w14:paraId="344E8BAB" w14:textId="77777777" w:rsidR="00CC2C29" w:rsidRDefault="00CC2C29">
      <w:pPr>
        <w:spacing w:line="200" w:lineRule="exact"/>
      </w:pPr>
    </w:p>
    <w:p w14:paraId="4450F510" w14:textId="77777777" w:rsidR="00CC2C29" w:rsidRDefault="00CC2C29">
      <w:pPr>
        <w:spacing w:before="16" w:line="200" w:lineRule="exact"/>
      </w:pPr>
    </w:p>
    <w:p w14:paraId="70D64DC3" w14:textId="77777777" w:rsidR="00CC2C29" w:rsidRDefault="00CB4A30">
      <w:pPr>
        <w:spacing w:before="24" w:line="300" w:lineRule="exact"/>
        <w:ind w:left="3300"/>
        <w:rPr>
          <w:sz w:val="28"/>
          <w:szCs w:val="28"/>
        </w:rPr>
      </w:pPr>
      <w:r>
        <w:rPr>
          <w:b/>
          <w:spacing w:val="1"/>
          <w:position w:val="-1"/>
          <w:sz w:val="28"/>
          <w:szCs w:val="28"/>
        </w:rPr>
        <w:t>D</w:t>
      </w:r>
      <w:r>
        <w:rPr>
          <w:b/>
          <w:spacing w:val="-1"/>
          <w:position w:val="-1"/>
          <w:sz w:val="28"/>
          <w:szCs w:val="28"/>
        </w:rPr>
        <w:t>A</w:t>
      </w:r>
      <w:r>
        <w:rPr>
          <w:b/>
          <w:spacing w:val="1"/>
          <w:position w:val="-1"/>
          <w:sz w:val="28"/>
          <w:szCs w:val="28"/>
        </w:rPr>
        <w:t>F</w:t>
      </w:r>
      <w:r>
        <w:rPr>
          <w:b/>
          <w:spacing w:val="-2"/>
          <w:position w:val="-1"/>
          <w:sz w:val="28"/>
          <w:szCs w:val="28"/>
        </w:rPr>
        <w:t>T</w:t>
      </w:r>
      <w:r>
        <w:rPr>
          <w:b/>
          <w:spacing w:val="-1"/>
          <w:position w:val="-1"/>
          <w:sz w:val="28"/>
          <w:szCs w:val="28"/>
        </w:rPr>
        <w:t>A</w:t>
      </w:r>
      <w:r>
        <w:rPr>
          <w:b/>
          <w:position w:val="-1"/>
          <w:sz w:val="28"/>
          <w:szCs w:val="28"/>
        </w:rPr>
        <w:t>R</w:t>
      </w:r>
      <w:r>
        <w:rPr>
          <w:b/>
          <w:spacing w:val="1"/>
          <w:position w:val="-1"/>
          <w:sz w:val="28"/>
          <w:szCs w:val="28"/>
        </w:rPr>
        <w:t xml:space="preserve"> </w:t>
      </w:r>
      <w:r>
        <w:rPr>
          <w:b/>
          <w:spacing w:val="-2"/>
          <w:position w:val="-1"/>
          <w:sz w:val="28"/>
          <w:szCs w:val="28"/>
        </w:rPr>
        <w:t>G</w:t>
      </w:r>
      <w:r>
        <w:rPr>
          <w:b/>
          <w:spacing w:val="1"/>
          <w:position w:val="-1"/>
          <w:sz w:val="28"/>
          <w:szCs w:val="28"/>
        </w:rPr>
        <w:t>A</w:t>
      </w:r>
      <w:r>
        <w:rPr>
          <w:b/>
          <w:spacing w:val="-1"/>
          <w:position w:val="-1"/>
          <w:sz w:val="28"/>
          <w:szCs w:val="28"/>
        </w:rPr>
        <w:t>M</w:t>
      </w:r>
      <w:r>
        <w:rPr>
          <w:b/>
          <w:position w:val="-1"/>
          <w:sz w:val="28"/>
          <w:szCs w:val="28"/>
        </w:rPr>
        <w:t>B</w:t>
      </w:r>
      <w:r>
        <w:rPr>
          <w:b/>
          <w:spacing w:val="-1"/>
          <w:position w:val="-1"/>
          <w:sz w:val="28"/>
          <w:szCs w:val="28"/>
        </w:rPr>
        <w:t>A</w:t>
      </w:r>
      <w:r>
        <w:rPr>
          <w:b/>
          <w:position w:val="-1"/>
          <w:sz w:val="28"/>
          <w:szCs w:val="28"/>
        </w:rPr>
        <w:t>R</w:t>
      </w:r>
    </w:p>
    <w:p w14:paraId="687221B5" w14:textId="77777777" w:rsidR="00CC2C29" w:rsidRDefault="00CC2C29">
      <w:pPr>
        <w:spacing w:before="17" w:line="280" w:lineRule="exact"/>
        <w:rPr>
          <w:sz w:val="28"/>
          <w:szCs w:val="28"/>
        </w:rPr>
      </w:pPr>
    </w:p>
    <w:p w14:paraId="7D83FDEF" w14:textId="77777777" w:rsidR="00CC2C29" w:rsidRDefault="00CB4A30">
      <w:pPr>
        <w:spacing w:before="29"/>
        <w:ind w:right="102"/>
        <w:jc w:val="right"/>
        <w:rPr>
          <w:sz w:val="24"/>
          <w:szCs w:val="24"/>
        </w:rPr>
      </w:pPr>
      <w:r>
        <w:rPr>
          <w:w w:val="99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w w:val="99"/>
          <w:sz w:val="24"/>
          <w:szCs w:val="24"/>
        </w:rPr>
        <w:t>n</w:t>
      </w:r>
    </w:p>
    <w:p w14:paraId="4BB1AA37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79DBEB80" w14:textId="77777777" w:rsidR="00CC2C29" w:rsidRDefault="00CB4A30">
      <w:pPr>
        <w:ind w:left="588"/>
        <w:rPr>
          <w:sz w:val="24"/>
          <w:szCs w:val="24"/>
        </w:rPr>
      </w:pP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2.1</w:t>
      </w:r>
      <w:r>
        <w:rPr>
          <w:spacing w:val="-3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k</w:t>
      </w:r>
      <w:r>
        <w:rPr>
          <w:sz w:val="24"/>
          <w:szCs w:val="24"/>
        </w:rPr>
        <w:t>a</w:t>
      </w:r>
      <w:r>
        <w:rPr>
          <w:spacing w:val="-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2"/>
          <w:sz w:val="24"/>
          <w:szCs w:val="24"/>
        </w:rPr>
        <w:t>e</w:t>
      </w:r>
      <w:r>
        <w:rPr>
          <w:spacing w:val="1"/>
          <w:sz w:val="24"/>
          <w:szCs w:val="24"/>
        </w:rPr>
        <w:t>mi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14"/>
          <w:sz w:val="24"/>
          <w:szCs w:val="24"/>
        </w:rPr>
        <w:t xml:space="preserve"> </w:t>
      </w:r>
      <w:r>
        <w:rPr>
          <w:sz w:val="24"/>
          <w:szCs w:val="24"/>
        </w:rPr>
        <w:t>....................................................................</w:t>
      </w:r>
      <w:r>
        <w:rPr>
          <w:spacing w:val="-17"/>
          <w:sz w:val="24"/>
          <w:szCs w:val="24"/>
        </w:rPr>
        <w:t xml:space="preserve"> </w:t>
      </w:r>
      <w:r>
        <w:rPr>
          <w:sz w:val="24"/>
          <w:szCs w:val="24"/>
        </w:rPr>
        <w:t>28</w:t>
      </w:r>
    </w:p>
    <w:p w14:paraId="04E68072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19DA3B1B" w14:textId="77777777" w:rsidR="00CC2C29" w:rsidRDefault="00CB4A30">
      <w:pPr>
        <w:spacing w:line="260" w:lineRule="exact"/>
        <w:ind w:left="588"/>
        <w:rPr>
          <w:sz w:val="24"/>
          <w:szCs w:val="24"/>
        </w:rPr>
      </w:pPr>
      <w:r>
        <w:rPr>
          <w:position w:val="-1"/>
          <w:sz w:val="24"/>
          <w:szCs w:val="24"/>
        </w:rPr>
        <w:t>G</w:t>
      </w:r>
      <w:r>
        <w:rPr>
          <w:spacing w:val="-1"/>
          <w:position w:val="-1"/>
          <w:sz w:val="24"/>
          <w:szCs w:val="24"/>
        </w:rPr>
        <w:t>a</w:t>
      </w:r>
      <w:r>
        <w:rPr>
          <w:spacing w:val="1"/>
          <w:position w:val="-1"/>
          <w:sz w:val="24"/>
          <w:szCs w:val="24"/>
        </w:rPr>
        <w:t>m</w:t>
      </w:r>
      <w:r>
        <w:rPr>
          <w:position w:val="-1"/>
          <w:sz w:val="24"/>
          <w:szCs w:val="24"/>
        </w:rPr>
        <w:t>b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>r</w:t>
      </w:r>
      <w:r>
        <w:rPr>
          <w:spacing w:val="-5"/>
          <w:position w:val="-1"/>
          <w:sz w:val="24"/>
          <w:szCs w:val="24"/>
        </w:rPr>
        <w:t xml:space="preserve"> </w:t>
      </w:r>
      <w:r>
        <w:rPr>
          <w:position w:val="-1"/>
          <w:sz w:val="24"/>
          <w:szCs w:val="24"/>
        </w:rPr>
        <w:t>3.1</w:t>
      </w:r>
      <w:r>
        <w:rPr>
          <w:spacing w:val="-3"/>
          <w:position w:val="-1"/>
          <w:sz w:val="24"/>
          <w:szCs w:val="24"/>
        </w:rPr>
        <w:t xml:space="preserve"> </w:t>
      </w:r>
      <w:r>
        <w:rPr>
          <w:spacing w:val="1"/>
          <w:position w:val="-1"/>
          <w:sz w:val="24"/>
          <w:szCs w:val="24"/>
        </w:rPr>
        <w:t>St</w:t>
      </w:r>
      <w:r>
        <w:rPr>
          <w:spacing w:val="-1"/>
          <w:position w:val="-1"/>
          <w:sz w:val="24"/>
          <w:szCs w:val="24"/>
        </w:rPr>
        <w:t>r</w:t>
      </w:r>
      <w:r>
        <w:rPr>
          <w:position w:val="-1"/>
          <w:sz w:val="24"/>
          <w:szCs w:val="24"/>
        </w:rPr>
        <w:t>uk</w:t>
      </w:r>
      <w:r>
        <w:rPr>
          <w:spacing w:val="1"/>
          <w:position w:val="-1"/>
          <w:sz w:val="24"/>
          <w:szCs w:val="24"/>
        </w:rPr>
        <w:t>t</w:t>
      </w:r>
      <w:r>
        <w:rPr>
          <w:position w:val="-1"/>
          <w:sz w:val="24"/>
          <w:szCs w:val="24"/>
        </w:rPr>
        <w:t>ur</w:t>
      </w:r>
      <w:r>
        <w:rPr>
          <w:spacing w:val="-8"/>
          <w:position w:val="-1"/>
          <w:sz w:val="24"/>
          <w:szCs w:val="24"/>
        </w:rPr>
        <w:t xml:space="preserve"> </w:t>
      </w:r>
      <w:r>
        <w:rPr>
          <w:position w:val="-1"/>
          <w:sz w:val="24"/>
          <w:szCs w:val="24"/>
        </w:rPr>
        <w:t>A</w:t>
      </w:r>
      <w:r>
        <w:rPr>
          <w:spacing w:val="2"/>
          <w:position w:val="-1"/>
          <w:sz w:val="24"/>
          <w:szCs w:val="24"/>
        </w:rPr>
        <w:t>na</w:t>
      </w:r>
      <w:r>
        <w:rPr>
          <w:spacing w:val="1"/>
          <w:position w:val="-1"/>
          <w:sz w:val="24"/>
          <w:szCs w:val="24"/>
        </w:rPr>
        <w:t>li</w:t>
      </w:r>
      <w:r>
        <w:rPr>
          <w:position w:val="-1"/>
          <w:sz w:val="24"/>
          <w:szCs w:val="24"/>
        </w:rPr>
        <w:t>s</w:t>
      </w:r>
      <w:r>
        <w:rPr>
          <w:spacing w:val="1"/>
          <w:position w:val="-1"/>
          <w:sz w:val="24"/>
          <w:szCs w:val="24"/>
        </w:rPr>
        <w:t>i</w:t>
      </w:r>
      <w:r>
        <w:rPr>
          <w:position w:val="-1"/>
          <w:sz w:val="24"/>
          <w:szCs w:val="24"/>
        </w:rPr>
        <w:t>s</w:t>
      </w:r>
      <w:r>
        <w:rPr>
          <w:spacing w:val="-5"/>
          <w:position w:val="-1"/>
          <w:sz w:val="24"/>
          <w:szCs w:val="24"/>
        </w:rPr>
        <w:t xml:space="preserve"> </w:t>
      </w:r>
      <w:r>
        <w:rPr>
          <w:spacing w:val="1"/>
          <w:position w:val="-1"/>
          <w:sz w:val="24"/>
          <w:szCs w:val="24"/>
        </w:rPr>
        <w:t>R</w:t>
      </w:r>
      <w:r>
        <w:rPr>
          <w:spacing w:val="-1"/>
          <w:position w:val="-1"/>
          <w:sz w:val="24"/>
          <w:szCs w:val="24"/>
        </w:rPr>
        <w:t>e</w:t>
      </w:r>
      <w:r>
        <w:rPr>
          <w:position w:val="-1"/>
          <w:sz w:val="24"/>
          <w:szCs w:val="24"/>
        </w:rPr>
        <w:t>g</w:t>
      </w:r>
      <w:r>
        <w:rPr>
          <w:spacing w:val="-1"/>
          <w:position w:val="-1"/>
          <w:sz w:val="24"/>
          <w:szCs w:val="24"/>
        </w:rPr>
        <w:t>re</w:t>
      </w:r>
      <w:r>
        <w:rPr>
          <w:position w:val="-1"/>
          <w:sz w:val="24"/>
          <w:szCs w:val="24"/>
        </w:rPr>
        <w:t>si</w:t>
      </w:r>
      <w:r>
        <w:rPr>
          <w:spacing w:val="-3"/>
          <w:position w:val="-1"/>
          <w:sz w:val="24"/>
          <w:szCs w:val="24"/>
        </w:rPr>
        <w:t xml:space="preserve"> </w:t>
      </w:r>
      <w:r>
        <w:rPr>
          <w:spacing w:val="1"/>
          <w:position w:val="-1"/>
          <w:sz w:val="24"/>
          <w:szCs w:val="24"/>
        </w:rPr>
        <w:t>B</w:t>
      </w:r>
      <w:r>
        <w:rPr>
          <w:spacing w:val="-1"/>
          <w:position w:val="-1"/>
          <w:sz w:val="24"/>
          <w:szCs w:val="24"/>
        </w:rPr>
        <w:t>er</w:t>
      </w:r>
      <w:r>
        <w:rPr>
          <w:position w:val="-1"/>
          <w:sz w:val="24"/>
          <w:szCs w:val="24"/>
        </w:rPr>
        <w:t>g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>nda</w:t>
      </w:r>
      <w:r>
        <w:rPr>
          <w:spacing w:val="29"/>
          <w:position w:val="-1"/>
          <w:sz w:val="24"/>
          <w:szCs w:val="24"/>
        </w:rPr>
        <w:t xml:space="preserve"> </w:t>
      </w:r>
      <w:r>
        <w:rPr>
          <w:position w:val="-1"/>
          <w:sz w:val="24"/>
          <w:szCs w:val="24"/>
        </w:rPr>
        <w:t>............................................</w:t>
      </w:r>
      <w:r>
        <w:rPr>
          <w:spacing w:val="-2"/>
          <w:position w:val="-1"/>
          <w:sz w:val="24"/>
          <w:szCs w:val="24"/>
        </w:rPr>
        <w:t xml:space="preserve"> </w:t>
      </w:r>
      <w:r>
        <w:rPr>
          <w:position w:val="-1"/>
          <w:sz w:val="24"/>
          <w:szCs w:val="24"/>
        </w:rPr>
        <w:t>56</w:t>
      </w:r>
    </w:p>
    <w:p w14:paraId="641A3C4B" w14:textId="77777777" w:rsidR="00CC2C29" w:rsidRDefault="00CC2C29">
      <w:pPr>
        <w:spacing w:before="7" w:line="120" w:lineRule="exact"/>
        <w:rPr>
          <w:sz w:val="12"/>
          <w:szCs w:val="12"/>
        </w:rPr>
      </w:pPr>
    </w:p>
    <w:p w14:paraId="5D880002" w14:textId="77777777" w:rsidR="00CC2C29" w:rsidRDefault="00CC2C29">
      <w:pPr>
        <w:spacing w:line="200" w:lineRule="exact"/>
      </w:pPr>
    </w:p>
    <w:p w14:paraId="457522BF" w14:textId="77777777" w:rsidR="00CC2C29" w:rsidRDefault="00CC2C29">
      <w:pPr>
        <w:spacing w:line="200" w:lineRule="exact"/>
      </w:pPr>
    </w:p>
    <w:p w14:paraId="39C2C0F2" w14:textId="77777777" w:rsidR="00CC2C29" w:rsidRDefault="00CC2C29">
      <w:pPr>
        <w:spacing w:line="200" w:lineRule="exact"/>
      </w:pPr>
    </w:p>
    <w:p w14:paraId="7F70C94B" w14:textId="77777777" w:rsidR="00CC2C29" w:rsidRDefault="00CC2C29">
      <w:pPr>
        <w:spacing w:line="200" w:lineRule="exact"/>
      </w:pPr>
    </w:p>
    <w:p w14:paraId="24E74A18" w14:textId="77777777" w:rsidR="00CC2C29" w:rsidRDefault="00CC2C29">
      <w:pPr>
        <w:spacing w:line="200" w:lineRule="exact"/>
      </w:pPr>
    </w:p>
    <w:p w14:paraId="58123A55" w14:textId="77777777" w:rsidR="00CC2C29" w:rsidRDefault="00CC2C29">
      <w:pPr>
        <w:spacing w:line="200" w:lineRule="exact"/>
      </w:pPr>
    </w:p>
    <w:p w14:paraId="4E54B0E2" w14:textId="77777777" w:rsidR="00CC2C29" w:rsidRDefault="00CC2C29">
      <w:pPr>
        <w:spacing w:line="200" w:lineRule="exact"/>
      </w:pPr>
    </w:p>
    <w:p w14:paraId="2212BE6C" w14:textId="77777777" w:rsidR="00CC2C29" w:rsidRDefault="00CC2C29">
      <w:pPr>
        <w:spacing w:line="200" w:lineRule="exact"/>
      </w:pPr>
    </w:p>
    <w:p w14:paraId="441FF36D" w14:textId="77777777" w:rsidR="00CC2C29" w:rsidRDefault="00CC2C29">
      <w:pPr>
        <w:spacing w:line="200" w:lineRule="exact"/>
      </w:pPr>
    </w:p>
    <w:p w14:paraId="18CA6D4C" w14:textId="77777777" w:rsidR="00CC2C29" w:rsidRDefault="00CC2C29">
      <w:pPr>
        <w:spacing w:line="200" w:lineRule="exact"/>
      </w:pPr>
    </w:p>
    <w:p w14:paraId="28CFC824" w14:textId="77777777" w:rsidR="00CC2C29" w:rsidRDefault="00CC2C29">
      <w:pPr>
        <w:spacing w:line="200" w:lineRule="exact"/>
      </w:pPr>
    </w:p>
    <w:p w14:paraId="463DC426" w14:textId="77777777" w:rsidR="00CC2C29" w:rsidRDefault="00CC2C29">
      <w:pPr>
        <w:spacing w:line="200" w:lineRule="exact"/>
      </w:pPr>
    </w:p>
    <w:p w14:paraId="4A9AD30D" w14:textId="77777777" w:rsidR="00CC2C29" w:rsidRDefault="00CC2C29">
      <w:pPr>
        <w:spacing w:line="200" w:lineRule="exact"/>
      </w:pPr>
    </w:p>
    <w:p w14:paraId="309F6D1E" w14:textId="77777777" w:rsidR="00CC2C29" w:rsidRDefault="00CC2C29">
      <w:pPr>
        <w:spacing w:line="200" w:lineRule="exact"/>
      </w:pPr>
    </w:p>
    <w:p w14:paraId="6F29F81B" w14:textId="77777777" w:rsidR="00CC2C29" w:rsidRDefault="00CC2C29">
      <w:pPr>
        <w:spacing w:line="200" w:lineRule="exact"/>
      </w:pPr>
    </w:p>
    <w:p w14:paraId="38200657" w14:textId="77777777" w:rsidR="00CC2C29" w:rsidRDefault="00CC2C29">
      <w:pPr>
        <w:spacing w:line="200" w:lineRule="exact"/>
      </w:pPr>
    </w:p>
    <w:p w14:paraId="3FA00C0D" w14:textId="77777777" w:rsidR="00CC2C29" w:rsidRDefault="00CC2C29">
      <w:pPr>
        <w:spacing w:line="200" w:lineRule="exact"/>
      </w:pPr>
    </w:p>
    <w:p w14:paraId="79FB1D65" w14:textId="77777777" w:rsidR="00CC2C29" w:rsidRDefault="00CC2C29">
      <w:pPr>
        <w:spacing w:line="200" w:lineRule="exact"/>
      </w:pPr>
    </w:p>
    <w:p w14:paraId="31A3A141" w14:textId="77777777" w:rsidR="00CC2C29" w:rsidRDefault="00CC2C29">
      <w:pPr>
        <w:spacing w:line="200" w:lineRule="exact"/>
      </w:pPr>
    </w:p>
    <w:p w14:paraId="6D6E144D" w14:textId="77777777" w:rsidR="00CC2C29" w:rsidRDefault="00CC2C29">
      <w:pPr>
        <w:spacing w:line="200" w:lineRule="exact"/>
      </w:pPr>
    </w:p>
    <w:p w14:paraId="330DB812" w14:textId="77777777" w:rsidR="00CC2C29" w:rsidRDefault="00CC2C29">
      <w:pPr>
        <w:spacing w:line="200" w:lineRule="exact"/>
      </w:pPr>
    </w:p>
    <w:p w14:paraId="305B6C2C" w14:textId="77777777" w:rsidR="00CC2C29" w:rsidRDefault="00CC2C29">
      <w:pPr>
        <w:spacing w:line="200" w:lineRule="exact"/>
      </w:pPr>
    </w:p>
    <w:p w14:paraId="3E51A176" w14:textId="77777777" w:rsidR="00CC2C29" w:rsidRDefault="00CC2C29">
      <w:pPr>
        <w:spacing w:line="200" w:lineRule="exact"/>
      </w:pPr>
    </w:p>
    <w:p w14:paraId="5CABFEA9" w14:textId="77777777" w:rsidR="00CC2C29" w:rsidRDefault="00CC2C29">
      <w:pPr>
        <w:spacing w:line="200" w:lineRule="exact"/>
      </w:pPr>
    </w:p>
    <w:p w14:paraId="4D558E95" w14:textId="77777777" w:rsidR="00CC2C29" w:rsidRDefault="00CC2C29">
      <w:pPr>
        <w:spacing w:line="200" w:lineRule="exact"/>
      </w:pPr>
    </w:p>
    <w:p w14:paraId="664BC743" w14:textId="77777777" w:rsidR="00CC2C29" w:rsidRDefault="00CC2C29">
      <w:pPr>
        <w:spacing w:line="200" w:lineRule="exact"/>
      </w:pPr>
    </w:p>
    <w:p w14:paraId="04284D14" w14:textId="77777777" w:rsidR="00CC2C29" w:rsidRDefault="00CC2C29">
      <w:pPr>
        <w:spacing w:line="200" w:lineRule="exact"/>
      </w:pPr>
    </w:p>
    <w:p w14:paraId="1921B5C9" w14:textId="77777777" w:rsidR="00CC2C29" w:rsidRDefault="00CC2C29">
      <w:pPr>
        <w:spacing w:line="200" w:lineRule="exact"/>
      </w:pPr>
    </w:p>
    <w:p w14:paraId="3D47985E" w14:textId="77777777" w:rsidR="00CC2C29" w:rsidRDefault="00CC2C29">
      <w:pPr>
        <w:spacing w:line="200" w:lineRule="exact"/>
      </w:pPr>
    </w:p>
    <w:p w14:paraId="7EAD1866" w14:textId="77777777" w:rsidR="00CC2C29" w:rsidRDefault="00CC2C29">
      <w:pPr>
        <w:spacing w:line="200" w:lineRule="exact"/>
      </w:pPr>
    </w:p>
    <w:p w14:paraId="518E017B" w14:textId="77777777" w:rsidR="00CC2C29" w:rsidRDefault="00CC2C29">
      <w:pPr>
        <w:spacing w:line="200" w:lineRule="exact"/>
      </w:pPr>
    </w:p>
    <w:p w14:paraId="4FDBB269" w14:textId="77777777" w:rsidR="00CC2C29" w:rsidRDefault="00CC2C29">
      <w:pPr>
        <w:spacing w:line="200" w:lineRule="exact"/>
      </w:pPr>
    </w:p>
    <w:p w14:paraId="3A58411C" w14:textId="77777777" w:rsidR="00CC2C29" w:rsidRDefault="00CC2C29">
      <w:pPr>
        <w:spacing w:line="200" w:lineRule="exact"/>
      </w:pPr>
    </w:p>
    <w:p w14:paraId="66C69647" w14:textId="77777777" w:rsidR="00CC2C29" w:rsidRDefault="00CC2C29">
      <w:pPr>
        <w:spacing w:line="200" w:lineRule="exact"/>
      </w:pPr>
    </w:p>
    <w:p w14:paraId="6B800A17" w14:textId="77777777" w:rsidR="00CC2C29" w:rsidRDefault="00CC2C29">
      <w:pPr>
        <w:spacing w:line="200" w:lineRule="exact"/>
      </w:pPr>
    </w:p>
    <w:p w14:paraId="2A100E91" w14:textId="77777777" w:rsidR="00CC2C29" w:rsidRDefault="00CC2C29">
      <w:pPr>
        <w:spacing w:line="200" w:lineRule="exact"/>
      </w:pPr>
    </w:p>
    <w:p w14:paraId="450B8E0B" w14:textId="77777777" w:rsidR="00CC2C29" w:rsidRDefault="00CC2C29">
      <w:pPr>
        <w:spacing w:line="200" w:lineRule="exact"/>
      </w:pPr>
    </w:p>
    <w:p w14:paraId="67550CC4" w14:textId="77777777" w:rsidR="00CC2C29" w:rsidRDefault="00CC2C29">
      <w:pPr>
        <w:spacing w:line="200" w:lineRule="exact"/>
      </w:pPr>
    </w:p>
    <w:p w14:paraId="44D7B410" w14:textId="77777777" w:rsidR="00CC2C29" w:rsidRDefault="00CC2C29">
      <w:pPr>
        <w:spacing w:line="200" w:lineRule="exact"/>
      </w:pPr>
    </w:p>
    <w:p w14:paraId="2223A321" w14:textId="77777777" w:rsidR="00CC2C29" w:rsidRDefault="00CC2C29">
      <w:pPr>
        <w:spacing w:line="200" w:lineRule="exact"/>
      </w:pPr>
    </w:p>
    <w:p w14:paraId="4C35F03F" w14:textId="77777777" w:rsidR="00CC2C29" w:rsidRDefault="00CC2C29">
      <w:pPr>
        <w:spacing w:line="200" w:lineRule="exact"/>
      </w:pPr>
    </w:p>
    <w:p w14:paraId="4C4E70C3" w14:textId="77777777" w:rsidR="00CC2C29" w:rsidRDefault="00CC2C29">
      <w:pPr>
        <w:spacing w:line="200" w:lineRule="exact"/>
      </w:pPr>
    </w:p>
    <w:p w14:paraId="7848B470" w14:textId="77777777" w:rsidR="00CC2C29" w:rsidRDefault="00CC2C29">
      <w:pPr>
        <w:spacing w:line="200" w:lineRule="exact"/>
      </w:pPr>
    </w:p>
    <w:p w14:paraId="183F3775" w14:textId="77777777" w:rsidR="00CC2C29" w:rsidRDefault="00CC2C29">
      <w:pPr>
        <w:spacing w:line="200" w:lineRule="exact"/>
      </w:pPr>
    </w:p>
    <w:p w14:paraId="4C3F4644" w14:textId="77777777" w:rsidR="00CC2C29" w:rsidRDefault="00CC2C29">
      <w:pPr>
        <w:spacing w:line="200" w:lineRule="exact"/>
      </w:pPr>
    </w:p>
    <w:p w14:paraId="32777279" w14:textId="77777777" w:rsidR="00CC2C29" w:rsidRDefault="00CC2C29">
      <w:pPr>
        <w:spacing w:line="200" w:lineRule="exact"/>
      </w:pPr>
    </w:p>
    <w:p w14:paraId="2B6F68A5" w14:textId="77777777" w:rsidR="00CC2C29" w:rsidRDefault="00CC2C29">
      <w:pPr>
        <w:spacing w:line="200" w:lineRule="exact"/>
      </w:pPr>
    </w:p>
    <w:p w14:paraId="6C0E4FDD" w14:textId="77777777" w:rsidR="00CC2C29" w:rsidRDefault="00CC2C29">
      <w:pPr>
        <w:spacing w:line="200" w:lineRule="exact"/>
      </w:pPr>
    </w:p>
    <w:p w14:paraId="7C1ACDE3" w14:textId="77777777" w:rsidR="00CC2C29" w:rsidRDefault="00CC2C29">
      <w:pPr>
        <w:spacing w:line="200" w:lineRule="exact"/>
      </w:pPr>
    </w:p>
    <w:p w14:paraId="2B59805E" w14:textId="77777777" w:rsidR="00CC2C29" w:rsidRDefault="00CC2C29">
      <w:pPr>
        <w:spacing w:line="200" w:lineRule="exact"/>
      </w:pPr>
    </w:p>
    <w:p w14:paraId="239E5637" w14:textId="77777777" w:rsidR="00CC2C29" w:rsidRDefault="00CC2C29">
      <w:pPr>
        <w:spacing w:line="200" w:lineRule="exact"/>
      </w:pPr>
    </w:p>
    <w:p w14:paraId="0C5E3B13" w14:textId="77777777" w:rsidR="00CC2C29" w:rsidRDefault="00CC2C29">
      <w:pPr>
        <w:spacing w:line="200" w:lineRule="exact"/>
      </w:pPr>
    </w:p>
    <w:p w14:paraId="160CF922" w14:textId="77777777" w:rsidR="00CC2C29" w:rsidRDefault="00CC2C29">
      <w:pPr>
        <w:spacing w:line="200" w:lineRule="exact"/>
      </w:pPr>
    </w:p>
    <w:p w14:paraId="0ABE4DCB" w14:textId="77777777" w:rsidR="00CC2C29" w:rsidRDefault="00CB4A30">
      <w:pPr>
        <w:spacing w:before="16"/>
        <w:ind w:left="4471" w:right="3985"/>
        <w:jc w:val="center"/>
        <w:rPr>
          <w:rFonts w:ascii="Calibri" w:eastAsia="Calibri" w:hAnsi="Calibri" w:cs="Calibri"/>
          <w:sz w:val="22"/>
          <w:szCs w:val="22"/>
        </w:rPr>
        <w:sectPr w:rsidR="00CC2C29">
          <w:pgSz w:w="11920" w:h="16840"/>
          <w:pgMar w:top="1580" w:right="1600" w:bottom="280" w:left="1680" w:header="720" w:footer="720" w:gutter="0"/>
          <w:cols w:space="720"/>
        </w:sectPr>
      </w:pPr>
      <w:r>
        <w:rPr>
          <w:rFonts w:ascii="Calibri" w:eastAsia="Calibri" w:hAnsi="Calibri" w:cs="Calibri"/>
          <w:sz w:val="22"/>
          <w:szCs w:val="22"/>
        </w:rPr>
        <w:t>x</w:t>
      </w:r>
    </w:p>
    <w:p w14:paraId="41BB2050" w14:textId="77777777" w:rsidR="00CC2C29" w:rsidRDefault="00CC2C29">
      <w:pPr>
        <w:spacing w:line="200" w:lineRule="exact"/>
      </w:pPr>
    </w:p>
    <w:p w14:paraId="42D38669" w14:textId="77777777" w:rsidR="00CC2C29" w:rsidRDefault="00CC2C29">
      <w:pPr>
        <w:spacing w:line="200" w:lineRule="exact"/>
      </w:pPr>
    </w:p>
    <w:p w14:paraId="47D852D2" w14:textId="77777777" w:rsidR="00CC2C29" w:rsidRDefault="00CC2C29">
      <w:pPr>
        <w:spacing w:before="4" w:line="260" w:lineRule="exact"/>
        <w:rPr>
          <w:sz w:val="26"/>
          <w:szCs w:val="26"/>
        </w:rPr>
      </w:pPr>
    </w:p>
    <w:p w14:paraId="50EE129D" w14:textId="77777777" w:rsidR="00CC2C29" w:rsidRDefault="00CB4A30">
      <w:pPr>
        <w:spacing w:before="24" w:line="300" w:lineRule="exact"/>
        <w:ind w:left="3422" w:right="2931"/>
        <w:jc w:val="center"/>
        <w:rPr>
          <w:sz w:val="28"/>
          <w:szCs w:val="28"/>
        </w:rPr>
      </w:pPr>
      <w:r>
        <w:rPr>
          <w:b/>
          <w:spacing w:val="1"/>
          <w:position w:val="-1"/>
          <w:sz w:val="28"/>
          <w:szCs w:val="28"/>
        </w:rPr>
        <w:t>D</w:t>
      </w:r>
      <w:r>
        <w:rPr>
          <w:b/>
          <w:spacing w:val="-1"/>
          <w:position w:val="-1"/>
          <w:sz w:val="28"/>
          <w:szCs w:val="28"/>
        </w:rPr>
        <w:t>A</w:t>
      </w:r>
      <w:r>
        <w:rPr>
          <w:b/>
          <w:spacing w:val="1"/>
          <w:position w:val="-1"/>
          <w:sz w:val="28"/>
          <w:szCs w:val="28"/>
        </w:rPr>
        <w:t>F</w:t>
      </w:r>
      <w:r>
        <w:rPr>
          <w:b/>
          <w:spacing w:val="-2"/>
          <w:position w:val="-1"/>
          <w:sz w:val="28"/>
          <w:szCs w:val="28"/>
        </w:rPr>
        <w:t>T</w:t>
      </w:r>
      <w:r>
        <w:rPr>
          <w:b/>
          <w:spacing w:val="-1"/>
          <w:position w:val="-1"/>
          <w:sz w:val="28"/>
          <w:szCs w:val="28"/>
        </w:rPr>
        <w:t>A</w:t>
      </w:r>
      <w:r>
        <w:rPr>
          <w:b/>
          <w:position w:val="-1"/>
          <w:sz w:val="28"/>
          <w:szCs w:val="28"/>
        </w:rPr>
        <w:t>R</w:t>
      </w:r>
      <w:r>
        <w:rPr>
          <w:b/>
          <w:spacing w:val="1"/>
          <w:position w:val="-1"/>
          <w:sz w:val="28"/>
          <w:szCs w:val="28"/>
        </w:rPr>
        <w:t xml:space="preserve"> </w:t>
      </w:r>
      <w:r>
        <w:rPr>
          <w:b/>
          <w:spacing w:val="-2"/>
          <w:position w:val="-1"/>
          <w:sz w:val="28"/>
          <w:szCs w:val="28"/>
        </w:rPr>
        <w:t>T</w:t>
      </w:r>
      <w:r>
        <w:rPr>
          <w:b/>
          <w:spacing w:val="1"/>
          <w:position w:val="-1"/>
          <w:sz w:val="28"/>
          <w:szCs w:val="28"/>
        </w:rPr>
        <w:t>A</w:t>
      </w:r>
      <w:r>
        <w:rPr>
          <w:b/>
          <w:position w:val="-1"/>
          <w:sz w:val="28"/>
          <w:szCs w:val="28"/>
        </w:rPr>
        <w:t>BEL</w:t>
      </w:r>
    </w:p>
    <w:p w14:paraId="584CE015" w14:textId="77777777" w:rsidR="00CC2C29" w:rsidRDefault="00CC2C29">
      <w:pPr>
        <w:spacing w:before="17" w:line="280" w:lineRule="exact"/>
        <w:rPr>
          <w:sz w:val="28"/>
          <w:szCs w:val="28"/>
        </w:rPr>
      </w:pPr>
    </w:p>
    <w:p w14:paraId="183D77AC" w14:textId="77777777" w:rsidR="00CC2C29" w:rsidRDefault="00CB4A30">
      <w:pPr>
        <w:spacing w:before="29"/>
        <w:ind w:right="102"/>
        <w:jc w:val="right"/>
        <w:rPr>
          <w:sz w:val="24"/>
          <w:szCs w:val="24"/>
        </w:rPr>
      </w:pPr>
      <w:r>
        <w:rPr>
          <w:w w:val="99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w w:val="99"/>
          <w:sz w:val="24"/>
          <w:szCs w:val="24"/>
        </w:rPr>
        <w:t>n</w:t>
      </w:r>
    </w:p>
    <w:p w14:paraId="0924C67F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62DFB4C6" w14:textId="77777777" w:rsidR="00CC2C29" w:rsidRDefault="00CB4A30">
      <w:pPr>
        <w:ind w:left="588"/>
        <w:rPr>
          <w:sz w:val="24"/>
          <w:szCs w:val="24"/>
        </w:rPr>
      </w:pP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l</w:t>
      </w:r>
      <w:r>
        <w:rPr>
          <w:spacing w:val="-1"/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2.1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:</w:t>
      </w:r>
      <w:proofErr w:type="gramEnd"/>
      <w:r>
        <w:rPr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w w:val="99"/>
          <w:sz w:val="24"/>
          <w:szCs w:val="24"/>
        </w:rPr>
        <w:t>T</w:t>
      </w:r>
      <w:r>
        <w:rPr>
          <w:spacing w:val="-1"/>
          <w:w w:val="99"/>
          <w:sz w:val="24"/>
          <w:szCs w:val="24"/>
        </w:rPr>
        <w:t>e</w:t>
      </w:r>
      <w:r>
        <w:rPr>
          <w:spacing w:val="2"/>
          <w:w w:val="99"/>
          <w:sz w:val="24"/>
          <w:szCs w:val="24"/>
        </w:rPr>
        <w:t>r</w:t>
      </w:r>
      <w:r>
        <w:rPr>
          <w:w w:val="99"/>
          <w:sz w:val="24"/>
          <w:szCs w:val="24"/>
        </w:rPr>
        <w:t>d</w:t>
      </w:r>
      <w:r>
        <w:rPr>
          <w:spacing w:val="-1"/>
          <w:w w:val="99"/>
          <w:sz w:val="24"/>
          <w:szCs w:val="24"/>
        </w:rPr>
        <w:t>a</w:t>
      </w:r>
      <w:r>
        <w:rPr>
          <w:w w:val="99"/>
          <w:sz w:val="24"/>
          <w:szCs w:val="24"/>
        </w:rPr>
        <w:t>hu</w:t>
      </w:r>
      <w:r>
        <w:rPr>
          <w:spacing w:val="1"/>
          <w:w w:val="99"/>
          <w:sz w:val="24"/>
          <w:szCs w:val="24"/>
        </w:rPr>
        <w:t>l</w:t>
      </w:r>
      <w:r>
        <w:rPr>
          <w:w w:val="99"/>
          <w:sz w:val="24"/>
          <w:szCs w:val="24"/>
        </w:rPr>
        <w:t>u</w:t>
      </w:r>
      <w:r>
        <w:rPr>
          <w:spacing w:val="-21"/>
          <w:w w:val="99"/>
          <w:sz w:val="24"/>
          <w:szCs w:val="24"/>
        </w:rPr>
        <w:t xml:space="preserve"> </w:t>
      </w:r>
      <w:r>
        <w:rPr>
          <w:sz w:val="24"/>
          <w:szCs w:val="24"/>
        </w:rPr>
        <w:t>......................................................................</w:t>
      </w:r>
      <w:r>
        <w:rPr>
          <w:spacing w:val="-18"/>
          <w:sz w:val="24"/>
          <w:szCs w:val="24"/>
        </w:rPr>
        <w:t xml:space="preserve"> </w:t>
      </w:r>
      <w:r>
        <w:rPr>
          <w:sz w:val="24"/>
          <w:szCs w:val="24"/>
        </w:rPr>
        <w:t>25</w:t>
      </w:r>
    </w:p>
    <w:p w14:paraId="3B270A70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63C843DA" w14:textId="77777777" w:rsidR="00CC2C29" w:rsidRDefault="00CB4A30">
      <w:pPr>
        <w:ind w:left="588"/>
        <w:rPr>
          <w:sz w:val="24"/>
          <w:szCs w:val="24"/>
        </w:rPr>
      </w:pP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l</w:t>
      </w:r>
      <w:r>
        <w:rPr>
          <w:spacing w:val="-1"/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3.1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:</w:t>
      </w:r>
      <w:proofErr w:type="gramEnd"/>
      <w:r>
        <w:rPr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O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on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V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l</w:t>
      </w:r>
      <w:r>
        <w:rPr>
          <w:spacing w:val="52"/>
          <w:sz w:val="24"/>
          <w:szCs w:val="24"/>
        </w:rPr>
        <w:t xml:space="preserve"> </w:t>
      </w:r>
      <w:r>
        <w:rPr>
          <w:sz w:val="24"/>
          <w:szCs w:val="24"/>
        </w:rPr>
        <w:t>....................................................................</w:t>
      </w:r>
      <w:r>
        <w:rPr>
          <w:spacing w:val="-17"/>
          <w:sz w:val="24"/>
          <w:szCs w:val="24"/>
        </w:rPr>
        <w:t xml:space="preserve"> </w:t>
      </w:r>
      <w:r>
        <w:rPr>
          <w:sz w:val="24"/>
          <w:szCs w:val="24"/>
        </w:rPr>
        <w:t>33</w:t>
      </w:r>
    </w:p>
    <w:p w14:paraId="14DFE1E2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6BE94CDA" w14:textId="77777777" w:rsidR="00CC2C29" w:rsidRDefault="00CB4A30">
      <w:pPr>
        <w:spacing w:line="260" w:lineRule="exact"/>
        <w:ind w:left="588"/>
        <w:rPr>
          <w:sz w:val="24"/>
          <w:szCs w:val="24"/>
        </w:rPr>
      </w:pPr>
      <w:r>
        <w:rPr>
          <w:position w:val="-1"/>
          <w:sz w:val="24"/>
          <w:szCs w:val="24"/>
        </w:rPr>
        <w:t>T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>b</w:t>
      </w:r>
      <w:r>
        <w:rPr>
          <w:spacing w:val="-1"/>
          <w:position w:val="-1"/>
          <w:sz w:val="24"/>
          <w:szCs w:val="24"/>
        </w:rPr>
        <w:t>e</w:t>
      </w:r>
      <w:r>
        <w:rPr>
          <w:position w:val="-1"/>
          <w:sz w:val="24"/>
          <w:szCs w:val="24"/>
        </w:rPr>
        <w:t>l</w:t>
      </w:r>
      <w:r>
        <w:rPr>
          <w:spacing w:val="-1"/>
          <w:position w:val="-1"/>
          <w:sz w:val="24"/>
          <w:szCs w:val="24"/>
        </w:rPr>
        <w:t xml:space="preserve"> </w:t>
      </w:r>
      <w:proofErr w:type="gramStart"/>
      <w:r>
        <w:rPr>
          <w:position w:val="-1"/>
          <w:sz w:val="24"/>
          <w:szCs w:val="24"/>
        </w:rPr>
        <w:t>3.2</w:t>
      </w:r>
      <w:r>
        <w:rPr>
          <w:spacing w:val="-3"/>
          <w:position w:val="-1"/>
          <w:sz w:val="24"/>
          <w:szCs w:val="24"/>
        </w:rPr>
        <w:t xml:space="preserve"> </w:t>
      </w:r>
      <w:r>
        <w:rPr>
          <w:position w:val="-1"/>
          <w:sz w:val="24"/>
          <w:szCs w:val="24"/>
        </w:rPr>
        <w:t>:</w:t>
      </w:r>
      <w:proofErr w:type="gramEnd"/>
      <w:r>
        <w:rPr>
          <w:spacing w:val="3"/>
          <w:position w:val="-1"/>
          <w:sz w:val="24"/>
          <w:szCs w:val="24"/>
        </w:rPr>
        <w:t xml:space="preserve"> </w:t>
      </w:r>
      <w:r>
        <w:rPr>
          <w:spacing w:val="-3"/>
          <w:position w:val="-1"/>
          <w:sz w:val="24"/>
          <w:szCs w:val="24"/>
        </w:rPr>
        <w:t>I</w:t>
      </w:r>
      <w:r>
        <w:rPr>
          <w:position w:val="-1"/>
          <w:sz w:val="24"/>
          <w:szCs w:val="24"/>
        </w:rPr>
        <w:t>n</w:t>
      </w:r>
      <w:r>
        <w:rPr>
          <w:spacing w:val="-1"/>
          <w:position w:val="-1"/>
          <w:sz w:val="24"/>
          <w:szCs w:val="24"/>
        </w:rPr>
        <w:t>f</w:t>
      </w:r>
      <w:r>
        <w:rPr>
          <w:position w:val="-1"/>
          <w:sz w:val="24"/>
          <w:szCs w:val="24"/>
        </w:rPr>
        <w:t>o</w:t>
      </w:r>
      <w:r>
        <w:rPr>
          <w:spacing w:val="-1"/>
          <w:position w:val="-1"/>
          <w:sz w:val="24"/>
          <w:szCs w:val="24"/>
        </w:rPr>
        <w:t>r</w:t>
      </w:r>
      <w:r>
        <w:rPr>
          <w:spacing w:val="3"/>
          <w:position w:val="-1"/>
          <w:sz w:val="24"/>
          <w:szCs w:val="24"/>
        </w:rPr>
        <w:t>m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>n</w:t>
      </w:r>
      <w:r>
        <w:rPr>
          <w:spacing w:val="-6"/>
          <w:position w:val="-1"/>
          <w:sz w:val="24"/>
          <w:szCs w:val="24"/>
        </w:rPr>
        <w:t xml:space="preserve"> </w:t>
      </w:r>
      <w:r>
        <w:rPr>
          <w:spacing w:val="1"/>
          <w:position w:val="-1"/>
          <w:sz w:val="24"/>
          <w:szCs w:val="24"/>
        </w:rPr>
        <w:t>P</w:t>
      </w:r>
      <w:r>
        <w:rPr>
          <w:spacing w:val="-1"/>
          <w:position w:val="-1"/>
          <w:sz w:val="24"/>
          <w:szCs w:val="24"/>
        </w:rPr>
        <w:t>e</w:t>
      </w:r>
      <w:r>
        <w:rPr>
          <w:spacing w:val="2"/>
          <w:position w:val="-1"/>
          <w:sz w:val="24"/>
          <w:szCs w:val="24"/>
        </w:rPr>
        <w:t>n</w:t>
      </w:r>
      <w:r>
        <w:rPr>
          <w:spacing w:val="-1"/>
          <w:position w:val="-1"/>
          <w:sz w:val="24"/>
          <w:szCs w:val="24"/>
        </w:rPr>
        <w:t>e</w:t>
      </w:r>
      <w:r>
        <w:rPr>
          <w:spacing w:val="1"/>
          <w:position w:val="-1"/>
          <w:sz w:val="24"/>
          <w:szCs w:val="24"/>
        </w:rPr>
        <w:t>liti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>n</w:t>
      </w:r>
      <w:r>
        <w:rPr>
          <w:spacing w:val="1"/>
          <w:position w:val="-1"/>
          <w:sz w:val="24"/>
          <w:szCs w:val="24"/>
        </w:rPr>
        <w:t xml:space="preserve"> </w:t>
      </w:r>
      <w:r>
        <w:rPr>
          <w:position w:val="-1"/>
          <w:sz w:val="24"/>
          <w:szCs w:val="24"/>
        </w:rPr>
        <w:t>.......................................................................</w:t>
      </w:r>
      <w:r>
        <w:rPr>
          <w:spacing w:val="-19"/>
          <w:position w:val="-1"/>
          <w:sz w:val="24"/>
          <w:szCs w:val="24"/>
        </w:rPr>
        <w:t xml:space="preserve"> </w:t>
      </w:r>
      <w:r>
        <w:rPr>
          <w:position w:val="-1"/>
          <w:sz w:val="24"/>
          <w:szCs w:val="24"/>
        </w:rPr>
        <w:t>34</w:t>
      </w:r>
    </w:p>
    <w:p w14:paraId="70363869" w14:textId="77777777" w:rsidR="00CC2C29" w:rsidRDefault="00CC2C29">
      <w:pPr>
        <w:spacing w:before="7" w:line="120" w:lineRule="exact"/>
        <w:rPr>
          <w:sz w:val="12"/>
          <w:szCs w:val="12"/>
        </w:rPr>
      </w:pPr>
    </w:p>
    <w:p w14:paraId="6B1EFFAA" w14:textId="77777777" w:rsidR="00CC2C29" w:rsidRDefault="00CC2C29">
      <w:pPr>
        <w:spacing w:line="200" w:lineRule="exact"/>
      </w:pPr>
    </w:p>
    <w:p w14:paraId="1F430FC6" w14:textId="77777777" w:rsidR="00CC2C29" w:rsidRDefault="00CC2C29">
      <w:pPr>
        <w:spacing w:line="200" w:lineRule="exact"/>
      </w:pPr>
    </w:p>
    <w:p w14:paraId="6AC0F1DF" w14:textId="77777777" w:rsidR="00CC2C29" w:rsidRDefault="00CC2C29">
      <w:pPr>
        <w:spacing w:line="200" w:lineRule="exact"/>
      </w:pPr>
    </w:p>
    <w:p w14:paraId="070BFB24" w14:textId="77777777" w:rsidR="00CC2C29" w:rsidRDefault="00CC2C29">
      <w:pPr>
        <w:spacing w:line="200" w:lineRule="exact"/>
      </w:pPr>
    </w:p>
    <w:p w14:paraId="71AE429B" w14:textId="77777777" w:rsidR="00CC2C29" w:rsidRDefault="00CC2C29">
      <w:pPr>
        <w:spacing w:line="200" w:lineRule="exact"/>
      </w:pPr>
    </w:p>
    <w:p w14:paraId="453E2CCB" w14:textId="77777777" w:rsidR="00CC2C29" w:rsidRDefault="00CC2C29">
      <w:pPr>
        <w:spacing w:line="200" w:lineRule="exact"/>
      </w:pPr>
    </w:p>
    <w:p w14:paraId="7D494494" w14:textId="77777777" w:rsidR="00CC2C29" w:rsidRDefault="00CC2C29">
      <w:pPr>
        <w:spacing w:line="200" w:lineRule="exact"/>
      </w:pPr>
    </w:p>
    <w:p w14:paraId="7ED8E3FD" w14:textId="77777777" w:rsidR="00CC2C29" w:rsidRDefault="00CC2C29">
      <w:pPr>
        <w:spacing w:line="200" w:lineRule="exact"/>
      </w:pPr>
    </w:p>
    <w:p w14:paraId="61AF556C" w14:textId="77777777" w:rsidR="00CC2C29" w:rsidRDefault="00CC2C29">
      <w:pPr>
        <w:spacing w:line="200" w:lineRule="exact"/>
      </w:pPr>
    </w:p>
    <w:p w14:paraId="1E6CFB76" w14:textId="77777777" w:rsidR="00CC2C29" w:rsidRDefault="00CC2C29">
      <w:pPr>
        <w:spacing w:line="200" w:lineRule="exact"/>
      </w:pPr>
    </w:p>
    <w:p w14:paraId="55F78E92" w14:textId="77777777" w:rsidR="00CC2C29" w:rsidRDefault="00CC2C29">
      <w:pPr>
        <w:spacing w:line="200" w:lineRule="exact"/>
      </w:pPr>
    </w:p>
    <w:p w14:paraId="1525536E" w14:textId="77777777" w:rsidR="00CC2C29" w:rsidRDefault="00CC2C29">
      <w:pPr>
        <w:spacing w:line="200" w:lineRule="exact"/>
      </w:pPr>
    </w:p>
    <w:p w14:paraId="53FE5503" w14:textId="77777777" w:rsidR="00CC2C29" w:rsidRDefault="00CC2C29">
      <w:pPr>
        <w:spacing w:line="200" w:lineRule="exact"/>
      </w:pPr>
    </w:p>
    <w:p w14:paraId="5F103AD1" w14:textId="77777777" w:rsidR="00CC2C29" w:rsidRDefault="00CC2C29">
      <w:pPr>
        <w:spacing w:line="200" w:lineRule="exact"/>
      </w:pPr>
    </w:p>
    <w:p w14:paraId="0CAD3EE4" w14:textId="77777777" w:rsidR="00CC2C29" w:rsidRDefault="00CC2C29">
      <w:pPr>
        <w:spacing w:line="200" w:lineRule="exact"/>
      </w:pPr>
    </w:p>
    <w:p w14:paraId="6D5277EF" w14:textId="77777777" w:rsidR="00CC2C29" w:rsidRDefault="00CC2C29">
      <w:pPr>
        <w:spacing w:line="200" w:lineRule="exact"/>
      </w:pPr>
    </w:p>
    <w:p w14:paraId="0FCFF421" w14:textId="77777777" w:rsidR="00CC2C29" w:rsidRDefault="00CC2C29">
      <w:pPr>
        <w:spacing w:line="200" w:lineRule="exact"/>
      </w:pPr>
    </w:p>
    <w:p w14:paraId="37D54378" w14:textId="77777777" w:rsidR="00CC2C29" w:rsidRDefault="00CC2C29">
      <w:pPr>
        <w:spacing w:line="200" w:lineRule="exact"/>
      </w:pPr>
    </w:p>
    <w:p w14:paraId="0B8A3640" w14:textId="77777777" w:rsidR="00CC2C29" w:rsidRDefault="00CC2C29">
      <w:pPr>
        <w:spacing w:line="200" w:lineRule="exact"/>
      </w:pPr>
    </w:p>
    <w:p w14:paraId="504FFF0E" w14:textId="77777777" w:rsidR="00CC2C29" w:rsidRDefault="00CC2C29">
      <w:pPr>
        <w:spacing w:line="200" w:lineRule="exact"/>
      </w:pPr>
    </w:p>
    <w:p w14:paraId="27F892B4" w14:textId="77777777" w:rsidR="00CC2C29" w:rsidRDefault="00CC2C29">
      <w:pPr>
        <w:spacing w:line="200" w:lineRule="exact"/>
      </w:pPr>
    </w:p>
    <w:p w14:paraId="0620DC56" w14:textId="77777777" w:rsidR="00CC2C29" w:rsidRDefault="00CC2C29">
      <w:pPr>
        <w:spacing w:line="200" w:lineRule="exact"/>
      </w:pPr>
    </w:p>
    <w:p w14:paraId="35B173A9" w14:textId="77777777" w:rsidR="00CC2C29" w:rsidRDefault="00CC2C29">
      <w:pPr>
        <w:spacing w:line="200" w:lineRule="exact"/>
      </w:pPr>
    </w:p>
    <w:p w14:paraId="73AED882" w14:textId="77777777" w:rsidR="00CC2C29" w:rsidRDefault="00CC2C29">
      <w:pPr>
        <w:spacing w:line="200" w:lineRule="exact"/>
      </w:pPr>
    </w:p>
    <w:p w14:paraId="15B4E352" w14:textId="77777777" w:rsidR="00CC2C29" w:rsidRDefault="00CC2C29">
      <w:pPr>
        <w:spacing w:line="200" w:lineRule="exact"/>
      </w:pPr>
    </w:p>
    <w:p w14:paraId="57819070" w14:textId="77777777" w:rsidR="00CC2C29" w:rsidRDefault="00CC2C29">
      <w:pPr>
        <w:spacing w:line="200" w:lineRule="exact"/>
      </w:pPr>
    </w:p>
    <w:p w14:paraId="208EF5C0" w14:textId="77777777" w:rsidR="00CC2C29" w:rsidRDefault="00CC2C29">
      <w:pPr>
        <w:spacing w:line="200" w:lineRule="exact"/>
      </w:pPr>
    </w:p>
    <w:p w14:paraId="27769128" w14:textId="77777777" w:rsidR="00CC2C29" w:rsidRDefault="00CC2C29">
      <w:pPr>
        <w:spacing w:line="200" w:lineRule="exact"/>
      </w:pPr>
    </w:p>
    <w:p w14:paraId="0AAB6D2C" w14:textId="77777777" w:rsidR="00CC2C29" w:rsidRDefault="00CC2C29">
      <w:pPr>
        <w:spacing w:line="200" w:lineRule="exact"/>
      </w:pPr>
    </w:p>
    <w:p w14:paraId="6D87E8F4" w14:textId="77777777" w:rsidR="00CC2C29" w:rsidRDefault="00CC2C29">
      <w:pPr>
        <w:spacing w:line="200" w:lineRule="exact"/>
      </w:pPr>
    </w:p>
    <w:p w14:paraId="1200CCC8" w14:textId="77777777" w:rsidR="00CC2C29" w:rsidRDefault="00CC2C29">
      <w:pPr>
        <w:spacing w:line="200" w:lineRule="exact"/>
      </w:pPr>
    </w:p>
    <w:p w14:paraId="43BCDD1D" w14:textId="77777777" w:rsidR="00CC2C29" w:rsidRDefault="00CC2C29">
      <w:pPr>
        <w:spacing w:line="200" w:lineRule="exact"/>
      </w:pPr>
    </w:p>
    <w:p w14:paraId="3F7B6DD0" w14:textId="77777777" w:rsidR="00CC2C29" w:rsidRDefault="00CC2C29">
      <w:pPr>
        <w:spacing w:line="200" w:lineRule="exact"/>
      </w:pPr>
    </w:p>
    <w:p w14:paraId="7D309AF4" w14:textId="77777777" w:rsidR="00CC2C29" w:rsidRDefault="00CC2C29">
      <w:pPr>
        <w:spacing w:line="200" w:lineRule="exact"/>
      </w:pPr>
    </w:p>
    <w:p w14:paraId="4CB56D0A" w14:textId="77777777" w:rsidR="00CC2C29" w:rsidRDefault="00CC2C29">
      <w:pPr>
        <w:spacing w:line="200" w:lineRule="exact"/>
      </w:pPr>
    </w:p>
    <w:p w14:paraId="6724EFC6" w14:textId="77777777" w:rsidR="00CC2C29" w:rsidRDefault="00CC2C29">
      <w:pPr>
        <w:spacing w:line="200" w:lineRule="exact"/>
      </w:pPr>
    </w:p>
    <w:p w14:paraId="0F0F624A" w14:textId="77777777" w:rsidR="00CC2C29" w:rsidRDefault="00CC2C29">
      <w:pPr>
        <w:spacing w:line="200" w:lineRule="exact"/>
      </w:pPr>
    </w:p>
    <w:p w14:paraId="5C3A5ED0" w14:textId="77777777" w:rsidR="00CC2C29" w:rsidRDefault="00CC2C29">
      <w:pPr>
        <w:spacing w:line="200" w:lineRule="exact"/>
      </w:pPr>
    </w:p>
    <w:p w14:paraId="465438AA" w14:textId="77777777" w:rsidR="00CC2C29" w:rsidRDefault="00CC2C29">
      <w:pPr>
        <w:spacing w:line="200" w:lineRule="exact"/>
      </w:pPr>
    </w:p>
    <w:p w14:paraId="280EA933" w14:textId="77777777" w:rsidR="00CC2C29" w:rsidRDefault="00CC2C29">
      <w:pPr>
        <w:spacing w:line="200" w:lineRule="exact"/>
      </w:pPr>
    </w:p>
    <w:p w14:paraId="557DE264" w14:textId="77777777" w:rsidR="00CC2C29" w:rsidRDefault="00CC2C29">
      <w:pPr>
        <w:spacing w:line="200" w:lineRule="exact"/>
      </w:pPr>
    </w:p>
    <w:p w14:paraId="59630080" w14:textId="77777777" w:rsidR="00CC2C29" w:rsidRDefault="00CC2C29">
      <w:pPr>
        <w:spacing w:line="200" w:lineRule="exact"/>
      </w:pPr>
    </w:p>
    <w:p w14:paraId="4617171A" w14:textId="77777777" w:rsidR="00CC2C29" w:rsidRDefault="00CC2C29">
      <w:pPr>
        <w:spacing w:line="200" w:lineRule="exact"/>
      </w:pPr>
    </w:p>
    <w:p w14:paraId="7EDE09CC" w14:textId="77777777" w:rsidR="00CC2C29" w:rsidRDefault="00CC2C29">
      <w:pPr>
        <w:spacing w:line="200" w:lineRule="exact"/>
      </w:pPr>
    </w:p>
    <w:p w14:paraId="272AD0A5" w14:textId="77777777" w:rsidR="00CC2C29" w:rsidRDefault="00CC2C29">
      <w:pPr>
        <w:spacing w:line="200" w:lineRule="exact"/>
      </w:pPr>
    </w:p>
    <w:p w14:paraId="30931565" w14:textId="77777777" w:rsidR="00CC2C29" w:rsidRDefault="00CC2C29">
      <w:pPr>
        <w:spacing w:line="200" w:lineRule="exact"/>
      </w:pPr>
    </w:p>
    <w:p w14:paraId="15A89A29" w14:textId="77777777" w:rsidR="00CC2C29" w:rsidRDefault="00CC2C29">
      <w:pPr>
        <w:spacing w:line="200" w:lineRule="exact"/>
      </w:pPr>
    </w:p>
    <w:p w14:paraId="002EE1E7" w14:textId="77777777" w:rsidR="00CC2C29" w:rsidRDefault="00CC2C29">
      <w:pPr>
        <w:spacing w:line="200" w:lineRule="exact"/>
      </w:pPr>
    </w:p>
    <w:p w14:paraId="219D0794" w14:textId="77777777" w:rsidR="00CC2C29" w:rsidRDefault="00CC2C29">
      <w:pPr>
        <w:spacing w:line="200" w:lineRule="exact"/>
      </w:pPr>
    </w:p>
    <w:p w14:paraId="20387623" w14:textId="77777777" w:rsidR="00CC2C29" w:rsidRDefault="00CC2C29">
      <w:pPr>
        <w:spacing w:line="200" w:lineRule="exact"/>
      </w:pPr>
    </w:p>
    <w:p w14:paraId="3118D583" w14:textId="77777777" w:rsidR="00CC2C29" w:rsidRDefault="00CC2C29">
      <w:pPr>
        <w:spacing w:line="200" w:lineRule="exact"/>
      </w:pPr>
    </w:p>
    <w:p w14:paraId="20C3D04B" w14:textId="77777777" w:rsidR="00CC2C29" w:rsidRDefault="00CC2C29">
      <w:pPr>
        <w:spacing w:line="200" w:lineRule="exact"/>
      </w:pPr>
    </w:p>
    <w:p w14:paraId="131A8E96" w14:textId="77777777" w:rsidR="00CC2C29" w:rsidRDefault="00CC2C29">
      <w:pPr>
        <w:spacing w:line="200" w:lineRule="exact"/>
      </w:pPr>
    </w:p>
    <w:p w14:paraId="7CDCD2F3" w14:textId="77777777" w:rsidR="00CC2C29" w:rsidRDefault="00CB4A30">
      <w:pPr>
        <w:spacing w:before="16"/>
        <w:ind w:left="4447" w:right="3958"/>
        <w:jc w:val="center"/>
        <w:rPr>
          <w:rFonts w:ascii="Calibri" w:eastAsia="Calibri" w:hAnsi="Calibri" w:cs="Calibri"/>
          <w:sz w:val="22"/>
          <w:szCs w:val="22"/>
        </w:rPr>
        <w:sectPr w:rsidR="00CC2C29">
          <w:pgSz w:w="11920" w:h="16840"/>
          <w:pgMar w:top="1580" w:right="1600" w:bottom="280" w:left="1680" w:header="720" w:footer="720" w:gutter="0"/>
          <w:cols w:space="720"/>
        </w:sectPr>
      </w:pPr>
      <w:r>
        <w:rPr>
          <w:rFonts w:ascii="Calibri" w:eastAsia="Calibri" w:hAnsi="Calibri" w:cs="Calibri"/>
          <w:sz w:val="22"/>
          <w:szCs w:val="22"/>
        </w:rPr>
        <w:t>xi</w:t>
      </w:r>
    </w:p>
    <w:p w14:paraId="3E95B8E7" w14:textId="77777777" w:rsidR="00CC2C29" w:rsidRDefault="00CC2C29">
      <w:pPr>
        <w:spacing w:line="200" w:lineRule="exact"/>
      </w:pPr>
    </w:p>
    <w:p w14:paraId="10E33CE1" w14:textId="77777777" w:rsidR="00CC2C29" w:rsidRDefault="00CC2C29">
      <w:pPr>
        <w:spacing w:line="200" w:lineRule="exact"/>
      </w:pPr>
    </w:p>
    <w:p w14:paraId="78A337BC" w14:textId="77777777" w:rsidR="00CC2C29" w:rsidRDefault="00CC2C29">
      <w:pPr>
        <w:spacing w:before="18" w:line="240" w:lineRule="exact"/>
        <w:rPr>
          <w:sz w:val="24"/>
          <w:szCs w:val="24"/>
        </w:rPr>
      </w:pPr>
    </w:p>
    <w:p w14:paraId="289E29C0" w14:textId="77777777" w:rsidR="00CC2C29" w:rsidRDefault="00CB4A30">
      <w:pPr>
        <w:spacing w:before="29" w:line="398" w:lineRule="auto"/>
        <w:ind w:left="3601" w:right="3137" w:firstLine="2"/>
        <w:jc w:val="center"/>
        <w:rPr>
          <w:sz w:val="24"/>
          <w:szCs w:val="24"/>
        </w:rPr>
      </w:pPr>
      <w:r>
        <w:rPr>
          <w:b/>
          <w:spacing w:val="1"/>
          <w:sz w:val="24"/>
          <w:szCs w:val="24"/>
        </w:rPr>
        <w:t>B</w:t>
      </w:r>
      <w:r>
        <w:rPr>
          <w:b/>
          <w:sz w:val="24"/>
          <w:szCs w:val="24"/>
        </w:rPr>
        <w:t>AB</w:t>
      </w:r>
      <w:r>
        <w:rPr>
          <w:b/>
          <w:spacing w:val="-1"/>
          <w:sz w:val="24"/>
          <w:szCs w:val="24"/>
        </w:rPr>
        <w:t xml:space="preserve"> </w:t>
      </w:r>
      <w:r>
        <w:rPr>
          <w:b/>
          <w:w w:val="99"/>
          <w:sz w:val="24"/>
          <w:szCs w:val="24"/>
        </w:rPr>
        <w:t xml:space="preserve">I </w:t>
      </w:r>
      <w:r>
        <w:rPr>
          <w:b/>
          <w:sz w:val="24"/>
          <w:szCs w:val="24"/>
        </w:rPr>
        <w:t>P</w:t>
      </w:r>
      <w:r>
        <w:rPr>
          <w:b/>
          <w:spacing w:val="1"/>
          <w:sz w:val="24"/>
          <w:szCs w:val="24"/>
        </w:rPr>
        <w:t>E</w:t>
      </w:r>
      <w:r>
        <w:rPr>
          <w:b/>
          <w:w w:val="99"/>
          <w:sz w:val="24"/>
          <w:szCs w:val="24"/>
        </w:rPr>
        <w:t>NDA</w:t>
      </w:r>
      <w:r>
        <w:rPr>
          <w:b/>
          <w:spacing w:val="1"/>
          <w:sz w:val="24"/>
          <w:szCs w:val="24"/>
        </w:rPr>
        <w:t>H</w:t>
      </w:r>
      <w:r>
        <w:rPr>
          <w:b/>
          <w:w w:val="99"/>
          <w:sz w:val="24"/>
          <w:szCs w:val="24"/>
        </w:rPr>
        <w:t>U</w:t>
      </w:r>
      <w:r>
        <w:rPr>
          <w:b/>
          <w:spacing w:val="1"/>
          <w:sz w:val="24"/>
          <w:szCs w:val="24"/>
        </w:rPr>
        <w:t>L</w:t>
      </w:r>
      <w:r>
        <w:rPr>
          <w:b/>
          <w:w w:val="99"/>
          <w:sz w:val="24"/>
          <w:szCs w:val="24"/>
        </w:rPr>
        <w:t>UAN</w:t>
      </w:r>
    </w:p>
    <w:p w14:paraId="56B4675E" w14:textId="77777777" w:rsidR="00CC2C29" w:rsidRDefault="00CC2C29">
      <w:pPr>
        <w:spacing w:before="19" w:line="240" w:lineRule="exact"/>
        <w:rPr>
          <w:sz w:val="24"/>
          <w:szCs w:val="24"/>
        </w:rPr>
      </w:pPr>
    </w:p>
    <w:p w14:paraId="61EE58F6" w14:textId="77777777" w:rsidR="00CC2C29" w:rsidRDefault="00CB4A30">
      <w:pPr>
        <w:ind w:left="588"/>
        <w:rPr>
          <w:sz w:val="24"/>
          <w:szCs w:val="24"/>
        </w:rPr>
      </w:pPr>
      <w:r>
        <w:rPr>
          <w:b/>
          <w:sz w:val="24"/>
          <w:szCs w:val="24"/>
        </w:rPr>
        <w:t>1.1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L</w:t>
      </w:r>
      <w:r>
        <w:rPr>
          <w:b/>
          <w:sz w:val="24"/>
          <w:szCs w:val="24"/>
        </w:rPr>
        <w:t>a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ar</w:t>
      </w:r>
      <w:r>
        <w:rPr>
          <w:b/>
          <w:spacing w:val="-4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B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l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k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g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n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li</w:t>
      </w:r>
      <w:r>
        <w:rPr>
          <w:b/>
          <w:spacing w:val="-1"/>
          <w:sz w:val="24"/>
          <w:szCs w:val="24"/>
        </w:rPr>
        <w:t>t</w:t>
      </w:r>
      <w:r>
        <w:rPr>
          <w:b/>
          <w:spacing w:val="1"/>
          <w:sz w:val="24"/>
          <w:szCs w:val="24"/>
        </w:rPr>
        <w:t>i</w:t>
      </w:r>
      <w:r>
        <w:rPr>
          <w:b/>
          <w:sz w:val="24"/>
          <w:szCs w:val="24"/>
        </w:rPr>
        <w:t>an</w:t>
      </w:r>
    </w:p>
    <w:p w14:paraId="0FD7D114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657C9B78" w14:textId="77777777" w:rsidR="00CC2C29" w:rsidRDefault="00CB4A30">
      <w:pPr>
        <w:spacing w:line="480" w:lineRule="auto"/>
        <w:ind w:left="588" w:right="76" w:firstLine="427"/>
        <w:jc w:val="both"/>
        <w:rPr>
          <w:sz w:val="24"/>
          <w:szCs w:val="24"/>
        </w:rPr>
      </w:pPr>
      <w:r>
        <w:rPr>
          <w:color w:val="1F2023"/>
          <w:sz w:val="24"/>
          <w:szCs w:val="24"/>
        </w:rPr>
        <w:t>Akun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ilit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 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nggung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1"/>
          <w:sz w:val="24"/>
          <w:szCs w:val="24"/>
        </w:rPr>
        <w:t>a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nggung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 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da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 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h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m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n. T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ns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da pub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ilit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or pub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k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b</w:t>
      </w:r>
      <w:r>
        <w:rPr>
          <w:color w:val="1F2023"/>
          <w:spacing w:val="-1"/>
          <w:sz w:val="24"/>
          <w:szCs w:val="24"/>
        </w:rPr>
        <w:t>erf</w:t>
      </w:r>
      <w:r>
        <w:rPr>
          <w:color w:val="1F2023"/>
          <w:sz w:val="24"/>
          <w:szCs w:val="24"/>
        </w:rPr>
        <w:t>ungsi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000000"/>
          <w:sz w:val="24"/>
          <w:szCs w:val="24"/>
        </w:rPr>
        <w:t>h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pacing w:val="2"/>
          <w:sz w:val="24"/>
          <w:szCs w:val="24"/>
        </w:rPr>
        <w:t>k</w:t>
      </w:r>
      <w:r>
        <w:rPr>
          <w:color w:val="000000"/>
          <w:spacing w:val="-1"/>
          <w:sz w:val="24"/>
          <w:szCs w:val="24"/>
        </w:rPr>
        <w:t>-</w:t>
      </w:r>
      <w:r>
        <w:rPr>
          <w:color w:val="000000"/>
          <w:sz w:val="24"/>
          <w:szCs w:val="24"/>
        </w:rPr>
        <w:t>h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k</w:t>
      </w:r>
      <w:r>
        <w:rPr>
          <w:color w:val="000000"/>
          <w:spacing w:val="2"/>
          <w:sz w:val="24"/>
          <w:szCs w:val="24"/>
        </w:rPr>
        <w:t xml:space="preserve"> </w:t>
      </w:r>
      <w:r>
        <w:rPr>
          <w:color w:val="000000"/>
          <w:spacing w:val="1"/>
          <w:sz w:val="24"/>
          <w:szCs w:val="24"/>
        </w:rPr>
        <w:t>m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sy</w:t>
      </w:r>
      <w:r>
        <w:rPr>
          <w:color w:val="000000"/>
          <w:spacing w:val="-1"/>
          <w:sz w:val="24"/>
          <w:szCs w:val="24"/>
        </w:rPr>
        <w:t>ara</w:t>
      </w:r>
      <w:r>
        <w:rPr>
          <w:color w:val="000000"/>
          <w:spacing w:val="2"/>
          <w:sz w:val="24"/>
          <w:szCs w:val="24"/>
        </w:rPr>
        <w:t>k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 xml:space="preserve">t </w:t>
      </w:r>
      <w:r>
        <w:rPr>
          <w:color w:val="000000"/>
          <w:spacing w:val="1"/>
          <w:sz w:val="24"/>
          <w:szCs w:val="24"/>
        </w:rPr>
        <w:t>S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b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g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i p</w:t>
      </w:r>
      <w:r>
        <w:rPr>
          <w:color w:val="000000"/>
          <w:spacing w:val="1"/>
          <w:sz w:val="24"/>
          <w:szCs w:val="24"/>
        </w:rPr>
        <w:t>i</w:t>
      </w:r>
      <w:r>
        <w:rPr>
          <w:color w:val="000000"/>
          <w:sz w:val="24"/>
          <w:szCs w:val="24"/>
        </w:rPr>
        <w:t>h</w:t>
      </w:r>
      <w:r>
        <w:rPr>
          <w:color w:val="000000"/>
          <w:spacing w:val="2"/>
          <w:sz w:val="24"/>
          <w:szCs w:val="24"/>
        </w:rPr>
        <w:t>a</w:t>
      </w:r>
      <w:r>
        <w:rPr>
          <w:color w:val="000000"/>
          <w:sz w:val="24"/>
          <w:szCs w:val="24"/>
        </w:rPr>
        <w:t>k y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 xml:space="preserve">ng </w:t>
      </w:r>
      <w:r>
        <w:rPr>
          <w:color w:val="000000"/>
          <w:spacing w:val="1"/>
          <w:sz w:val="24"/>
          <w:szCs w:val="24"/>
        </w:rPr>
        <w:t>m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pacing w:val="1"/>
          <w:sz w:val="24"/>
          <w:szCs w:val="24"/>
        </w:rPr>
        <w:t>mili</w:t>
      </w:r>
      <w:r>
        <w:rPr>
          <w:color w:val="000000"/>
          <w:sz w:val="24"/>
          <w:szCs w:val="24"/>
        </w:rPr>
        <w:t>ki ob</w:t>
      </w:r>
      <w:r>
        <w:rPr>
          <w:color w:val="000000"/>
          <w:spacing w:val="1"/>
          <w:sz w:val="24"/>
          <w:szCs w:val="24"/>
        </w:rPr>
        <w:t>j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k</w:t>
      </w:r>
      <w:r>
        <w:rPr>
          <w:color w:val="000000"/>
          <w:spacing w:val="1"/>
          <w:sz w:val="24"/>
          <w:szCs w:val="24"/>
        </w:rPr>
        <w:t>ti</w:t>
      </w:r>
      <w:r>
        <w:rPr>
          <w:color w:val="000000"/>
          <w:sz w:val="24"/>
          <w:szCs w:val="24"/>
        </w:rPr>
        <w:t>v</w:t>
      </w:r>
      <w:r>
        <w:rPr>
          <w:color w:val="000000"/>
          <w:spacing w:val="-2"/>
          <w:sz w:val="24"/>
          <w:szCs w:val="24"/>
        </w:rPr>
        <w:t>i</w:t>
      </w:r>
      <w:r>
        <w:rPr>
          <w:color w:val="000000"/>
          <w:spacing w:val="1"/>
          <w:sz w:val="24"/>
          <w:szCs w:val="24"/>
        </w:rPr>
        <w:t>t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s d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 p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ng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pacing w:val="1"/>
          <w:sz w:val="24"/>
          <w:szCs w:val="24"/>
        </w:rPr>
        <w:t>t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h</w:t>
      </w:r>
      <w:r>
        <w:rPr>
          <w:color w:val="000000"/>
          <w:spacing w:val="2"/>
          <w:sz w:val="24"/>
          <w:szCs w:val="24"/>
        </w:rPr>
        <w:t>u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 un</w:t>
      </w:r>
      <w:r>
        <w:rPr>
          <w:color w:val="000000"/>
          <w:spacing w:val="1"/>
          <w:sz w:val="24"/>
          <w:szCs w:val="24"/>
        </w:rPr>
        <w:t>t</w:t>
      </w:r>
      <w:r>
        <w:rPr>
          <w:color w:val="000000"/>
          <w:sz w:val="24"/>
          <w:szCs w:val="24"/>
        </w:rPr>
        <w:t>uk</w:t>
      </w:r>
      <w:r>
        <w:rPr>
          <w:color w:val="000000"/>
          <w:spacing w:val="2"/>
          <w:sz w:val="24"/>
          <w:szCs w:val="24"/>
        </w:rPr>
        <w:t xml:space="preserve"> </w:t>
      </w:r>
      <w:r>
        <w:rPr>
          <w:color w:val="000000"/>
          <w:spacing w:val="1"/>
          <w:sz w:val="24"/>
          <w:szCs w:val="24"/>
        </w:rPr>
        <w:t>m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1"/>
          <w:sz w:val="24"/>
          <w:szCs w:val="24"/>
        </w:rPr>
        <w:t>il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 xml:space="preserve">i 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p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k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 xml:space="preserve">h </w:t>
      </w:r>
      <w:r>
        <w:rPr>
          <w:color w:val="000000"/>
          <w:spacing w:val="2"/>
          <w:sz w:val="24"/>
          <w:szCs w:val="24"/>
        </w:rPr>
        <w:t>h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s</w:t>
      </w:r>
      <w:r>
        <w:rPr>
          <w:color w:val="000000"/>
          <w:spacing w:val="1"/>
          <w:sz w:val="24"/>
          <w:szCs w:val="24"/>
        </w:rPr>
        <w:t>i</w:t>
      </w:r>
      <w:r>
        <w:rPr>
          <w:color w:val="000000"/>
          <w:sz w:val="24"/>
          <w:szCs w:val="24"/>
        </w:rPr>
        <w:t>l k</w:t>
      </w:r>
      <w:r>
        <w:rPr>
          <w:color w:val="000000"/>
          <w:spacing w:val="1"/>
          <w:sz w:val="24"/>
          <w:szCs w:val="24"/>
        </w:rPr>
        <w:t>i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-1"/>
          <w:sz w:val="24"/>
          <w:szCs w:val="24"/>
        </w:rPr>
        <w:t>er</w:t>
      </w:r>
      <w:r>
        <w:rPr>
          <w:color w:val="000000"/>
          <w:spacing w:val="1"/>
          <w:sz w:val="24"/>
          <w:szCs w:val="24"/>
        </w:rPr>
        <w:t>j</w:t>
      </w:r>
      <w:r>
        <w:rPr>
          <w:color w:val="000000"/>
          <w:sz w:val="24"/>
          <w:szCs w:val="24"/>
        </w:rPr>
        <w:t>a p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pacing w:val="1"/>
          <w:sz w:val="24"/>
          <w:szCs w:val="24"/>
        </w:rPr>
        <w:t>m</w:t>
      </w:r>
      <w:r>
        <w:rPr>
          <w:color w:val="000000"/>
          <w:spacing w:val="-1"/>
          <w:sz w:val="24"/>
          <w:szCs w:val="24"/>
        </w:rPr>
        <w:t>er</w:t>
      </w:r>
      <w:r>
        <w:rPr>
          <w:color w:val="000000"/>
          <w:spacing w:val="1"/>
          <w:sz w:val="24"/>
          <w:szCs w:val="24"/>
        </w:rPr>
        <w:t>i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1"/>
          <w:sz w:val="24"/>
          <w:szCs w:val="24"/>
        </w:rPr>
        <w:t>t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h</w:t>
      </w:r>
      <w:r>
        <w:rPr>
          <w:color w:val="000000"/>
          <w:spacing w:val="1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s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s</w:t>
      </w:r>
      <w:r>
        <w:rPr>
          <w:color w:val="000000"/>
          <w:spacing w:val="2"/>
          <w:sz w:val="24"/>
          <w:szCs w:val="24"/>
        </w:rPr>
        <w:t>u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i</w:t>
      </w:r>
      <w:r>
        <w:rPr>
          <w:color w:val="000000"/>
          <w:spacing w:val="2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d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pacing w:val="2"/>
          <w:sz w:val="24"/>
          <w:szCs w:val="24"/>
        </w:rPr>
        <w:t>n</w:t>
      </w:r>
      <w:r>
        <w:rPr>
          <w:color w:val="000000"/>
          <w:sz w:val="24"/>
          <w:szCs w:val="24"/>
        </w:rPr>
        <w:t>g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1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s</w:t>
      </w:r>
      <w:r>
        <w:rPr>
          <w:color w:val="000000"/>
          <w:spacing w:val="1"/>
          <w:sz w:val="24"/>
          <w:szCs w:val="24"/>
        </w:rPr>
        <w:t>t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nd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 xml:space="preserve">r </w:t>
      </w:r>
      <w:r>
        <w:rPr>
          <w:color w:val="000000"/>
          <w:spacing w:val="2"/>
          <w:sz w:val="24"/>
          <w:szCs w:val="24"/>
        </w:rPr>
        <w:t>y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ng</w:t>
      </w:r>
      <w:r>
        <w:rPr>
          <w:color w:val="000000"/>
          <w:spacing w:val="1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d</w:t>
      </w:r>
      <w:r>
        <w:rPr>
          <w:color w:val="000000"/>
          <w:spacing w:val="1"/>
          <w:sz w:val="24"/>
          <w:szCs w:val="24"/>
        </w:rPr>
        <w:t>it</w:t>
      </w:r>
      <w:r>
        <w:rPr>
          <w:color w:val="000000"/>
          <w:spacing w:val="2"/>
          <w:sz w:val="24"/>
          <w:szCs w:val="24"/>
        </w:rPr>
        <w:t>e</w:t>
      </w:r>
      <w:r>
        <w:rPr>
          <w:color w:val="000000"/>
          <w:spacing w:val="1"/>
          <w:sz w:val="24"/>
          <w:szCs w:val="24"/>
        </w:rPr>
        <w:t>t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pk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n,</w:t>
      </w:r>
      <w:r>
        <w:rPr>
          <w:color w:val="000000"/>
          <w:spacing w:val="1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p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2"/>
          <w:sz w:val="24"/>
          <w:szCs w:val="24"/>
        </w:rPr>
        <w:t>g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nd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pacing w:val="1"/>
          <w:sz w:val="24"/>
          <w:szCs w:val="24"/>
        </w:rPr>
        <w:t>li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1"/>
          <w:sz w:val="24"/>
          <w:szCs w:val="24"/>
        </w:rPr>
        <w:t xml:space="preserve"> </w:t>
      </w:r>
      <w:r>
        <w:rPr>
          <w:color w:val="000000"/>
          <w:spacing w:val="3"/>
          <w:sz w:val="24"/>
          <w:szCs w:val="24"/>
        </w:rPr>
        <w:t>i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1"/>
          <w:sz w:val="24"/>
          <w:szCs w:val="24"/>
        </w:rPr>
        <w:t>t</w:t>
      </w:r>
      <w:r>
        <w:rPr>
          <w:color w:val="000000"/>
          <w:spacing w:val="-1"/>
          <w:sz w:val="24"/>
          <w:szCs w:val="24"/>
        </w:rPr>
        <w:t>er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l p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pacing w:val="1"/>
          <w:sz w:val="24"/>
          <w:szCs w:val="24"/>
        </w:rPr>
        <w:t>m</w:t>
      </w:r>
      <w:r>
        <w:rPr>
          <w:color w:val="000000"/>
          <w:spacing w:val="-1"/>
          <w:sz w:val="24"/>
          <w:szCs w:val="24"/>
        </w:rPr>
        <w:t>er</w:t>
      </w:r>
      <w:r>
        <w:rPr>
          <w:color w:val="000000"/>
          <w:spacing w:val="1"/>
          <w:sz w:val="24"/>
          <w:szCs w:val="24"/>
        </w:rPr>
        <w:t>i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1"/>
          <w:sz w:val="24"/>
          <w:szCs w:val="24"/>
        </w:rPr>
        <w:t>t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h d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pacing w:val="3"/>
          <w:sz w:val="24"/>
          <w:szCs w:val="24"/>
        </w:rPr>
        <w:t>p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t</w:t>
      </w:r>
      <w:r>
        <w:rPr>
          <w:color w:val="000000"/>
          <w:spacing w:val="1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d</w:t>
      </w:r>
      <w:r>
        <w:rPr>
          <w:color w:val="000000"/>
          <w:spacing w:val="1"/>
          <w:sz w:val="24"/>
          <w:szCs w:val="24"/>
        </w:rPr>
        <w:t>it</w:t>
      </w:r>
      <w:r>
        <w:rPr>
          <w:color w:val="000000"/>
          <w:spacing w:val="-1"/>
          <w:sz w:val="24"/>
          <w:szCs w:val="24"/>
        </w:rPr>
        <w:t>er</w:t>
      </w:r>
      <w:r>
        <w:rPr>
          <w:color w:val="000000"/>
          <w:spacing w:val="1"/>
          <w:sz w:val="24"/>
          <w:szCs w:val="24"/>
        </w:rPr>
        <w:t>a</w:t>
      </w:r>
      <w:r>
        <w:rPr>
          <w:color w:val="000000"/>
          <w:sz w:val="24"/>
          <w:szCs w:val="24"/>
        </w:rPr>
        <w:t>pk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 d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pacing w:val="1"/>
          <w:sz w:val="24"/>
          <w:szCs w:val="24"/>
        </w:rPr>
        <w:t>l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m</w:t>
      </w:r>
      <w:r>
        <w:rPr>
          <w:color w:val="000000"/>
          <w:spacing w:val="1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s</w:t>
      </w:r>
      <w:r>
        <w:rPr>
          <w:color w:val="000000"/>
          <w:spacing w:val="1"/>
          <w:sz w:val="24"/>
          <w:szCs w:val="24"/>
        </w:rPr>
        <w:t>it</w:t>
      </w:r>
      <w:r>
        <w:rPr>
          <w:color w:val="000000"/>
          <w:sz w:val="24"/>
          <w:szCs w:val="24"/>
        </w:rPr>
        <w:t>u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si</w:t>
      </w:r>
      <w:r>
        <w:rPr>
          <w:color w:val="000000"/>
          <w:spacing w:val="1"/>
          <w:sz w:val="24"/>
          <w:szCs w:val="24"/>
        </w:rPr>
        <w:t xml:space="preserve"> i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1"/>
          <w:sz w:val="24"/>
          <w:szCs w:val="24"/>
        </w:rPr>
        <w:t>i</w:t>
      </w:r>
      <w:r>
        <w:rPr>
          <w:color w:val="000000"/>
          <w:sz w:val="24"/>
          <w:szCs w:val="24"/>
        </w:rPr>
        <w:t xml:space="preserve">. </w:t>
      </w:r>
      <w:r>
        <w:rPr>
          <w:color w:val="000000"/>
          <w:spacing w:val="1"/>
          <w:sz w:val="24"/>
          <w:szCs w:val="24"/>
        </w:rPr>
        <w:t>S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pacing w:val="1"/>
          <w:sz w:val="24"/>
          <w:szCs w:val="24"/>
        </w:rPr>
        <w:t>l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pacing w:val="1"/>
          <w:sz w:val="24"/>
          <w:szCs w:val="24"/>
        </w:rPr>
        <w:t>i</w:t>
      </w:r>
      <w:r>
        <w:rPr>
          <w:color w:val="000000"/>
          <w:sz w:val="24"/>
          <w:szCs w:val="24"/>
        </w:rPr>
        <w:t xml:space="preserve">n </w:t>
      </w:r>
      <w:r>
        <w:rPr>
          <w:color w:val="000000"/>
          <w:spacing w:val="1"/>
          <w:sz w:val="24"/>
          <w:szCs w:val="24"/>
        </w:rPr>
        <w:t>it</w:t>
      </w:r>
      <w:r>
        <w:rPr>
          <w:color w:val="000000"/>
          <w:sz w:val="24"/>
          <w:szCs w:val="24"/>
        </w:rPr>
        <w:t>u, p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ng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w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s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3"/>
          <w:sz w:val="24"/>
          <w:szCs w:val="24"/>
        </w:rPr>
        <w:t xml:space="preserve"> </w:t>
      </w:r>
      <w:r>
        <w:rPr>
          <w:color w:val="000000"/>
          <w:spacing w:val="1"/>
          <w:sz w:val="24"/>
          <w:szCs w:val="24"/>
        </w:rPr>
        <w:t>i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1"/>
          <w:sz w:val="24"/>
          <w:szCs w:val="24"/>
        </w:rPr>
        <w:t>t</w:t>
      </w:r>
      <w:r>
        <w:rPr>
          <w:color w:val="000000"/>
          <w:spacing w:val="-1"/>
          <w:sz w:val="24"/>
          <w:szCs w:val="24"/>
        </w:rPr>
        <w:t>er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l p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pacing w:val="1"/>
          <w:sz w:val="24"/>
          <w:szCs w:val="24"/>
        </w:rPr>
        <w:t>m</w:t>
      </w:r>
      <w:r>
        <w:rPr>
          <w:color w:val="000000"/>
          <w:spacing w:val="-1"/>
          <w:sz w:val="24"/>
          <w:szCs w:val="24"/>
        </w:rPr>
        <w:t>er</w:t>
      </w:r>
      <w:r>
        <w:rPr>
          <w:color w:val="000000"/>
          <w:spacing w:val="1"/>
          <w:sz w:val="24"/>
          <w:szCs w:val="24"/>
        </w:rPr>
        <w:t>i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1"/>
          <w:sz w:val="24"/>
          <w:szCs w:val="24"/>
        </w:rPr>
        <w:t>t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h</w:t>
      </w:r>
      <w:r>
        <w:rPr>
          <w:color w:val="000000"/>
          <w:spacing w:val="2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y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ng</w:t>
      </w:r>
      <w:r>
        <w:rPr>
          <w:color w:val="000000"/>
          <w:spacing w:val="2"/>
          <w:sz w:val="24"/>
          <w:szCs w:val="24"/>
        </w:rPr>
        <w:t xml:space="preserve"> </w:t>
      </w:r>
      <w:r>
        <w:rPr>
          <w:color w:val="000000"/>
          <w:spacing w:val="-1"/>
          <w:sz w:val="24"/>
          <w:szCs w:val="24"/>
        </w:rPr>
        <w:t>efe</w:t>
      </w:r>
      <w:r>
        <w:rPr>
          <w:color w:val="000000"/>
          <w:spacing w:val="2"/>
          <w:sz w:val="24"/>
          <w:szCs w:val="24"/>
        </w:rPr>
        <w:t>k</w:t>
      </w:r>
      <w:r>
        <w:rPr>
          <w:color w:val="000000"/>
          <w:spacing w:val="1"/>
          <w:sz w:val="24"/>
          <w:szCs w:val="24"/>
        </w:rPr>
        <w:t>ti</w:t>
      </w:r>
      <w:r>
        <w:rPr>
          <w:color w:val="000000"/>
          <w:sz w:val="24"/>
          <w:szCs w:val="24"/>
        </w:rPr>
        <w:t>f</w:t>
      </w:r>
      <w:r>
        <w:rPr>
          <w:color w:val="000000"/>
          <w:spacing w:val="1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dip</w:t>
      </w:r>
      <w:r>
        <w:rPr>
          <w:color w:val="000000"/>
          <w:spacing w:val="-1"/>
          <w:sz w:val="24"/>
          <w:szCs w:val="24"/>
        </w:rPr>
        <w:t>er</w:t>
      </w:r>
      <w:r>
        <w:rPr>
          <w:color w:val="000000"/>
          <w:spacing w:val="1"/>
          <w:sz w:val="24"/>
          <w:szCs w:val="24"/>
        </w:rPr>
        <w:t>l</w:t>
      </w:r>
      <w:r>
        <w:rPr>
          <w:color w:val="000000"/>
          <w:sz w:val="24"/>
          <w:szCs w:val="24"/>
        </w:rPr>
        <w:t>uk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2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un</w:t>
      </w:r>
      <w:r>
        <w:rPr>
          <w:color w:val="000000"/>
          <w:spacing w:val="1"/>
          <w:sz w:val="24"/>
          <w:szCs w:val="24"/>
        </w:rPr>
        <w:t>t</w:t>
      </w:r>
      <w:r>
        <w:rPr>
          <w:color w:val="000000"/>
          <w:sz w:val="24"/>
          <w:szCs w:val="24"/>
        </w:rPr>
        <w:t xml:space="preserve">uk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ndukung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ngg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z w:val="24"/>
          <w:szCs w:val="24"/>
        </w:rPr>
        <w:t>a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h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z w:val="24"/>
          <w:szCs w:val="24"/>
        </w:rPr>
        <w:t>ps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, ko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,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-2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e s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ong</w:t>
      </w:r>
      <w:r>
        <w:rPr>
          <w:color w:val="1F2023"/>
          <w:spacing w:val="-8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wu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udnya</w:t>
      </w:r>
      <w:r>
        <w:rPr>
          <w:color w:val="1F2023"/>
          <w:spacing w:val="-8"/>
          <w:sz w:val="24"/>
          <w:szCs w:val="24"/>
        </w:rPr>
        <w:t xml:space="preserve"> </w:t>
      </w:r>
      <w:r>
        <w:rPr>
          <w:i/>
          <w:color w:val="1F2023"/>
          <w:sz w:val="24"/>
          <w:szCs w:val="24"/>
        </w:rPr>
        <w:t>good</w:t>
      </w:r>
      <w:r>
        <w:rPr>
          <w:i/>
          <w:color w:val="1F2023"/>
          <w:spacing w:val="-5"/>
          <w:sz w:val="24"/>
          <w:szCs w:val="24"/>
        </w:rPr>
        <w:t xml:space="preserve"> </w:t>
      </w:r>
      <w:r>
        <w:rPr>
          <w:i/>
          <w:color w:val="1F2023"/>
          <w:sz w:val="24"/>
          <w:szCs w:val="24"/>
        </w:rPr>
        <w:t>go</w:t>
      </w:r>
      <w:r>
        <w:rPr>
          <w:i/>
          <w:color w:val="1F2023"/>
          <w:spacing w:val="-1"/>
          <w:sz w:val="24"/>
          <w:szCs w:val="24"/>
        </w:rPr>
        <w:t>ve</w:t>
      </w:r>
      <w:r>
        <w:rPr>
          <w:i/>
          <w:color w:val="1F2023"/>
          <w:sz w:val="24"/>
          <w:szCs w:val="24"/>
        </w:rPr>
        <w:t>rnan</w:t>
      </w:r>
      <w:r>
        <w:rPr>
          <w:i/>
          <w:color w:val="1F2023"/>
          <w:spacing w:val="2"/>
          <w:sz w:val="24"/>
          <w:szCs w:val="24"/>
        </w:rPr>
        <w:t>c</w:t>
      </w:r>
      <w:r>
        <w:rPr>
          <w:i/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.</w:t>
      </w:r>
    </w:p>
    <w:p w14:paraId="78653510" w14:textId="77777777" w:rsidR="00CC2C29" w:rsidRDefault="00CB4A30">
      <w:pPr>
        <w:spacing w:before="10" w:line="480" w:lineRule="auto"/>
        <w:ind w:left="588" w:right="75" w:firstLine="427"/>
        <w:jc w:val="both"/>
        <w:rPr>
          <w:sz w:val="24"/>
          <w:szCs w:val="24"/>
        </w:rPr>
      </w:pPr>
      <w:r>
        <w:rPr>
          <w:color w:val="1F202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r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z w:val="24"/>
          <w:szCs w:val="24"/>
        </w:rPr>
        <w:t>a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ku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,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</w:t>
      </w:r>
      <w:r>
        <w:rPr>
          <w:color w:val="1F2023"/>
          <w:sz w:val="24"/>
          <w:szCs w:val="24"/>
        </w:rPr>
        <w:t>ip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ur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ur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proofErr w:type="spellStart"/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nggung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a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nggung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nnya</w:t>
      </w:r>
      <w:proofErr w:type="spellEnd"/>
      <w:r>
        <w:rPr>
          <w:color w:val="1F2023"/>
          <w:spacing w:val="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da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pub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k</w:t>
      </w:r>
      <w:proofErr w:type="spellEnd"/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pk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m</w:t>
      </w:r>
      <w:proofErr w:type="spellEnd"/>
      <w:r>
        <w:rPr>
          <w:color w:val="1F2023"/>
          <w:spacing w:val="2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,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nyusun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l 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m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Akun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nsi</w:t>
      </w:r>
      <w:r>
        <w:rPr>
          <w:color w:val="1F2023"/>
          <w:spacing w:val="1"/>
          <w:sz w:val="24"/>
          <w:szCs w:val="24"/>
        </w:rPr>
        <w:t xml:space="preserve">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St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r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ua</w:t>
      </w:r>
      <w:r>
        <w:rPr>
          <w:color w:val="1F2023"/>
          <w:spacing w:val="2"/>
          <w:sz w:val="24"/>
          <w:szCs w:val="24"/>
        </w:rPr>
        <w:t xml:space="preserve">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bi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kon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ibusi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z w:val="24"/>
          <w:szCs w:val="24"/>
        </w:rPr>
        <w:t>a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z w:val="24"/>
          <w:szCs w:val="24"/>
        </w:rPr>
        <w:t>a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 di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or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pub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k. 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nnya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na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ko,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,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>n,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8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</w:p>
    <w:p w14:paraId="5DB1AB49" w14:textId="77777777" w:rsidR="00CC2C29" w:rsidRDefault="00CB4A30">
      <w:pPr>
        <w:spacing w:before="10" w:line="260" w:lineRule="exact"/>
        <w:ind w:left="550" w:right="85"/>
        <w:jc w:val="center"/>
        <w:rPr>
          <w:sz w:val="24"/>
          <w:szCs w:val="24"/>
        </w:rPr>
      </w:pPr>
      <w:proofErr w:type="gramStart"/>
      <w:r>
        <w:rPr>
          <w:color w:val="1F2023"/>
          <w:position w:val="-1"/>
          <w:sz w:val="24"/>
          <w:szCs w:val="24"/>
        </w:rPr>
        <w:t>d</w:t>
      </w:r>
      <w:r>
        <w:rPr>
          <w:color w:val="1F2023"/>
          <w:spacing w:val="-1"/>
          <w:position w:val="-1"/>
          <w:sz w:val="24"/>
          <w:szCs w:val="24"/>
        </w:rPr>
        <w:t>e</w:t>
      </w:r>
      <w:r>
        <w:rPr>
          <w:color w:val="1F2023"/>
          <w:position w:val="-1"/>
          <w:sz w:val="24"/>
          <w:szCs w:val="24"/>
        </w:rPr>
        <w:t>ng</w:t>
      </w:r>
      <w:r>
        <w:rPr>
          <w:color w:val="1F2023"/>
          <w:spacing w:val="-1"/>
          <w:position w:val="-1"/>
          <w:sz w:val="24"/>
          <w:szCs w:val="24"/>
        </w:rPr>
        <w:t>a</w:t>
      </w:r>
      <w:r>
        <w:rPr>
          <w:color w:val="1F2023"/>
          <w:position w:val="-1"/>
          <w:sz w:val="24"/>
          <w:szCs w:val="24"/>
        </w:rPr>
        <w:t xml:space="preserve">n </w:t>
      </w:r>
      <w:r>
        <w:rPr>
          <w:color w:val="1F2023"/>
          <w:spacing w:val="45"/>
          <w:position w:val="-1"/>
          <w:sz w:val="24"/>
          <w:szCs w:val="24"/>
        </w:rPr>
        <w:t xml:space="preserve"> </w:t>
      </w:r>
      <w:r>
        <w:rPr>
          <w:color w:val="1F2023"/>
          <w:position w:val="-1"/>
          <w:sz w:val="24"/>
          <w:szCs w:val="24"/>
        </w:rPr>
        <w:t>s</w:t>
      </w:r>
      <w:r>
        <w:rPr>
          <w:color w:val="1F2023"/>
          <w:spacing w:val="1"/>
          <w:position w:val="-1"/>
          <w:sz w:val="24"/>
          <w:szCs w:val="24"/>
        </w:rPr>
        <w:t>i</w:t>
      </w:r>
      <w:r>
        <w:rPr>
          <w:color w:val="1F2023"/>
          <w:position w:val="-1"/>
          <w:sz w:val="24"/>
          <w:szCs w:val="24"/>
        </w:rPr>
        <w:t>s</w:t>
      </w:r>
      <w:r>
        <w:rPr>
          <w:color w:val="1F2023"/>
          <w:spacing w:val="1"/>
          <w:position w:val="-1"/>
          <w:sz w:val="24"/>
          <w:szCs w:val="24"/>
        </w:rPr>
        <w:t>t</w:t>
      </w:r>
      <w:r>
        <w:rPr>
          <w:color w:val="1F2023"/>
          <w:spacing w:val="-1"/>
          <w:position w:val="-1"/>
          <w:sz w:val="24"/>
          <w:szCs w:val="24"/>
        </w:rPr>
        <w:t>e</w:t>
      </w:r>
      <w:r>
        <w:rPr>
          <w:color w:val="1F2023"/>
          <w:position w:val="-1"/>
          <w:sz w:val="24"/>
          <w:szCs w:val="24"/>
        </w:rPr>
        <w:t>m</w:t>
      </w:r>
      <w:proofErr w:type="gramEnd"/>
      <w:r>
        <w:rPr>
          <w:color w:val="1F2023"/>
          <w:position w:val="-1"/>
          <w:sz w:val="24"/>
          <w:szCs w:val="24"/>
        </w:rPr>
        <w:t xml:space="preserve"> </w:t>
      </w:r>
      <w:r>
        <w:rPr>
          <w:color w:val="1F2023"/>
          <w:spacing w:val="49"/>
          <w:position w:val="-1"/>
          <w:sz w:val="24"/>
          <w:szCs w:val="24"/>
        </w:rPr>
        <w:t xml:space="preserve"> </w:t>
      </w:r>
      <w:r>
        <w:rPr>
          <w:color w:val="1F2023"/>
          <w:position w:val="-1"/>
          <w:sz w:val="24"/>
          <w:szCs w:val="24"/>
        </w:rPr>
        <w:t>p</w:t>
      </w:r>
      <w:r>
        <w:rPr>
          <w:color w:val="1F2023"/>
          <w:spacing w:val="-1"/>
          <w:position w:val="-1"/>
          <w:sz w:val="24"/>
          <w:szCs w:val="24"/>
        </w:rPr>
        <w:t>e</w:t>
      </w:r>
      <w:r>
        <w:rPr>
          <w:color w:val="1F2023"/>
          <w:position w:val="-1"/>
          <w:sz w:val="24"/>
          <w:szCs w:val="24"/>
        </w:rPr>
        <w:t>ng</w:t>
      </w:r>
      <w:r>
        <w:rPr>
          <w:color w:val="1F2023"/>
          <w:spacing w:val="-1"/>
          <w:position w:val="-1"/>
          <w:sz w:val="24"/>
          <w:szCs w:val="24"/>
        </w:rPr>
        <w:t>e</w:t>
      </w:r>
      <w:r>
        <w:rPr>
          <w:color w:val="1F2023"/>
          <w:position w:val="-1"/>
          <w:sz w:val="24"/>
          <w:szCs w:val="24"/>
        </w:rPr>
        <w:t>nd</w:t>
      </w:r>
      <w:r>
        <w:rPr>
          <w:color w:val="1F2023"/>
          <w:spacing w:val="-1"/>
          <w:position w:val="-1"/>
          <w:sz w:val="24"/>
          <w:szCs w:val="24"/>
        </w:rPr>
        <w:t>a</w:t>
      </w:r>
      <w:r>
        <w:rPr>
          <w:color w:val="1F2023"/>
          <w:spacing w:val="1"/>
          <w:position w:val="-1"/>
          <w:sz w:val="24"/>
          <w:szCs w:val="24"/>
        </w:rPr>
        <w:t>li</w:t>
      </w:r>
      <w:r>
        <w:rPr>
          <w:color w:val="1F2023"/>
          <w:spacing w:val="-1"/>
          <w:position w:val="-1"/>
          <w:sz w:val="24"/>
          <w:szCs w:val="24"/>
        </w:rPr>
        <w:t>a</w:t>
      </w:r>
      <w:r>
        <w:rPr>
          <w:color w:val="1F2023"/>
          <w:position w:val="-1"/>
          <w:sz w:val="24"/>
          <w:szCs w:val="24"/>
        </w:rPr>
        <w:t xml:space="preserve">n </w:t>
      </w:r>
      <w:r>
        <w:rPr>
          <w:color w:val="1F2023"/>
          <w:spacing w:val="43"/>
          <w:position w:val="-1"/>
          <w:sz w:val="24"/>
          <w:szCs w:val="24"/>
        </w:rPr>
        <w:t xml:space="preserve"> </w:t>
      </w:r>
      <w:r>
        <w:rPr>
          <w:color w:val="1F2023"/>
          <w:position w:val="-1"/>
          <w:sz w:val="24"/>
          <w:szCs w:val="24"/>
        </w:rPr>
        <w:t>o</w:t>
      </w:r>
      <w:r>
        <w:rPr>
          <w:color w:val="1F2023"/>
          <w:spacing w:val="-1"/>
          <w:position w:val="-1"/>
          <w:sz w:val="24"/>
          <w:szCs w:val="24"/>
        </w:rPr>
        <w:t>r</w:t>
      </w:r>
      <w:r>
        <w:rPr>
          <w:color w:val="1F2023"/>
          <w:position w:val="-1"/>
          <w:sz w:val="24"/>
          <w:szCs w:val="24"/>
        </w:rPr>
        <w:t>g</w:t>
      </w:r>
      <w:r>
        <w:rPr>
          <w:color w:val="1F2023"/>
          <w:spacing w:val="-1"/>
          <w:position w:val="-1"/>
          <w:sz w:val="24"/>
          <w:szCs w:val="24"/>
        </w:rPr>
        <w:t>a</w:t>
      </w:r>
      <w:r>
        <w:rPr>
          <w:color w:val="1F2023"/>
          <w:position w:val="-1"/>
          <w:sz w:val="24"/>
          <w:szCs w:val="24"/>
        </w:rPr>
        <w:t>n</w:t>
      </w:r>
      <w:r>
        <w:rPr>
          <w:color w:val="1F2023"/>
          <w:spacing w:val="1"/>
          <w:position w:val="-1"/>
          <w:sz w:val="24"/>
          <w:szCs w:val="24"/>
        </w:rPr>
        <w:t>i</w:t>
      </w:r>
      <w:r>
        <w:rPr>
          <w:color w:val="1F2023"/>
          <w:position w:val="-1"/>
          <w:sz w:val="24"/>
          <w:szCs w:val="24"/>
        </w:rPr>
        <w:t>s</w:t>
      </w:r>
      <w:r>
        <w:rPr>
          <w:color w:val="1F2023"/>
          <w:spacing w:val="-1"/>
          <w:position w:val="-1"/>
          <w:sz w:val="24"/>
          <w:szCs w:val="24"/>
        </w:rPr>
        <w:t>a</w:t>
      </w:r>
      <w:r>
        <w:rPr>
          <w:color w:val="1F2023"/>
          <w:position w:val="-1"/>
          <w:sz w:val="24"/>
          <w:szCs w:val="24"/>
        </w:rPr>
        <w:t xml:space="preserve">si </w:t>
      </w:r>
      <w:r>
        <w:rPr>
          <w:color w:val="1F2023"/>
          <w:spacing w:val="45"/>
          <w:position w:val="-1"/>
          <w:sz w:val="24"/>
          <w:szCs w:val="24"/>
        </w:rPr>
        <w:t xml:space="preserve"> </w:t>
      </w:r>
      <w:r>
        <w:rPr>
          <w:color w:val="1F2023"/>
          <w:position w:val="-1"/>
          <w:sz w:val="24"/>
          <w:szCs w:val="24"/>
        </w:rPr>
        <w:t>y</w:t>
      </w:r>
      <w:r>
        <w:rPr>
          <w:color w:val="1F2023"/>
          <w:spacing w:val="-1"/>
          <w:position w:val="-1"/>
          <w:sz w:val="24"/>
          <w:szCs w:val="24"/>
        </w:rPr>
        <w:t>a</w:t>
      </w:r>
      <w:r>
        <w:rPr>
          <w:color w:val="1F2023"/>
          <w:position w:val="-1"/>
          <w:sz w:val="24"/>
          <w:szCs w:val="24"/>
        </w:rPr>
        <w:t xml:space="preserve">ng </w:t>
      </w:r>
      <w:r>
        <w:rPr>
          <w:color w:val="1F2023"/>
          <w:spacing w:val="46"/>
          <w:position w:val="-1"/>
          <w:sz w:val="24"/>
          <w:szCs w:val="24"/>
        </w:rPr>
        <w:t xml:space="preserve"> </w:t>
      </w:r>
      <w:r>
        <w:rPr>
          <w:color w:val="1F2023"/>
          <w:spacing w:val="1"/>
          <w:position w:val="-1"/>
          <w:sz w:val="24"/>
          <w:szCs w:val="24"/>
        </w:rPr>
        <w:t>m</w:t>
      </w:r>
      <w:r>
        <w:rPr>
          <w:color w:val="1F2023"/>
          <w:spacing w:val="-1"/>
          <w:position w:val="-1"/>
          <w:sz w:val="24"/>
          <w:szCs w:val="24"/>
        </w:rPr>
        <w:t>e</w:t>
      </w:r>
      <w:r>
        <w:rPr>
          <w:color w:val="1F2023"/>
          <w:spacing w:val="1"/>
          <w:position w:val="-1"/>
          <w:sz w:val="24"/>
          <w:szCs w:val="24"/>
        </w:rPr>
        <w:t>m</w:t>
      </w:r>
      <w:r>
        <w:rPr>
          <w:color w:val="1F2023"/>
          <w:spacing w:val="-1"/>
          <w:position w:val="-1"/>
          <w:sz w:val="24"/>
          <w:szCs w:val="24"/>
        </w:rPr>
        <w:t>a</w:t>
      </w:r>
      <w:r>
        <w:rPr>
          <w:color w:val="1F2023"/>
          <w:position w:val="-1"/>
          <w:sz w:val="24"/>
          <w:szCs w:val="24"/>
        </w:rPr>
        <w:t>d</w:t>
      </w:r>
      <w:r>
        <w:rPr>
          <w:color w:val="1F2023"/>
          <w:spacing w:val="-1"/>
          <w:position w:val="-1"/>
          <w:sz w:val="24"/>
          <w:szCs w:val="24"/>
        </w:rPr>
        <w:t>a</w:t>
      </w:r>
      <w:r>
        <w:rPr>
          <w:color w:val="1F2023"/>
          <w:spacing w:val="1"/>
          <w:position w:val="-1"/>
          <w:sz w:val="24"/>
          <w:szCs w:val="24"/>
        </w:rPr>
        <w:t>i</w:t>
      </w:r>
      <w:r>
        <w:rPr>
          <w:color w:val="1F2023"/>
          <w:position w:val="-1"/>
          <w:sz w:val="24"/>
          <w:szCs w:val="24"/>
        </w:rPr>
        <w:t xml:space="preserve">. </w:t>
      </w:r>
      <w:r>
        <w:rPr>
          <w:color w:val="1F2023"/>
          <w:spacing w:val="48"/>
          <w:position w:val="-1"/>
          <w:sz w:val="24"/>
          <w:szCs w:val="24"/>
        </w:rPr>
        <w:t xml:space="preserve"> </w:t>
      </w:r>
      <w:proofErr w:type="gramStart"/>
      <w:r>
        <w:rPr>
          <w:color w:val="1F2023"/>
          <w:position w:val="-1"/>
          <w:sz w:val="24"/>
          <w:szCs w:val="24"/>
        </w:rPr>
        <w:t>D</w:t>
      </w:r>
      <w:r>
        <w:rPr>
          <w:color w:val="1F2023"/>
          <w:spacing w:val="-1"/>
          <w:position w:val="-1"/>
          <w:sz w:val="24"/>
          <w:szCs w:val="24"/>
        </w:rPr>
        <w:t>a</w:t>
      </w:r>
      <w:r>
        <w:rPr>
          <w:color w:val="1F2023"/>
          <w:spacing w:val="1"/>
          <w:position w:val="-1"/>
          <w:sz w:val="24"/>
          <w:szCs w:val="24"/>
        </w:rPr>
        <w:t>l</w:t>
      </w:r>
      <w:r>
        <w:rPr>
          <w:color w:val="1F2023"/>
          <w:spacing w:val="-1"/>
          <w:position w:val="-1"/>
          <w:sz w:val="24"/>
          <w:szCs w:val="24"/>
        </w:rPr>
        <w:t>a</w:t>
      </w:r>
      <w:r>
        <w:rPr>
          <w:color w:val="1F2023"/>
          <w:position w:val="-1"/>
          <w:sz w:val="24"/>
          <w:szCs w:val="24"/>
        </w:rPr>
        <w:t xml:space="preserve">m </w:t>
      </w:r>
      <w:r>
        <w:rPr>
          <w:color w:val="1F2023"/>
          <w:spacing w:val="49"/>
          <w:position w:val="-1"/>
          <w:sz w:val="24"/>
          <w:szCs w:val="24"/>
        </w:rPr>
        <w:t xml:space="preserve"> </w:t>
      </w:r>
      <w:r>
        <w:rPr>
          <w:color w:val="1F2023"/>
          <w:w w:val="99"/>
          <w:position w:val="-1"/>
          <w:sz w:val="24"/>
          <w:szCs w:val="24"/>
        </w:rPr>
        <w:t>s</w:t>
      </w:r>
      <w:r>
        <w:rPr>
          <w:color w:val="1F2023"/>
          <w:spacing w:val="-1"/>
          <w:position w:val="-1"/>
          <w:sz w:val="24"/>
          <w:szCs w:val="24"/>
        </w:rPr>
        <w:t>e</w:t>
      </w:r>
      <w:r>
        <w:rPr>
          <w:color w:val="1F2023"/>
          <w:w w:val="99"/>
          <w:position w:val="-1"/>
          <w:sz w:val="24"/>
          <w:szCs w:val="24"/>
        </w:rPr>
        <w:t>p</w:t>
      </w:r>
      <w:r>
        <w:rPr>
          <w:color w:val="1F2023"/>
          <w:spacing w:val="-1"/>
          <w:position w:val="-1"/>
          <w:sz w:val="24"/>
          <w:szCs w:val="24"/>
        </w:rPr>
        <w:t>e</w:t>
      </w:r>
      <w:r>
        <w:rPr>
          <w:color w:val="1F2023"/>
          <w:spacing w:val="-1"/>
          <w:w w:val="99"/>
          <w:position w:val="-1"/>
          <w:sz w:val="24"/>
          <w:szCs w:val="24"/>
        </w:rPr>
        <w:t>r</w:t>
      </w:r>
      <w:r>
        <w:rPr>
          <w:color w:val="1F2023"/>
          <w:spacing w:val="-1"/>
          <w:position w:val="-1"/>
          <w:sz w:val="24"/>
          <w:szCs w:val="24"/>
        </w:rPr>
        <w:t>a</w:t>
      </w:r>
      <w:r>
        <w:rPr>
          <w:color w:val="1F2023"/>
          <w:w w:val="99"/>
          <w:position w:val="-1"/>
          <w:sz w:val="24"/>
          <w:szCs w:val="24"/>
        </w:rPr>
        <w:t>ngk</w:t>
      </w:r>
      <w:r>
        <w:rPr>
          <w:color w:val="1F2023"/>
          <w:spacing w:val="2"/>
          <w:position w:val="-1"/>
          <w:sz w:val="24"/>
          <w:szCs w:val="24"/>
        </w:rPr>
        <w:t>a</w:t>
      </w:r>
      <w:r>
        <w:rPr>
          <w:color w:val="1F2023"/>
          <w:position w:val="-1"/>
          <w:sz w:val="24"/>
          <w:szCs w:val="24"/>
        </w:rPr>
        <w:t>t</w:t>
      </w:r>
      <w:proofErr w:type="gramEnd"/>
    </w:p>
    <w:p w14:paraId="0404EEC2" w14:textId="77777777" w:rsidR="00CC2C29" w:rsidRDefault="00CC2C29">
      <w:pPr>
        <w:spacing w:line="200" w:lineRule="exact"/>
      </w:pPr>
    </w:p>
    <w:p w14:paraId="4C4836C8" w14:textId="77777777" w:rsidR="00CC2C29" w:rsidRDefault="00CC2C29">
      <w:pPr>
        <w:spacing w:line="200" w:lineRule="exact"/>
      </w:pPr>
    </w:p>
    <w:p w14:paraId="096A7A3D" w14:textId="77777777" w:rsidR="00CC2C29" w:rsidRDefault="00CC2C29">
      <w:pPr>
        <w:spacing w:line="200" w:lineRule="exact"/>
      </w:pPr>
    </w:p>
    <w:p w14:paraId="54E038FF" w14:textId="77777777" w:rsidR="00CC2C29" w:rsidRDefault="00CC2C29">
      <w:pPr>
        <w:spacing w:before="17" w:line="200" w:lineRule="exact"/>
      </w:pPr>
    </w:p>
    <w:p w14:paraId="38F76960" w14:textId="77777777" w:rsidR="00CC2C29" w:rsidRDefault="00CB4A30">
      <w:pPr>
        <w:spacing w:before="16"/>
        <w:ind w:left="4463" w:right="3996"/>
        <w:jc w:val="center"/>
        <w:rPr>
          <w:rFonts w:ascii="Calibri" w:eastAsia="Calibri" w:hAnsi="Calibri" w:cs="Calibri"/>
          <w:sz w:val="22"/>
          <w:szCs w:val="22"/>
        </w:rPr>
        <w:sectPr w:rsidR="00CC2C29">
          <w:pgSz w:w="11920" w:h="16840"/>
          <w:pgMar w:top="1580" w:right="1580" w:bottom="280" w:left="1680" w:header="720" w:footer="720" w:gutter="0"/>
          <w:cols w:space="720"/>
        </w:sectPr>
      </w:pPr>
      <w:r>
        <w:rPr>
          <w:rFonts w:ascii="Calibri" w:eastAsia="Calibri" w:hAnsi="Calibri" w:cs="Calibri"/>
          <w:sz w:val="22"/>
          <w:szCs w:val="22"/>
        </w:rPr>
        <w:t>1</w:t>
      </w:r>
    </w:p>
    <w:p w14:paraId="06926072" w14:textId="77777777" w:rsidR="00CC2C29" w:rsidRDefault="00CC2C29">
      <w:pPr>
        <w:spacing w:line="200" w:lineRule="exact"/>
      </w:pPr>
    </w:p>
    <w:p w14:paraId="388A9D5A" w14:textId="77777777" w:rsidR="00CC2C29" w:rsidRDefault="00CC2C29">
      <w:pPr>
        <w:spacing w:line="200" w:lineRule="exact"/>
      </w:pPr>
    </w:p>
    <w:p w14:paraId="38C3586B" w14:textId="77777777" w:rsidR="00CC2C29" w:rsidRDefault="00CC2C29">
      <w:pPr>
        <w:spacing w:line="200" w:lineRule="exact"/>
      </w:pPr>
    </w:p>
    <w:p w14:paraId="3923C8BA" w14:textId="77777777" w:rsidR="00CC2C29" w:rsidRDefault="00CC2C29">
      <w:pPr>
        <w:spacing w:line="200" w:lineRule="exact"/>
      </w:pPr>
    </w:p>
    <w:p w14:paraId="2CD868D4" w14:textId="77777777" w:rsidR="00CC2C29" w:rsidRDefault="00CC2C29">
      <w:pPr>
        <w:spacing w:line="200" w:lineRule="exact"/>
      </w:pPr>
    </w:p>
    <w:p w14:paraId="053A5E04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2B35807E" w14:textId="77777777" w:rsidR="00CC2C29" w:rsidRDefault="00CB4A30">
      <w:pPr>
        <w:spacing w:before="29" w:line="480" w:lineRule="auto"/>
        <w:ind w:left="588" w:right="76"/>
        <w:jc w:val="both"/>
        <w:rPr>
          <w:sz w:val="24"/>
          <w:szCs w:val="24"/>
        </w:rPr>
      </w:pPr>
      <w:proofErr w:type="spellStart"/>
      <w:r>
        <w:rPr>
          <w:color w:val="1F2023"/>
          <w:sz w:val="24"/>
          <w:szCs w:val="24"/>
        </w:rPr>
        <w:t>und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-</w:t>
      </w:r>
      <w:r>
        <w:rPr>
          <w:color w:val="1F2023"/>
          <w:sz w:val="24"/>
          <w:szCs w:val="24"/>
        </w:rPr>
        <w:t>und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 dib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h,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ni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 dip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ungk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n.</w:t>
      </w:r>
      <w:r>
        <w:rPr>
          <w:color w:val="1F2023"/>
          <w:spacing w:val="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ut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und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-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proofErr w:type="spellEnd"/>
      <w:r>
        <w:rPr>
          <w:color w:val="1F2023"/>
          <w:sz w:val="24"/>
          <w:szCs w:val="24"/>
        </w:rPr>
        <w:t>, 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 </w:t>
      </w:r>
      <w:proofErr w:type="spellStart"/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sy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>t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ndukung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nya</w:t>
      </w:r>
      <w:proofErr w:type="spellEnd"/>
      <w:r>
        <w:rPr>
          <w:color w:val="1F2023"/>
          <w:sz w:val="24"/>
          <w:szCs w:val="24"/>
        </w:rPr>
        <w:t xml:space="preserve">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ngg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aera</w:t>
      </w:r>
      <w:r>
        <w:rPr>
          <w:color w:val="1F2023"/>
          <w:sz w:val="24"/>
          <w:szCs w:val="24"/>
        </w:rPr>
        <w:t>h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f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 xml:space="preserve">f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eca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z w:val="24"/>
          <w:szCs w:val="24"/>
        </w:rPr>
        <w:t>a 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s,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-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n, </w:t>
      </w:r>
      <w:r>
        <w:rPr>
          <w:color w:val="1F2023"/>
          <w:spacing w:val="-1"/>
          <w:sz w:val="24"/>
          <w:szCs w:val="24"/>
        </w:rPr>
        <w:t>ef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n,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kon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mi</w:t>
      </w:r>
      <w:r>
        <w:rPr>
          <w:color w:val="1F2023"/>
          <w:sz w:val="24"/>
          <w:szCs w:val="24"/>
        </w:rPr>
        <w:t xml:space="preserve">s, </w:t>
      </w:r>
      <w:r>
        <w:rPr>
          <w:color w:val="1F2023"/>
          <w:spacing w:val="-1"/>
          <w:sz w:val="24"/>
          <w:szCs w:val="24"/>
        </w:rPr>
        <w:t>efe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 xml:space="preserve">,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n,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nggung</w:t>
      </w:r>
      <w:r>
        <w:rPr>
          <w:color w:val="1F2023"/>
          <w:spacing w:val="-9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sa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n.</w:t>
      </w:r>
    </w:p>
    <w:p w14:paraId="3E8F2EBA" w14:textId="77777777" w:rsidR="00CC2C29" w:rsidRDefault="00CB4A30">
      <w:pPr>
        <w:spacing w:before="10" w:line="480" w:lineRule="auto"/>
        <w:ind w:left="588" w:right="76" w:firstLine="427"/>
        <w:jc w:val="both"/>
        <w:rPr>
          <w:sz w:val="24"/>
          <w:szCs w:val="24"/>
        </w:rPr>
      </w:pPr>
      <w:r>
        <w:rPr>
          <w:color w:val="1F2023"/>
          <w:sz w:val="24"/>
          <w:szCs w:val="24"/>
        </w:rPr>
        <w:t>Aud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e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hwa 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da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r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 xml:space="preserve"> 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r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ga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nggu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9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b.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f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nya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 xml:space="preserve">. 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 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2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pu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ec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ob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f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m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wa</w:t>
      </w:r>
      <w:r>
        <w:rPr>
          <w:color w:val="1F2023"/>
          <w:spacing w:val="-6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kono</w:t>
      </w:r>
      <w:r>
        <w:rPr>
          <w:color w:val="1F2023"/>
          <w:spacing w:val="1"/>
          <w:sz w:val="24"/>
          <w:szCs w:val="24"/>
        </w:rPr>
        <w:t>mi</w:t>
      </w:r>
      <w:r>
        <w:rPr>
          <w:color w:val="1F2023"/>
          <w:sz w:val="24"/>
          <w:szCs w:val="24"/>
        </w:rPr>
        <w:t>.</w:t>
      </w:r>
    </w:p>
    <w:p w14:paraId="16005DF4" w14:textId="77777777" w:rsidR="00CC2C29" w:rsidRDefault="00CB4A30">
      <w:pPr>
        <w:spacing w:before="10" w:line="480" w:lineRule="auto"/>
        <w:ind w:left="588" w:right="76" w:firstLine="427"/>
        <w:jc w:val="both"/>
        <w:rPr>
          <w:sz w:val="24"/>
          <w:szCs w:val="24"/>
        </w:rPr>
      </w:pP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ns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 xml:space="preserve">t 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ov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ns</w:t>
      </w:r>
      <w:r>
        <w:rPr>
          <w:color w:val="1F2023"/>
          <w:spacing w:val="1"/>
          <w:sz w:val="24"/>
          <w:szCs w:val="24"/>
        </w:rPr>
        <w:t>i/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a</w:t>
      </w:r>
      <w:r>
        <w:rPr>
          <w:color w:val="1F2023"/>
          <w:sz w:val="24"/>
          <w:szCs w:val="24"/>
        </w:rPr>
        <w:t>bup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/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a  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nggung  </w:t>
      </w:r>
      <w:r>
        <w:rPr>
          <w:color w:val="1F2023"/>
          <w:spacing w:val="1"/>
          <w:sz w:val="24"/>
          <w:szCs w:val="24"/>
        </w:rPr>
        <w:t xml:space="preserve"> 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b  </w:t>
      </w:r>
      <w:r>
        <w:rPr>
          <w:color w:val="1F2023"/>
          <w:spacing w:val="1"/>
          <w:sz w:val="24"/>
          <w:szCs w:val="24"/>
        </w:rPr>
        <w:t xml:space="preserve"> 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z w:val="24"/>
          <w:szCs w:val="24"/>
        </w:rPr>
        <w:t>ung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da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a 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ungsi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ngkung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 d</w:t>
      </w:r>
      <w:r>
        <w:rPr>
          <w:color w:val="1F2023"/>
          <w:spacing w:val="-1"/>
          <w:sz w:val="24"/>
          <w:szCs w:val="24"/>
        </w:rPr>
        <w:t>aera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2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31"/>
          <w:sz w:val="24"/>
          <w:szCs w:val="24"/>
        </w:rPr>
        <w:t xml:space="preserve"> </w:t>
      </w: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ndo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2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27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4</w:t>
      </w:r>
      <w:r>
        <w:rPr>
          <w:color w:val="1F2023"/>
          <w:spacing w:val="28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4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2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27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2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No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or</w:t>
      </w:r>
      <w:r>
        <w:rPr>
          <w:color w:val="1F2023"/>
          <w:spacing w:val="23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6</w:t>
      </w:r>
      <w:r>
        <w:rPr>
          <w:color w:val="1F2023"/>
          <w:sz w:val="24"/>
          <w:szCs w:val="24"/>
        </w:rPr>
        <w:t>4</w:t>
      </w:r>
      <w:r>
        <w:rPr>
          <w:color w:val="1F2023"/>
          <w:spacing w:val="27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hun</w:t>
      </w:r>
    </w:p>
    <w:p w14:paraId="27211EF3" w14:textId="77777777" w:rsidR="00CC2C29" w:rsidRDefault="00CB4A30">
      <w:pPr>
        <w:spacing w:before="10" w:line="480" w:lineRule="auto"/>
        <w:ind w:left="588" w:right="77"/>
        <w:jc w:val="both"/>
        <w:rPr>
          <w:sz w:val="24"/>
          <w:szCs w:val="24"/>
        </w:rPr>
        <w:sectPr w:rsidR="00CC2C29">
          <w:headerReference w:type="default" r:id="rId23"/>
          <w:pgSz w:w="11920" w:h="16840"/>
          <w:pgMar w:top="980" w:right="1580" w:bottom="280" w:left="1680" w:header="750" w:footer="0" w:gutter="0"/>
          <w:pgNumType w:start="2"/>
          <w:cols w:space="720"/>
        </w:sectPr>
      </w:pPr>
      <w:r>
        <w:rPr>
          <w:color w:val="1F2023"/>
          <w:sz w:val="24"/>
          <w:szCs w:val="24"/>
        </w:rPr>
        <w:t>2007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ur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ungsi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2"/>
          <w:sz w:val="24"/>
          <w:szCs w:val="24"/>
        </w:rPr>
        <w:t>m</w:t>
      </w:r>
      <w:r>
        <w:rPr>
          <w:color w:val="1F2023"/>
          <w:sz w:val="24"/>
          <w:szCs w:val="24"/>
        </w:rPr>
        <w:t>um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/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.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/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a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nggung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b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c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og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n, 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z w:val="24"/>
          <w:szCs w:val="24"/>
        </w:rPr>
        <w:t>usk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bi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a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>n,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z w:val="24"/>
          <w:szCs w:val="24"/>
        </w:rPr>
        <w:t>usu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ngu</w:t>
      </w:r>
      <w:r>
        <w:rPr>
          <w:color w:val="1F2023"/>
          <w:spacing w:val="1"/>
          <w:sz w:val="24"/>
          <w:szCs w:val="24"/>
        </w:rPr>
        <w:t>ji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ngka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aa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z w:val="24"/>
          <w:szCs w:val="24"/>
        </w:rPr>
        <w:t>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n.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Aud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 xml:space="preserve">or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do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ong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a d</w:t>
      </w:r>
      <w:r>
        <w:rPr>
          <w:color w:val="1F2023"/>
          <w:spacing w:val="-1"/>
          <w:sz w:val="24"/>
          <w:szCs w:val="24"/>
        </w:rPr>
        <w:t>aera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z w:val="24"/>
          <w:szCs w:val="24"/>
        </w:rPr>
        <w:t>a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c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(</w:t>
      </w:r>
      <w:r>
        <w:rPr>
          <w:color w:val="1F2023"/>
          <w:spacing w:val="1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2015</w:t>
      </w:r>
      <w:r>
        <w:rPr>
          <w:color w:val="1F2023"/>
          <w:spacing w:val="-1"/>
          <w:sz w:val="24"/>
          <w:szCs w:val="24"/>
        </w:rPr>
        <w:t>)</w:t>
      </w:r>
      <w:r>
        <w:rPr>
          <w:color w:val="1F2023"/>
          <w:sz w:val="24"/>
          <w:szCs w:val="24"/>
        </w:rPr>
        <w:t>.</w:t>
      </w:r>
    </w:p>
    <w:p w14:paraId="3CAD2ACB" w14:textId="77777777" w:rsidR="00CC2C29" w:rsidRDefault="00CC2C29">
      <w:pPr>
        <w:spacing w:line="200" w:lineRule="exact"/>
      </w:pPr>
    </w:p>
    <w:p w14:paraId="5A4F7168" w14:textId="77777777" w:rsidR="00CC2C29" w:rsidRDefault="00CC2C29">
      <w:pPr>
        <w:spacing w:line="200" w:lineRule="exact"/>
      </w:pPr>
    </w:p>
    <w:p w14:paraId="34BE7D72" w14:textId="77777777" w:rsidR="00CC2C29" w:rsidRDefault="00CC2C29">
      <w:pPr>
        <w:spacing w:line="200" w:lineRule="exact"/>
      </w:pPr>
    </w:p>
    <w:p w14:paraId="0ADF5004" w14:textId="77777777" w:rsidR="00CC2C29" w:rsidRDefault="00CC2C29">
      <w:pPr>
        <w:spacing w:line="200" w:lineRule="exact"/>
      </w:pPr>
    </w:p>
    <w:p w14:paraId="340D5583" w14:textId="77777777" w:rsidR="00CC2C29" w:rsidRDefault="00CC2C29">
      <w:pPr>
        <w:spacing w:line="200" w:lineRule="exact"/>
      </w:pPr>
    </w:p>
    <w:p w14:paraId="7E9654EF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68454690" w14:textId="77777777" w:rsidR="00CC2C29" w:rsidRDefault="00CB4A30">
      <w:pPr>
        <w:spacing w:before="29" w:line="480" w:lineRule="auto"/>
        <w:ind w:left="588" w:right="76" w:firstLine="427"/>
        <w:jc w:val="both"/>
        <w:rPr>
          <w:sz w:val="24"/>
          <w:szCs w:val="24"/>
        </w:rPr>
      </w:pP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ns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z w:val="24"/>
          <w:szCs w:val="24"/>
        </w:rPr>
        <w:t>ngsi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nsi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f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z w:val="24"/>
          <w:szCs w:val="24"/>
        </w:rPr>
        <w:t>i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ke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aera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 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 xml:space="preserve">i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su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gn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 xml:space="preserve">ua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c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ur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. 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nggung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re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khu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z w:val="24"/>
          <w:szCs w:val="24"/>
        </w:rPr>
        <w:t>usnya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ngh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og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h 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ra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ki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3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r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but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i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-1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sa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ng.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n.</w:t>
      </w:r>
    </w:p>
    <w:p w14:paraId="44B0F853" w14:textId="77777777" w:rsidR="00CC2C29" w:rsidRDefault="00CB4A30">
      <w:pPr>
        <w:spacing w:before="10" w:line="480" w:lineRule="auto"/>
        <w:ind w:left="588" w:right="75" w:firstLine="427"/>
        <w:jc w:val="both"/>
        <w:rPr>
          <w:sz w:val="24"/>
          <w:szCs w:val="24"/>
        </w:rPr>
      </w:pPr>
      <w:r>
        <w:rPr>
          <w:spacing w:val="-1"/>
          <w:sz w:val="24"/>
          <w:szCs w:val="24"/>
        </w:rPr>
        <w:t>Fe</w:t>
      </w:r>
      <w:r>
        <w:rPr>
          <w:sz w:val="24"/>
          <w:szCs w:val="24"/>
        </w:rPr>
        <w:t>no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a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 xml:space="preserve"> S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D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kni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su</w:t>
      </w:r>
      <w:r>
        <w:rPr>
          <w:spacing w:val="1"/>
          <w:sz w:val="24"/>
          <w:szCs w:val="24"/>
        </w:rPr>
        <w:t>lit</w:t>
      </w:r>
      <w:r>
        <w:rPr>
          <w:sz w:val="24"/>
          <w:szCs w:val="24"/>
        </w:rPr>
        <w:t>nya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mi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s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 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mi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si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a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n.</w:t>
      </w:r>
    </w:p>
    <w:p w14:paraId="54336536" w14:textId="77777777" w:rsidR="00CC2C29" w:rsidRDefault="00CB4A30">
      <w:pPr>
        <w:spacing w:before="10" w:line="480" w:lineRule="auto"/>
        <w:ind w:left="588" w:right="76" w:firstLine="427"/>
        <w:jc w:val="both"/>
        <w:rPr>
          <w:sz w:val="24"/>
          <w:szCs w:val="24"/>
        </w:rPr>
      </w:pP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h </w:t>
      </w:r>
      <w:r>
        <w:rPr>
          <w:spacing w:val="1"/>
          <w:sz w:val="24"/>
          <w:szCs w:val="24"/>
        </w:rPr>
        <w:t>m</w:t>
      </w:r>
      <w:r>
        <w:rPr>
          <w:spacing w:val="2"/>
          <w:sz w:val="24"/>
          <w:szCs w:val="24"/>
        </w:rPr>
        <w:t>e</w:t>
      </w:r>
      <w:r>
        <w:rPr>
          <w:spacing w:val="1"/>
          <w:sz w:val="24"/>
          <w:szCs w:val="24"/>
        </w:rPr>
        <w:t>mili</w:t>
      </w:r>
      <w:r>
        <w:rPr>
          <w:sz w:val="24"/>
          <w:szCs w:val="24"/>
        </w:rPr>
        <w:t>ki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pos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sub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l</w:t>
      </w:r>
      <w:r>
        <w:rPr>
          <w:sz w:val="24"/>
          <w:szCs w:val="24"/>
        </w:rPr>
        <w:t>a d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h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na 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P</w:t>
      </w:r>
      <w:r>
        <w:rPr>
          <w:spacing w:val="-1"/>
          <w:sz w:val="24"/>
          <w:szCs w:val="24"/>
        </w:rPr>
        <w:t>era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pacing w:val="2"/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No. 60 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hun 200</w:t>
      </w:r>
      <w:r>
        <w:rPr>
          <w:spacing w:val="2"/>
          <w:sz w:val="24"/>
          <w:szCs w:val="24"/>
        </w:rPr>
        <w:t>8</w:t>
      </w:r>
      <w:r>
        <w:rPr>
          <w:sz w:val="24"/>
          <w:szCs w:val="24"/>
        </w:rPr>
        <w:t xml:space="preserve">. 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os</w:t>
      </w:r>
      <w:r>
        <w:rPr>
          <w:spacing w:val="1"/>
          <w:sz w:val="24"/>
          <w:szCs w:val="24"/>
        </w:rPr>
        <w:t>i</w:t>
      </w:r>
      <w:r>
        <w:rPr>
          <w:spacing w:val="-2"/>
          <w:sz w:val="24"/>
          <w:szCs w:val="24"/>
        </w:rPr>
        <w:t>s</w:t>
      </w:r>
      <w:r>
        <w:rPr>
          <w:sz w:val="24"/>
          <w:szCs w:val="24"/>
        </w:rPr>
        <w:t xml:space="preserve">i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but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 xml:space="preserve"> ti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f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 xml:space="preserve">nya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>s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 d</w:t>
      </w:r>
      <w:r>
        <w:rPr>
          <w:spacing w:val="-1"/>
          <w:sz w:val="24"/>
          <w:szCs w:val="24"/>
        </w:rPr>
        <w:t>aera</w:t>
      </w:r>
      <w:r>
        <w:rPr>
          <w:sz w:val="24"/>
          <w:szCs w:val="24"/>
        </w:rPr>
        <w:t xml:space="preserve">h  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i 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s.  </w:t>
      </w:r>
      <w:r>
        <w:rPr>
          <w:spacing w:val="1"/>
          <w:sz w:val="24"/>
          <w:szCs w:val="24"/>
        </w:rPr>
        <w:t xml:space="preserve">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ngga  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t 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 xml:space="preserve">h  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su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 xml:space="preserve">t  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ungs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nya s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d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h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c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a ob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f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n.</w:t>
      </w:r>
    </w:p>
    <w:p w14:paraId="52BEB962" w14:textId="77777777" w:rsidR="00CC2C29" w:rsidRDefault="00CB4A30">
      <w:pPr>
        <w:spacing w:before="10" w:line="480" w:lineRule="auto"/>
        <w:ind w:left="588" w:right="78" w:firstLine="427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spacing w:val="1"/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ar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f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no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na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ks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re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ve 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ob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ks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k,</w:t>
      </w:r>
      <w:r>
        <w:rPr>
          <w:spacing w:val="1"/>
          <w:sz w:val="24"/>
          <w:szCs w:val="24"/>
        </w:rPr>
        <w:t xml:space="preserve"> l</w:t>
      </w:r>
      <w:r>
        <w:rPr>
          <w:sz w:val="24"/>
          <w:szCs w:val="24"/>
        </w:rPr>
        <w:t>ok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ks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4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ti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sa d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3"/>
          <w:sz w:val="24"/>
          <w:szCs w:val="24"/>
        </w:rPr>
        <w:t>p</w:t>
      </w:r>
      <w:r>
        <w:rPr>
          <w:sz w:val="24"/>
          <w:szCs w:val="24"/>
        </w:rPr>
        <w:t>uh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 xml:space="preserve">t 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hu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ku</w:t>
      </w:r>
      <w:r>
        <w:rPr>
          <w:spacing w:val="-1"/>
          <w:sz w:val="24"/>
          <w:szCs w:val="24"/>
        </w:rPr>
        <w:t>r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ngnya s</w:t>
      </w:r>
      <w:r>
        <w:rPr>
          <w:spacing w:val="-1"/>
          <w:sz w:val="24"/>
          <w:szCs w:val="24"/>
        </w:rPr>
        <w:t>ara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a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ra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na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ndukung p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m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n. Ad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pun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di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n, so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nya </w:t>
      </w:r>
      <w:r>
        <w:rPr>
          <w:spacing w:val="1"/>
          <w:sz w:val="24"/>
          <w:szCs w:val="24"/>
        </w:rPr>
        <w:t>m</w:t>
      </w:r>
      <w:r>
        <w:rPr>
          <w:spacing w:val="2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ec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a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l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b</w:t>
      </w:r>
      <w:r>
        <w:rPr>
          <w:spacing w:val="2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s.</w:t>
      </w:r>
    </w:p>
    <w:p w14:paraId="79DACC99" w14:textId="77777777" w:rsidR="00CC2C29" w:rsidRDefault="00CC2C29">
      <w:pPr>
        <w:spacing w:line="200" w:lineRule="exact"/>
      </w:pPr>
    </w:p>
    <w:p w14:paraId="59E80E47" w14:textId="77777777" w:rsidR="00CC2C29" w:rsidRDefault="00CC2C29">
      <w:pPr>
        <w:spacing w:line="200" w:lineRule="exact"/>
      </w:pPr>
    </w:p>
    <w:p w14:paraId="3678AE02" w14:textId="77777777" w:rsidR="00CC2C29" w:rsidRDefault="00CC2C29">
      <w:pPr>
        <w:spacing w:line="200" w:lineRule="exact"/>
      </w:pPr>
    </w:p>
    <w:p w14:paraId="4EB85200" w14:textId="77777777" w:rsidR="00CC2C29" w:rsidRDefault="00CC2C29">
      <w:pPr>
        <w:spacing w:line="200" w:lineRule="exact"/>
      </w:pPr>
    </w:p>
    <w:p w14:paraId="102EAA96" w14:textId="77777777" w:rsidR="00CC2C29" w:rsidRDefault="00CC2C29">
      <w:pPr>
        <w:spacing w:line="200" w:lineRule="exact"/>
      </w:pPr>
    </w:p>
    <w:p w14:paraId="6952F523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2E9325D8" w14:textId="77777777" w:rsidR="00CC2C29" w:rsidRDefault="00CB4A30">
      <w:pPr>
        <w:spacing w:before="29" w:line="480" w:lineRule="auto"/>
        <w:ind w:left="588" w:right="76" w:firstLine="427"/>
        <w:jc w:val="both"/>
        <w:rPr>
          <w:sz w:val="24"/>
          <w:szCs w:val="24"/>
        </w:rPr>
      </w:pPr>
      <w:r>
        <w:rPr>
          <w:color w:val="1F2023"/>
          <w:spacing w:val="1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-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but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s,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ka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ng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ngkup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kon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ibusi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dib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or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h—d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ni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—un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efe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-1"/>
          <w:sz w:val="24"/>
          <w:szCs w:val="24"/>
        </w:rPr>
        <w:t>ec</w:t>
      </w:r>
      <w:r>
        <w:rPr>
          <w:color w:val="1F2023"/>
          <w:sz w:val="24"/>
          <w:szCs w:val="24"/>
        </w:rPr>
        <w:t>ukup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l 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  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 </w:t>
      </w:r>
      <w:proofErr w:type="gramStart"/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n,   </w:t>
      </w:r>
      <w:proofErr w:type="gramEnd"/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59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h,  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s.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h 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bu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/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. </w:t>
      </w:r>
      <w:proofErr w:type="spellStart"/>
      <w:r>
        <w:rPr>
          <w:color w:val="1F2023"/>
          <w:spacing w:val="1"/>
          <w:sz w:val="24"/>
          <w:szCs w:val="24"/>
        </w:rPr>
        <w:t>St</w:t>
      </w:r>
      <w:r>
        <w:rPr>
          <w:color w:val="1F2023"/>
          <w:sz w:val="24"/>
          <w:szCs w:val="24"/>
        </w:rPr>
        <w:t>udi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ni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i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pacing w:val="2"/>
          <w:sz w:val="24"/>
          <w:szCs w:val="24"/>
        </w:rPr>
        <w:t xml:space="preserve"> </w:t>
      </w:r>
      <w:proofErr w:type="spellStart"/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ns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B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o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proofErr w:type="spellEnd"/>
      <w:r>
        <w:rPr>
          <w:color w:val="1F2023"/>
          <w:spacing w:val="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ku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>.</w:t>
      </w:r>
      <w:r>
        <w:rPr>
          <w:color w:val="1F2023"/>
          <w:spacing w:val="1"/>
          <w:sz w:val="24"/>
          <w:szCs w:val="24"/>
        </w:rPr>
        <w:t xml:space="preserve"> 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1"/>
          <w:sz w:val="24"/>
          <w:szCs w:val="24"/>
        </w:rPr>
        <w:t>BP</w:t>
      </w:r>
      <w:r>
        <w:rPr>
          <w:color w:val="1F2023"/>
          <w:sz w:val="24"/>
          <w:szCs w:val="24"/>
        </w:rPr>
        <w:t xml:space="preserve">K,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dib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 xml:space="preserve">nya 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W</w:t>
      </w:r>
      <w:r>
        <w:rPr>
          <w:color w:val="1F2023"/>
          <w:sz w:val="24"/>
          <w:szCs w:val="24"/>
        </w:rPr>
        <w:t>DP 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da</w:t>
      </w:r>
      <w:r>
        <w:rPr>
          <w:color w:val="1F2023"/>
          <w:spacing w:val="36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hun</w:t>
      </w:r>
      <w:r>
        <w:rPr>
          <w:color w:val="1F2023"/>
          <w:spacing w:val="3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2015</w:t>
      </w:r>
      <w:r>
        <w:rPr>
          <w:color w:val="1F2023"/>
          <w:spacing w:val="3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2016</w:t>
      </w:r>
      <w:r>
        <w:rPr>
          <w:color w:val="1F2023"/>
          <w:spacing w:val="3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um</w:t>
      </w:r>
      <w:r>
        <w:rPr>
          <w:color w:val="1F2023"/>
          <w:spacing w:val="36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3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37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op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ni</w:t>
      </w:r>
      <w:r>
        <w:rPr>
          <w:color w:val="1F2023"/>
          <w:spacing w:val="35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W</w:t>
      </w:r>
      <w:r>
        <w:rPr>
          <w:color w:val="1F2023"/>
          <w:sz w:val="24"/>
          <w:szCs w:val="24"/>
        </w:rPr>
        <w:t>TP</w:t>
      </w:r>
      <w:r>
        <w:rPr>
          <w:color w:val="1F2023"/>
          <w:spacing w:val="3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-2"/>
          <w:sz w:val="24"/>
          <w:szCs w:val="24"/>
        </w:rPr>
        <w:t>d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36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hun</w:t>
      </w:r>
    </w:p>
    <w:p w14:paraId="5E1F990C" w14:textId="77777777" w:rsidR="00CC2C29" w:rsidRDefault="00CB4A30">
      <w:pPr>
        <w:spacing w:before="10" w:line="480" w:lineRule="auto"/>
        <w:ind w:left="588" w:right="80"/>
        <w:rPr>
          <w:sz w:val="24"/>
          <w:szCs w:val="24"/>
        </w:rPr>
      </w:pPr>
      <w:r>
        <w:rPr>
          <w:color w:val="1F2023"/>
          <w:sz w:val="24"/>
          <w:szCs w:val="24"/>
        </w:rPr>
        <w:t>2017</w:t>
      </w:r>
      <w:r>
        <w:rPr>
          <w:color w:val="1F2023"/>
          <w:spacing w:val="4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ngga</w:t>
      </w:r>
      <w:r>
        <w:rPr>
          <w:color w:val="1F2023"/>
          <w:spacing w:val="4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2020,</w:t>
      </w:r>
      <w:r>
        <w:rPr>
          <w:color w:val="1F2023"/>
          <w:spacing w:val="4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42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4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4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47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4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47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hun</w:t>
      </w:r>
      <w:r>
        <w:rPr>
          <w:color w:val="1F2023"/>
          <w:spacing w:val="4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 xml:space="preserve">ke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hun.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u.</w:t>
      </w:r>
    </w:p>
    <w:p w14:paraId="7D3F496E" w14:textId="77777777" w:rsidR="00CC2C29" w:rsidRDefault="00CB4A30">
      <w:pPr>
        <w:spacing w:before="10" w:line="480" w:lineRule="auto"/>
        <w:ind w:left="588" w:right="78" w:firstLine="427"/>
        <w:jc w:val="both"/>
        <w:rPr>
          <w:sz w:val="24"/>
          <w:szCs w:val="24"/>
        </w:rPr>
      </w:pP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lit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hui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pa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a</w:t>
      </w:r>
      <w:proofErr w:type="spellEnd"/>
      <w:r>
        <w:rPr>
          <w:color w:val="1F2023"/>
          <w:sz w:val="24"/>
          <w:szCs w:val="24"/>
        </w:rPr>
        <w:t xml:space="preserve">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ns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o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v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l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r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 y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 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upa op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W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ns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ksa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aera</w:t>
      </w:r>
      <w:r>
        <w:rPr>
          <w:color w:val="1F2023"/>
          <w:sz w:val="24"/>
          <w:szCs w:val="24"/>
        </w:rPr>
        <w:t>h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m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ki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2"/>
          <w:sz w:val="24"/>
          <w:szCs w:val="24"/>
        </w:rPr>
        <w:t>de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v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re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 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h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us d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p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aera</w:t>
      </w:r>
      <w:r>
        <w:rPr>
          <w:color w:val="1F2023"/>
          <w:sz w:val="24"/>
          <w:szCs w:val="24"/>
        </w:rPr>
        <w:t xml:space="preserve">h,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ka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-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lit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lit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-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puny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l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m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ku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n.</w:t>
      </w:r>
    </w:p>
    <w:p w14:paraId="7FF10CA0" w14:textId="77777777" w:rsidR="00CC2C29" w:rsidRDefault="00CB4A30">
      <w:pPr>
        <w:spacing w:before="10" w:line="480" w:lineRule="auto"/>
        <w:ind w:left="588" w:right="78" w:firstLine="427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proofErr w:type="spellStart"/>
      <w:r>
        <w:rPr>
          <w:spacing w:val="1"/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ar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f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no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proofErr w:type="spellEnd"/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</w:t>
      </w:r>
      <w:r>
        <w:rPr>
          <w:sz w:val="24"/>
          <w:szCs w:val="24"/>
        </w:rPr>
        <w:t>i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sa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proofErr w:type="gram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z w:val="24"/>
          <w:szCs w:val="24"/>
        </w:rPr>
        <w:t xml:space="preserve"> 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proofErr w:type="gramEnd"/>
      <w:r>
        <w:rPr>
          <w:sz w:val="24"/>
          <w:szCs w:val="24"/>
        </w:rPr>
        <w:t xml:space="preserve"> 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 </w:t>
      </w:r>
      <w:proofErr w:type="spellStart"/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udul</w:t>
      </w:r>
      <w:proofErr w:type="spellEnd"/>
      <w:r>
        <w:rPr>
          <w:sz w:val="24"/>
          <w:szCs w:val="24"/>
        </w:rPr>
        <w:t xml:space="preserve">  </w:t>
      </w:r>
      <w:r>
        <w:rPr>
          <w:spacing w:val="-1"/>
          <w:sz w:val="24"/>
          <w:szCs w:val="24"/>
        </w:rPr>
        <w:t>“</w:t>
      </w:r>
      <w:proofErr w:type="spellStart"/>
      <w:r>
        <w:rPr>
          <w:sz w:val="24"/>
          <w:szCs w:val="24"/>
        </w:rPr>
        <w:t>An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proofErr w:type="spellEnd"/>
      <w:r>
        <w:rPr>
          <w:sz w:val="24"/>
          <w:szCs w:val="24"/>
        </w:rPr>
        <w:t xml:space="preserve"> 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proofErr w:type="spellEnd"/>
      <w:r>
        <w:rPr>
          <w:sz w:val="24"/>
          <w:szCs w:val="24"/>
        </w:rPr>
        <w:t xml:space="preserve">  </w:t>
      </w:r>
      <w:proofErr w:type="spellStart"/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or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di</w:t>
      </w:r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pacing w:val="2"/>
          <w:sz w:val="24"/>
          <w:szCs w:val="24"/>
        </w:rPr>
        <w:t>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  <w:r>
        <w:rPr>
          <w:spacing w:val="-1"/>
          <w:sz w:val="24"/>
          <w:szCs w:val="24"/>
        </w:rPr>
        <w:t>”</w:t>
      </w:r>
      <w:r>
        <w:rPr>
          <w:sz w:val="24"/>
          <w:szCs w:val="24"/>
        </w:rPr>
        <w:t>.</w:t>
      </w:r>
    </w:p>
    <w:p w14:paraId="5D7E4624" w14:textId="77777777" w:rsidR="00CC2C29" w:rsidRDefault="00CC2C29">
      <w:pPr>
        <w:spacing w:line="200" w:lineRule="exact"/>
      </w:pPr>
    </w:p>
    <w:p w14:paraId="5055C232" w14:textId="77777777" w:rsidR="00CC2C29" w:rsidRDefault="00CC2C29">
      <w:pPr>
        <w:spacing w:line="200" w:lineRule="exact"/>
      </w:pPr>
    </w:p>
    <w:p w14:paraId="0507E051" w14:textId="77777777" w:rsidR="00CC2C29" w:rsidRDefault="00CC2C29">
      <w:pPr>
        <w:spacing w:line="200" w:lineRule="exact"/>
      </w:pPr>
    </w:p>
    <w:p w14:paraId="1A354956" w14:textId="77777777" w:rsidR="00CC2C29" w:rsidRDefault="00CC2C29">
      <w:pPr>
        <w:spacing w:line="200" w:lineRule="exact"/>
      </w:pPr>
    </w:p>
    <w:p w14:paraId="094B2DC8" w14:textId="77777777" w:rsidR="00CC2C29" w:rsidRDefault="00CC2C29">
      <w:pPr>
        <w:spacing w:line="200" w:lineRule="exact"/>
      </w:pPr>
    </w:p>
    <w:p w14:paraId="2427F45A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2BD5D7FE" w14:textId="77777777" w:rsidR="00CC2C29" w:rsidRDefault="00CB4A30">
      <w:pPr>
        <w:spacing w:before="29"/>
        <w:ind w:left="588"/>
        <w:rPr>
          <w:sz w:val="24"/>
          <w:szCs w:val="24"/>
        </w:rPr>
      </w:pPr>
      <w:r>
        <w:rPr>
          <w:b/>
          <w:sz w:val="24"/>
          <w:szCs w:val="24"/>
        </w:rPr>
        <w:t>1.2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sz w:val="24"/>
          <w:szCs w:val="24"/>
        </w:rPr>
        <w:t>R</w:t>
      </w:r>
      <w:r>
        <w:rPr>
          <w:b/>
          <w:spacing w:val="1"/>
          <w:sz w:val="24"/>
          <w:szCs w:val="24"/>
        </w:rPr>
        <w:t>u</w:t>
      </w:r>
      <w:r>
        <w:rPr>
          <w:b/>
          <w:spacing w:val="2"/>
          <w:sz w:val="24"/>
          <w:szCs w:val="24"/>
        </w:rPr>
        <w:t>m</w:t>
      </w:r>
      <w:r>
        <w:rPr>
          <w:b/>
          <w:spacing w:val="1"/>
          <w:sz w:val="24"/>
          <w:szCs w:val="24"/>
        </w:rPr>
        <w:t>u</w:t>
      </w:r>
      <w:r>
        <w:rPr>
          <w:b/>
          <w:sz w:val="24"/>
          <w:szCs w:val="24"/>
        </w:rPr>
        <w:t>s</w:t>
      </w:r>
      <w:r>
        <w:rPr>
          <w:b/>
          <w:spacing w:val="-2"/>
          <w:sz w:val="24"/>
          <w:szCs w:val="24"/>
        </w:rPr>
        <w:t>a</w:t>
      </w:r>
      <w:r>
        <w:rPr>
          <w:b/>
          <w:sz w:val="24"/>
          <w:szCs w:val="24"/>
        </w:rPr>
        <w:t>n</w:t>
      </w:r>
      <w:r>
        <w:rPr>
          <w:b/>
          <w:spacing w:val="-9"/>
          <w:sz w:val="24"/>
          <w:szCs w:val="24"/>
        </w:rPr>
        <w:t xml:space="preserve"> </w:t>
      </w:r>
      <w:r>
        <w:rPr>
          <w:b/>
          <w:spacing w:val="-1"/>
          <w:sz w:val="24"/>
          <w:szCs w:val="24"/>
        </w:rPr>
        <w:t>M</w:t>
      </w:r>
      <w:r>
        <w:rPr>
          <w:b/>
          <w:sz w:val="24"/>
          <w:szCs w:val="24"/>
        </w:rPr>
        <w:t>asa</w:t>
      </w:r>
      <w:r>
        <w:rPr>
          <w:b/>
          <w:spacing w:val="1"/>
          <w:sz w:val="24"/>
          <w:szCs w:val="24"/>
        </w:rPr>
        <w:t>l</w:t>
      </w:r>
      <w:r>
        <w:rPr>
          <w:b/>
          <w:sz w:val="24"/>
          <w:szCs w:val="24"/>
        </w:rPr>
        <w:t>ah</w:t>
      </w:r>
    </w:p>
    <w:p w14:paraId="45CC0710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3F37B7D8" w14:textId="77777777" w:rsidR="00CC2C29" w:rsidRDefault="00CB4A30">
      <w:pPr>
        <w:spacing w:line="480" w:lineRule="auto"/>
        <w:ind w:left="588" w:right="76" w:firstLine="427"/>
        <w:jc w:val="both"/>
        <w:rPr>
          <w:sz w:val="24"/>
          <w:szCs w:val="24"/>
        </w:rPr>
      </w:pPr>
      <w:proofErr w:type="gramStart"/>
      <w:r>
        <w:rPr>
          <w:spacing w:val="1"/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ar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 xml:space="preserve"> l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</w:t>
      </w:r>
      <w:proofErr w:type="gramEnd"/>
      <w:r>
        <w:rPr>
          <w:sz w:val="24"/>
          <w:szCs w:val="24"/>
        </w:rPr>
        <w:t xml:space="preserve">  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s, </w:t>
      </w:r>
      <w:r>
        <w:rPr>
          <w:spacing w:val="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ka 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di 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ni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na 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>s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t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spellEnd"/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or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 xml:space="preserve">di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2"/>
          <w:sz w:val="24"/>
          <w:szCs w:val="24"/>
        </w:rPr>
        <w:t>o</w:t>
      </w:r>
      <w:proofErr w:type="spellEnd"/>
      <w:r>
        <w:rPr>
          <w:sz w:val="24"/>
          <w:szCs w:val="24"/>
        </w:rPr>
        <w:t>?</w:t>
      </w:r>
    </w:p>
    <w:p w14:paraId="5794BACD" w14:textId="77777777" w:rsidR="00CC2C29" w:rsidRDefault="00CC2C29">
      <w:pPr>
        <w:spacing w:before="1" w:line="160" w:lineRule="exact"/>
        <w:rPr>
          <w:sz w:val="17"/>
          <w:szCs w:val="17"/>
        </w:rPr>
      </w:pPr>
    </w:p>
    <w:p w14:paraId="7FCF226F" w14:textId="77777777" w:rsidR="00CC2C29" w:rsidRDefault="00CB4A30">
      <w:pPr>
        <w:ind w:left="588"/>
        <w:rPr>
          <w:sz w:val="24"/>
          <w:szCs w:val="24"/>
        </w:rPr>
      </w:pPr>
      <w:r>
        <w:rPr>
          <w:b/>
          <w:sz w:val="24"/>
          <w:szCs w:val="24"/>
        </w:rPr>
        <w:t>1.3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Tu</w:t>
      </w:r>
      <w:r>
        <w:rPr>
          <w:b/>
          <w:spacing w:val="-1"/>
          <w:sz w:val="24"/>
          <w:szCs w:val="24"/>
        </w:rPr>
        <w:t>j</w:t>
      </w:r>
      <w:r>
        <w:rPr>
          <w:b/>
          <w:spacing w:val="1"/>
          <w:sz w:val="24"/>
          <w:szCs w:val="24"/>
        </w:rPr>
        <w:t>u</w:t>
      </w:r>
      <w:r>
        <w:rPr>
          <w:b/>
          <w:sz w:val="24"/>
          <w:szCs w:val="24"/>
        </w:rPr>
        <w:t>an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n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li</w:t>
      </w:r>
      <w:r>
        <w:rPr>
          <w:b/>
          <w:spacing w:val="-1"/>
          <w:sz w:val="24"/>
          <w:szCs w:val="24"/>
        </w:rPr>
        <w:t>t</w:t>
      </w:r>
      <w:r>
        <w:rPr>
          <w:b/>
          <w:spacing w:val="1"/>
          <w:sz w:val="24"/>
          <w:szCs w:val="24"/>
        </w:rPr>
        <w:t>i</w:t>
      </w:r>
      <w:r>
        <w:rPr>
          <w:b/>
          <w:sz w:val="24"/>
          <w:szCs w:val="24"/>
        </w:rPr>
        <w:t>an</w:t>
      </w:r>
    </w:p>
    <w:p w14:paraId="486905F8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0016C880" w14:textId="77777777" w:rsidR="00CC2C29" w:rsidRDefault="00CB4A30">
      <w:pPr>
        <w:spacing w:line="479" w:lineRule="auto"/>
        <w:ind w:left="588" w:right="76" w:firstLine="427"/>
        <w:jc w:val="both"/>
        <w:rPr>
          <w:sz w:val="24"/>
          <w:szCs w:val="24"/>
        </w:rPr>
      </w:pPr>
      <w:r>
        <w:rPr>
          <w:color w:val="1F2023"/>
          <w:sz w:val="24"/>
          <w:szCs w:val="24"/>
        </w:rPr>
        <w:t>Tu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liti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z w:val="24"/>
          <w:szCs w:val="24"/>
        </w:rPr>
        <w:t>ui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uh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na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dudu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 xml:space="preserve">or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kon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ibusi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ku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la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di </w:t>
      </w:r>
      <w:proofErr w:type="spellStart"/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a</w:t>
      </w:r>
      <w:r>
        <w:rPr>
          <w:color w:val="1F2023"/>
          <w:sz w:val="24"/>
          <w:szCs w:val="24"/>
        </w:rPr>
        <w:t>bup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B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o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pacing w:val="-5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proofErr w:type="spellEnd"/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4"/>
          <w:sz w:val="24"/>
          <w:szCs w:val="24"/>
        </w:rPr>
        <w:t xml:space="preserve"> </w:t>
      </w:r>
      <w:proofErr w:type="spellStart"/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proofErr w:type="spellEnd"/>
      <w:r>
        <w:rPr>
          <w:color w:val="1F2023"/>
          <w:spacing w:val="-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pacing w:val="-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s.</w:t>
      </w:r>
    </w:p>
    <w:p w14:paraId="05167BF8" w14:textId="77777777" w:rsidR="00CC2C29" w:rsidRDefault="00CB4A30">
      <w:pPr>
        <w:spacing w:before="11"/>
        <w:ind w:left="588"/>
        <w:rPr>
          <w:sz w:val="24"/>
          <w:szCs w:val="24"/>
        </w:rPr>
      </w:pPr>
      <w:r>
        <w:rPr>
          <w:b/>
          <w:sz w:val="24"/>
          <w:szCs w:val="24"/>
        </w:rPr>
        <w:t>1.4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spacing w:val="-1"/>
          <w:sz w:val="24"/>
          <w:szCs w:val="24"/>
        </w:rPr>
        <w:t>M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n</w:t>
      </w:r>
      <w:r>
        <w:rPr>
          <w:b/>
          <w:spacing w:val="-1"/>
          <w:sz w:val="24"/>
          <w:szCs w:val="24"/>
        </w:rPr>
        <w:t>f</w:t>
      </w:r>
      <w:r>
        <w:rPr>
          <w:b/>
          <w:sz w:val="24"/>
          <w:szCs w:val="24"/>
        </w:rPr>
        <w:t>aat</w:t>
      </w:r>
      <w:r>
        <w:rPr>
          <w:b/>
          <w:spacing w:val="-8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n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li</w:t>
      </w:r>
      <w:r>
        <w:rPr>
          <w:b/>
          <w:spacing w:val="-1"/>
          <w:sz w:val="24"/>
          <w:szCs w:val="24"/>
        </w:rPr>
        <w:t>t</w:t>
      </w:r>
      <w:r>
        <w:rPr>
          <w:b/>
          <w:spacing w:val="1"/>
          <w:sz w:val="24"/>
          <w:szCs w:val="24"/>
        </w:rPr>
        <w:t>i</w:t>
      </w:r>
      <w:r>
        <w:rPr>
          <w:b/>
          <w:sz w:val="24"/>
          <w:szCs w:val="24"/>
        </w:rPr>
        <w:t>an</w:t>
      </w:r>
    </w:p>
    <w:p w14:paraId="4A9E85AD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3E7B2844" w14:textId="77777777" w:rsidR="00CC2C29" w:rsidRDefault="00CB4A30">
      <w:pPr>
        <w:ind w:left="948"/>
        <w:rPr>
          <w:sz w:val="24"/>
          <w:szCs w:val="24"/>
        </w:rPr>
      </w:pPr>
      <w:r>
        <w:rPr>
          <w:sz w:val="24"/>
          <w:szCs w:val="24"/>
        </w:rPr>
        <w:t>Ad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pun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di</w:t>
      </w:r>
      <w:r>
        <w:rPr>
          <w:spacing w:val="-2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faa</w:t>
      </w:r>
      <w:r>
        <w:rPr>
          <w:sz w:val="24"/>
          <w:szCs w:val="24"/>
        </w:rPr>
        <w:t>t</w:t>
      </w:r>
      <w:r>
        <w:rPr>
          <w:spacing w:val="-2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ni</w:t>
      </w:r>
      <w:r>
        <w:rPr>
          <w:spacing w:val="-1"/>
          <w:sz w:val="24"/>
          <w:szCs w:val="24"/>
        </w:rPr>
        <w:t xml:space="preserve"> 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h:</w:t>
      </w:r>
    </w:p>
    <w:p w14:paraId="15C487FB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2FA16267" w14:textId="77777777" w:rsidR="00CC2C29" w:rsidRDefault="00CB4A30">
      <w:pPr>
        <w:ind w:left="948"/>
        <w:rPr>
          <w:sz w:val="24"/>
          <w:szCs w:val="24"/>
        </w:rPr>
      </w:pPr>
      <w:r>
        <w:rPr>
          <w:sz w:val="24"/>
          <w:szCs w:val="24"/>
        </w:rPr>
        <w:t xml:space="preserve">1. 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faa</w:t>
      </w:r>
      <w:r>
        <w:rPr>
          <w:sz w:val="24"/>
          <w:szCs w:val="24"/>
        </w:rPr>
        <w:t>t</w:t>
      </w:r>
      <w:r>
        <w:rPr>
          <w:spacing w:val="-4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iti</w:t>
      </w:r>
      <w:r>
        <w:rPr>
          <w:sz w:val="24"/>
          <w:szCs w:val="24"/>
        </w:rPr>
        <w:t>s</w:t>
      </w:r>
    </w:p>
    <w:p w14:paraId="5D48E86D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510983B9" w14:textId="77777777" w:rsidR="00CC2C29" w:rsidRDefault="00CB4A30">
      <w:pPr>
        <w:spacing w:line="480" w:lineRule="auto"/>
        <w:ind w:left="1308" w:right="76"/>
        <w:jc w:val="both"/>
        <w:rPr>
          <w:sz w:val="24"/>
          <w:szCs w:val="24"/>
        </w:rPr>
      </w:pP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pk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gun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s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b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ilm</w:t>
      </w:r>
      <w:r>
        <w:rPr>
          <w:sz w:val="24"/>
          <w:szCs w:val="24"/>
        </w:rPr>
        <w:t>u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nsi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pk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kh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z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h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iti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 xml:space="preserve">khususnya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>li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</w:t>
      </w:r>
      <w:r>
        <w:rPr>
          <w:spacing w:val="-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m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ku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3"/>
          <w:sz w:val="24"/>
          <w:szCs w:val="24"/>
        </w:rPr>
        <w:t>i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n.</w:t>
      </w:r>
    </w:p>
    <w:p w14:paraId="750F4026" w14:textId="77777777" w:rsidR="00CC2C29" w:rsidRDefault="00CB4A30">
      <w:pPr>
        <w:spacing w:before="10"/>
        <w:ind w:left="948"/>
        <w:rPr>
          <w:sz w:val="24"/>
          <w:szCs w:val="24"/>
        </w:rPr>
      </w:pPr>
      <w:r>
        <w:rPr>
          <w:sz w:val="24"/>
          <w:szCs w:val="24"/>
        </w:rPr>
        <w:t xml:space="preserve">2. 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faa</w:t>
      </w:r>
      <w:r>
        <w:rPr>
          <w:sz w:val="24"/>
          <w:szCs w:val="24"/>
        </w:rPr>
        <w:t>t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s</w:t>
      </w:r>
    </w:p>
    <w:p w14:paraId="651CD9E1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1EDF721E" w14:textId="77777777" w:rsidR="00CC2C29" w:rsidRDefault="00CB4A30">
      <w:pPr>
        <w:spacing w:line="480" w:lineRule="auto"/>
        <w:ind w:left="1308" w:right="78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ni </w:t>
      </w:r>
      <w:proofErr w:type="spellStart"/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pk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>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mi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g</w:t>
      </w:r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spellEnd"/>
      <w:r>
        <w:rPr>
          <w:spacing w:val="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>li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t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m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ku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ngga </w:t>
      </w:r>
      <w:proofErr w:type="gram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gramEnd"/>
      <w:r>
        <w:rPr>
          <w:sz w:val="24"/>
          <w:szCs w:val="24"/>
        </w:rPr>
        <w:t xml:space="preserve"> </w:t>
      </w:r>
      <w:r>
        <w:rPr>
          <w:spacing w:val="5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a </w:t>
      </w:r>
      <w:r>
        <w:rPr>
          <w:spacing w:val="7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8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0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gun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uk </w:t>
      </w:r>
      <w:r>
        <w:rPr>
          <w:spacing w:val="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</w:p>
    <w:p w14:paraId="7D29B985" w14:textId="77777777" w:rsidR="00CC2C29" w:rsidRDefault="00CC2C29">
      <w:pPr>
        <w:spacing w:line="200" w:lineRule="exact"/>
      </w:pPr>
    </w:p>
    <w:p w14:paraId="44BF0E3D" w14:textId="77777777" w:rsidR="00CC2C29" w:rsidRDefault="00CC2C29">
      <w:pPr>
        <w:spacing w:line="200" w:lineRule="exact"/>
      </w:pPr>
    </w:p>
    <w:p w14:paraId="70921BCA" w14:textId="77777777" w:rsidR="00CC2C29" w:rsidRDefault="00CC2C29">
      <w:pPr>
        <w:spacing w:line="200" w:lineRule="exact"/>
      </w:pPr>
    </w:p>
    <w:p w14:paraId="30410839" w14:textId="77777777" w:rsidR="00CC2C29" w:rsidRDefault="00CC2C29">
      <w:pPr>
        <w:spacing w:line="200" w:lineRule="exact"/>
      </w:pPr>
    </w:p>
    <w:p w14:paraId="49E545A7" w14:textId="77777777" w:rsidR="00CC2C29" w:rsidRDefault="00CC2C29">
      <w:pPr>
        <w:spacing w:line="200" w:lineRule="exact"/>
      </w:pPr>
    </w:p>
    <w:p w14:paraId="7BADF46D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5B86F4DA" w14:textId="77777777" w:rsidR="00CC2C29" w:rsidRDefault="00CB4A30">
      <w:pPr>
        <w:spacing w:before="29" w:line="480" w:lineRule="auto"/>
        <w:ind w:left="1308" w:right="77"/>
        <w:jc w:val="both"/>
        <w:rPr>
          <w:sz w:val="24"/>
          <w:szCs w:val="24"/>
        </w:rPr>
      </w:pP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nsi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m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i/>
          <w:sz w:val="24"/>
          <w:szCs w:val="24"/>
        </w:rPr>
        <w:t>qua</w:t>
      </w:r>
      <w:r>
        <w:rPr>
          <w:i/>
          <w:spacing w:val="1"/>
          <w:sz w:val="24"/>
          <w:szCs w:val="24"/>
        </w:rPr>
        <w:t>li</w:t>
      </w:r>
      <w:r>
        <w:rPr>
          <w:i/>
          <w:sz w:val="24"/>
          <w:szCs w:val="24"/>
        </w:rPr>
        <w:t>ty assuran</w:t>
      </w:r>
      <w:r>
        <w:rPr>
          <w:i/>
          <w:spacing w:val="-1"/>
          <w:sz w:val="24"/>
          <w:szCs w:val="24"/>
        </w:rPr>
        <w:t>ce</w:t>
      </w:r>
      <w:r>
        <w:rPr>
          <w:sz w:val="24"/>
          <w:szCs w:val="24"/>
        </w:rPr>
        <w:t>)</w:t>
      </w:r>
      <w:r>
        <w:rPr>
          <w:spacing w:val="-9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 xml:space="preserve">i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i/>
          <w:spacing w:val="-1"/>
          <w:sz w:val="24"/>
          <w:szCs w:val="24"/>
        </w:rPr>
        <w:t>c</w:t>
      </w:r>
      <w:r>
        <w:rPr>
          <w:i/>
          <w:sz w:val="24"/>
          <w:szCs w:val="24"/>
        </w:rPr>
        <w:t>onsu</w:t>
      </w:r>
      <w:r>
        <w:rPr>
          <w:i/>
          <w:spacing w:val="1"/>
          <w:sz w:val="24"/>
          <w:szCs w:val="24"/>
        </w:rPr>
        <w:t>lti</w:t>
      </w:r>
      <w:r>
        <w:rPr>
          <w:i/>
          <w:sz w:val="24"/>
          <w:szCs w:val="24"/>
        </w:rPr>
        <w:t>ng</w:t>
      </w:r>
      <w:r>
        <w:rPr>
          <w:i/>
          <w:spacing w:val="-8"/>
          <w:sz w:val="24"/>
          <w:szCs w:val="24"/>
        </w:rPr>
        <w:t xml:space="preserve"> </w:t>
      </w:r>
      <w:r>
        <w:rPr>
          <w:i/>
          <w:sz w:val="24"/>
          <w:szCs w:val="24"/>
        </w:rPr>
        <w:t>assuran</w:t>
      </w:r>
      <w:r>
        <w:rPr>
          <w:i/>
          <w:spacing w:val="-1"/>
          <w:sz w:val="24"/>
          <w:szCs w:val="24"/>
        </w:rPr>
        <w:t>ce</w:t>
      </w:r>
      <w:r>
        <w:rPr>
          <w:sz w:val="24"/>
          <w:szCs w:val="24"/>
        </w:rPr>
        <w:t>)</w:t>
      </w:r>
      <w:r>
        <w:rPr>
          <w:spacing w:val="-9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k.</w:t>
      </w:r>
    </w:p>
    <w:p w14:paraId="636C47C1" w14:textId="77777777" w:rsidR="00CC2C29" w:rsidRDefault="00CB4A30">
      <w:pPr>
        <w:spacing w:before="10"/>
        <w:ind w:left="948"/>
        <w:rPr>
          <w:sz w:val="24"/>
          <w:szCs w:val="24"/>
        </w:rPr>
      </w:pPr>
      <w:r>
        <w:rPr>
          <w:sz w:val="24"/>
          <w:szCs w:val="24"/>
        </w:rPr>
        <w:t xml:space="preserve">3. </w:t>
      </w:r>
      <w:r>
        <w:rPr>
          <w:spacing w:val="58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gi</w:t>
      </w:r>
      <w:r>
        <w:rPr>
          <w:spacing w:val="-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</w:t>
      </w:r>
      <w:r>
        <w:rPr>
          <w:sz w:val="24"/>
          <w:szCs w:val="24"/>
        </w:rPr>
        <w:t>i</w:t>
      </w:r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nya</w:t>
      </w:r>
    </w:p>
    <w:p w14:paraId="4C099AEB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2789011D" w14:textId="77777777" w:rsidR="00CC2C29" w:rsidRDefault="00CB4A30">
      <w:pPr>
        <w:spacing w:line="480" w:lineRule="auto"/>
        <w:ind w:left="1308" w:right="73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>pk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hwa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ne</w:t>
      </w:r>
      <w:r>
        <w:rPr>
          <w:color w:val="1F2023"/>
          <w:spacing w:val="1"/>
          <w:sz w:val="24"/>
          <w:szCs w:val="24"/>
        </w:rPr>
        <w:t>liti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ni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re</w:t>
      </w:r>
      <w:r>
        <w:rPr>
          <w:color w:val="1F2023"/>
          <w:spacing w:val="2"/>
          <w:sz w:val="24"/>
          <w:szCs w:val="24"/>
        </w:rPr>
        <w:t>f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nsi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titi</w:t>
      </w:r>
      <w:r>
        <w:rPr>
          <w:color w:val="1F2023"/>
          <w:sz w:val="24"/>
          <w:szCs w:val="24"/>
        </w:rPr>
        <w:t xml:space="preserve">k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lit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sa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udi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, khususnya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b</w:t>
      </w:r>
      <w:r>
        <w:rPr>
          <w:color w:val="1F2023"/>
          <w:spacing w:val="-1"/>
          <w:sz w:val="24"/>
          <w:szCs w:val="24"/>
        </w:rPr>
        <w:t>erf</w:t>
      </w:r>
      <w:r>
        <w:rPr>
          <w:color w:val="1F2023"/>
          <w:sz w:val="24"/>
          <w:szCs w:val="24"/>
        </w:rPr>
        <w:t>okus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da kon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z w:val="24"/>
          <w:szCs w:val="24"/>
        </w:rPr>
        <w:t>ibusi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 xml:space="preserve">or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ib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r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n.</w:t>
      </w:r>
    </w:p>
    <w:p w14:paraId="4DFC83E9" w14:textId="77777777" w:rsidR="00CC2C29" w:rsidRDefault="00CC2C29">
      <w:pPr>
        <w:spacing w:line="200" w:lineRule="exact"/>
      </w:pPr>
    </w:p>
    <w:p w14:paraId="6B5D5B55" w14:textId="77777777" w:rsidR="00CC2C29" w:rsidRDefault="00CC2C29">
      <w:pPr>
        <w:spacing w:line="200" w:lineRule="exact"/>
      </w:pPr>
    </w:p>
    <w:p w14:paraId="7785B5F9" w14:textId="77777777" w:rsidR="00CC2C29" w:rsidRDefault="00CC2C29">
      <w:pPr>
        <w:spacing w:before="18" w:line="240" w:lineRule="exact"/>
        <w:rPr>
          <w:sz w:val="24"/>
          <w:szCs w:val="24"/>
        </w:rPr>
      </w:pPr>
    </w:p>
    <w:p w14:paraId="5FA31973" w14:textId="77777777" w:rsidR="00CC2C29" w:rsidRDefault="00CB4A30">
      <w:pPr>
        <w:spacing w:before="29"/>
        <w:ind w:left="4148" w:right="3679"/>
        <w:jc w:val="center"/>
        <w:rPr>
          <w:sz w:val="24"/>
          <w:szCs w:val="24"/>
        </w:rPr>
      </w:pPr>
      <w:r>
        <w:rPr>
          <w:b/>
          <w:spacing w:val="1"/>
          <w:sz w:val="24"/>
          <w:szCs w:val="24"/>
        </w:rPr>
        <w:t>B</w:t>
      </w:r>
      <w:r>
        <w:rPr>
          <w:b/>
          <w:sz w:val="24"/>
          <w:szCs w:val="24"/>
        </w:rPr>
        <w:t>AB</w:t>
      </w:r>
      <w:r>
        <w:rPr>
          <w:b/>
          <w:spacing w:val="-1"/>
          <w:sz w:val="24"/>
          <w:szCs w:val="24"/>
        </w:rPr>
        <w:t xml:space="preserve"> </w:t>
      </w:r>
      <w:r>
        <w:rPr>
          <w:b/>
          <w:w w:val="99"/>
          <w:sz w:val="24"/>
          <w:szCs w:val="24"/>
        </w:rPr>
        <w:t>II</w:t>
      </w:r>
    </w:p>
    <w:p w14:paraId="0F1444B2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179C1411" w14:textId="77777777" w:rsidR="00CC2C29" w:rsidRDefault="00CB4A30">
      <w:pPr>
        <w:ind w:left="1685" w:right="1216"/>
        <w:jc w:val="center"/>
        <w:rPr>
          <w:sz w:val="24"/>
          <w:szCs w:val="24"/>
        </w:rPr>
      </w:pPr>
      <w:r>
        <w:rPr>
          <w:b/>
          <w:spacing w:val="1"/>
          <w:sz w:val="24"/>
          <w:szCs w:val="24"/>
        </w:rPr>
        <w:t>K</w:t>
      </w:r>
      <w:r>
        <w:rPr>
          <w:b/>
          <w:sz w:val="24"/>
          <w:szCs w:val="24"/>
        </w:rPr>
        <w:t>AJIAN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z w:val="24"/>
          <w:szCs w:val="24"/>
        </w:rPr>
        <w:t>PU</w:t>
      </w:r>
      <w:r>
        <w:rPr>
          <w:b/>
          <w:spacing w:val="1"/>
          <w:sz w:val="24"/>
          <w:szCs w:val="24"/>
        </w:rPr>
        <w:t>ST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K</w:t>
      </w:r>
      <w:r>
        <w:rPr>
          <w:b/>
          <w:sz w:val="24"/>
          <w:szCs w:val="24"/>
        </w:rPr>
        <w:t>A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z w:val="24"/>
          <w:szCs w:val="24"/>
        </w:rPr>
        <w:t>DAN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KE</w:t>
      </w:r>
      <w:r>
        <w:rPr>
          <w:b/>
          <w:sz w:val="24"/>
          <w:szCs w:val="24"/>
        </w:rPr>
        <w:t>RAN</w:t>
      </w:r>
      <w:r>
        <w:rPr>
          <w:b/>
          <w:spacing w:val="1"/>
          <w:sz w:val="24"/>
          <w:szCs w:val="24"/>
        </w:rPr>
        <w:t>GK</w:t>
      </w:r>
      <w:r>
        <w:rPr>
          <w:b/>
          <w:sz w:val="24"/>
          <w:szCs w:val="24"/>
        </w:rPr>
        <w:t>A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1"/>
          <w:sz w:val="24"/>
          <w:szCs w:val="24"/>
        </w:rPr>
        <w:t>E</w:t>
      </w:r>
      <w:r>
        <w:rPr>
          <w:b/>
          <w:spacing w:val="2"/>
          <w:sz w:val="24"/>
          <w:szCs w:val="24"/>
        </w:rPr>
        <w:t>M</w:t>
      </w:r>
      <w:r>
        <w:rPr>
          <w:b/>
          <w:w w:val="99"/>
          <w:sz w:val="24"/>
          <w:szCs w:val="24"/>
        </w:rPr>
        <w:t>I</w:t>
      </w:r>
      <w:r>
        <w:rPr>
          <w:b/>
          <w:spacing w:val="1"/>
          <w:sz w:val="24"/>
          <w:szCs w:val="24"/>
        </w:rPr>
        <w:t>K</w:t>
      </w:r>
      <w:r>
        <w:rPr>
          <w:b/>
          <w:w w:val="99"/>
          <w:sz w:val="24"/>
          <w:szCs w:val="24"/>
        </w:rPr>
        <w:t>IRAN</w:t>
      </w:r>
    </w:p>
    <w:p w14:paraId="59BA9AE1" w14:textId="77777777" w:rsidR="00CC2C29" w:rsidRDefault="00CC2C29">
      <w:pPr>
        <w:spacing w:line="200" w:lineRule="exact"/>
      </w:pPr>
    </w:p>
    <w:p w14:paraId="66D4873F" w14:textId="77777777" w:rsidR="00CC2C29" w:rsidRDefault="00CC2C29">
      <w:pPr>
        <w:spacing w:before="17" w:line="220" w:lineRule="exact"/>
        <w:rPr>
          <w:sz w:val="22"/>
          <w:szCs w:val="22"/>
        </w:rPr>
      </w:pPr>
    </w:p>
    <w:p w14:paraId="0255701B" w14:textId="77777777" w:rsidR="00CC2C29" w:rsidRDefault="00CB4A30">
      <w:pPr>
        <w:ind w:left="588"/>
        <w:rPr>
          <w:sz w:val="24"/>
          <w:szCs w:val="24"/>
        </w:rPr>
      </w:pPr>
      <w:r>
        <w:rPr>
          <w:b/>
          <w:sz w:val="24"/>
          <w:szCs w:val="24"/>
        </w:rPr>
        <w:t>2.1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K</w:t>
      </w:r>
      <w:r>
        <w:rPr>
          <w:b/>
          <w:sz w:val="24"/>
          <w:szCs w:val="24"/>
        </w:rPr>
        <w:t>a</w:t>
      </w:r>
      <w:r>
        <w:rPr>
          <w:b/>
          <w:spacing w:val="-1"/>
          <w:sz w:val="24"/>
          <w:szCs w:val="24"/>
        </w:rPr>
        <w:t>j</w:t>
      </w:r>
      <w:r>
        <w:rPr>
          <w:b/>
          <w:spacing w:val="1"/>
          <w:sz w:val="24"/>
          <w:szCs w:val="24"/>
        </w:rPr>
        <w:t>i</w:t>
      </w:r>
      <w:r>
        <w:rPr>
          <w:b/>
          <w:sz w:val="24"/>
          <w:szCs w:val="24"/>
        </w:rPr>
        <w:t>an</w:t>
      </w:r>
      <w:r>
        <w:rPr>
          <w:b/>
          <w:spacing w:val="-4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1"/>
          <w:sz w:val="24"/>
          <w:szCs w:val="24"/>
        </w:rPr>
        <w:t>u</w:t>
      </w:r>
      <w:r>
        <w:rPr>
          <w:b/>
          <w:sz w:val="24"/>
          <w:szCs w:val="24"/>
        </w:rPr>
        <w:t>s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k</w:t>
      </w:r>
      <w:r>
        <w:rPr>
          <w:b/>
          <w:sz w:val="24"/>
          <w:szCs w:val="24"/>
        </w:rPr>
        <w:t>a</w:t>
      </w:r>
    </w:p>
    <w:p w14:paraId="22BA64B9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63B6C76D" w14:textId="77777777" w:rsidR="00CC2C29" w:rsidRDefault="00CB4A30">
      <w:pPr>
        <w:ind w:left="588"/>
        <w:rPr>
          <w:sz w:val="24"/>
          <w:szCs w:val="24"/>
        </w:rPr>
      </w:pPr>
      <w:r>
        <w:rPr>
          <w:b/>
          <w:sz w:val="24"/>
          <w:szCs w:val="24"/>
        </w:rPr>
        <w:t>2.1.1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udi</w:t>
      </w:r>
      <w:r>
        <w:rPr>
          <w:b/>
          <w:sz w:val="24"/>
          <w:szCs w:val="24"/>
        </w:rPr>
        <w:t>t</w:t>
      </w:r>
    </w:p>
    <w:p w14:paraId="760D969B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0257BBBD" w14:textId="77777777" w:rsidR="00CC2C29" w:rsidRDefault="00CB4A30">
      <w:pPr>
        <w:spacing w:line="480" w:lineRule="auto"/>
        <w:ind w:left="588" w:right="76" w:firstLine="427"/>
        <w:jc w:val="both"/>
        <w:rPr>
          <w:sz w:val="24"/>
          <w:szCs w:val="24"/>
        </w:rPr>
      </w:pPr>
      <w:proofErr w:type="spellStart"/>
      <w:r>
        <w:rPr>
          <w:color w:val="1F202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ut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Ago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(</w:t>
      </w:r>
      <w:r>
        <w:rPr>
          <w:color w:val="1F2023"/>
          <w:sz w:val="24"/>
          <w:szCs w:val="24"/>
        </w:rPr>
        <w:t>2011</w:t>
      </w:r>
      <w:r>
        <w:rPr>
          <w:color w:val="1F2023"/>
          <w:spacing w:val="-1"/>
          <w:sz w:val="24"/>
          <w:szCs w:val="24"/>
        </w:rPr>
        <w:t>)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proofErr w:type="spellEnd"/>
      <w:r>
        <w:rPr>
          <w:color w:val="1F2023"/>
          <w:sz w:val="24"/>
          <w:szCs w:val="24"/>
        </w:rPr>
        <w:t xml:space="preserve"> 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z w:val="24"/>
          <w:szCs w:val="24"/>
        </w:rPr>
        <w:t>od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gun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2"/>
          <w:sz w:val="24"/>
          <w:szCs w:val="24"/>
        </w:rPr>
        <w:t>u</w:t>
      </w:r>
      <w:r>
        <w:rPr>
          <w:color w:val="1F2023"/>
          <w:sz w:val="24"/>
          <w:szCs w:val="24"/>
        </w:rPr>
        <w:t>k s</w:t>
      </w:r>
      <w:r>
        <w:rPr>
          <w:color w:val="1F2023"/>
          <w:spacing w:val="-1"/>
          <w:sz w:val="24"/>
          <w:szCs w:val="24"/>
        </w:rPr>
        <w:t>eca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z w:val="24"/>
          <w:szCs w:val="24"/>
        </w:rPr>
        <w:t>a 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pu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buk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dibu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wa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kono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uh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na k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but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r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 xml:space="preserve">nya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gi</w:t>
      </w:r>
      <w:r>
        <w:rPr>
          <w:color w:val="1F2023"/>
          <w:spacing w:val="58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58"/>
          <w:sz w:val="24"/>
          <w:szCs w:val="24"/>
        </w:rPr>
        <w:t xml:space="preserve"> </w:t>
      </w:r>
      <w:proofErr w:type="gramStart"/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 p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proofErr w:type="gramEnd"/>
      <w:r>
        <w:rPr>
          <w:color w:val="1F2023"/>
          <w:spacing w:val="5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5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n.</w:t>
      </w:r>
      <w:r>
        <w:rPr>
          <w:color w:val="1F2023"/>
          <w:spacing w:val="5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58"/>
          <w:sz w:val="24"/>
          <w:szCs w:val="24"/>
        </w:rPr>
        <w:t xml:space="preserve"> </w:t>
      </w:r>
      <w:proofErr w:type="gramStart"/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 xml:space="preserve">ng 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gramEnd"/>
      <w:r>
        <w:rPr>
          <w:color w:val="1F2023"/>
          <w:spacing w:val="5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pub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k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da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si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ib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z w:val="24"/>
          <w:szCs w:val="24"/>
        </w:rPr>
        <w:t>os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si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n,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ha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ku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s, 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l op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,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da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kh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r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 xml:space="preserve">,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ga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h.</w:t>
      </w:r>
      <w:r>
        <w:rPr>
          <w:color w:val="1F2023"/>
          <w:spacing w:val="1"/>
          <w:sz w:val="24"/>
          <w:szCs w:val="24"/>
        </w:rPr>
        <w:t xml:space="preserve"> 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proofErr w:type="spellEnd"/>
      <w:r>
        <w:rPr>
          <w:color w:val="1F2023"/>
          <w:spacing w:val="2"/>
          <w:sz w:val="24"/>
          <w:szCs w:val="24"/>
        </w:rPr>
        <w:t xml:space="preserve"> </w:t>
      </w:r>
      <w:proofErr w:type="spellStart"/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sus,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h ko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2"/>
          <w:sz w:val="24"/>
          <w:szCs w:val="24"/>
        </w:rPr>
        <w:t>ra</w:t>
      </w:r>
      <w:r>
        <w:rPr>
          <w:color w:val="1F2023"/>
          <w:sz w:val="24"/>
          <w:szCs w:val="24"/>
        </w:rPr>
        <w:t>ng.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s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e</w:t>
      </w:r>
      <w:r>
        <w:rPr>
          <w:color w:val="1F2023"/>
          <w:sz w:val="24"/>
          <w:szCs w:val="24"/>
        </w:rPr>
        <w:t>pu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khususny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ga p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ib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 xml:space="preserve"> 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(</w:t>
      </w:r>
      <w:r>
        <w:rPr>
          <w:color w:val="1F2023"/>
          <w:sz w:val="24"/>
          <w:szCs w:val="24"/>
        </w:rPr>
        <w:t xml:space="preserve">2008)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ksa </w:t>
      </w:r>
      <w:r>
        <w:rPr>
          <w:color w:val="1F2023"/>
          <w:spacing w:val="-1"/>
          <w:sz w:val="24"/>
          <w:szCs w:val="24"/>
        </w:rPr>
        <w:t>(a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r)</w:t>
      </w:r>
      <w:r>
        <w:rPr>
          <w:color w:val="1F2023"/>
          <w:sz w:val="24"/>
          <w:szCs w:val="24"/>
        </w:rPr>
        <w:t xml:space="preserve">,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 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-1"/>
          <w:sz w:val="24"/>
          <w:szCs w:val="24"/>
        </w:rPr>
        <w:t>(a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ee)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car</w:t>
      </w:r>
      <w:r>
        <w:rPr>
          <w:color w:val="1F2023"/>
          <w:sz w:val="24"/>
          <w:szCs w:val="24"/>
        </w:rPr>
        <w:t>i 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nggung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n. </w:t>
      </w:r>
      <w:r>
        <w:rPr>
          <w:color w:val="1F2023"/>
          <w:spacing w:val="1"/>
          <w:sz w:val="24"/>
          <w:szCs w:val="24"/>
        </w:rPr>
        <w:t>Pi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 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(a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)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k 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mili</w:t>
      </w:r>
      <w:r>
        <w:rPr>
          <w:color w:val="1F2023"/>
          <w:sz w:val="24"/>
          <w:szCs w:val="24"/>
        </w:rPr>
        <w:t>ki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ha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a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, 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fe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on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ku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s,</w:t>
      </w:r>
      <w:r>
        <w:rPr>
          <w:color w:val="1F2023"/>
          <w:spacing w:val="3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9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ob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2"/>
          <w:sz w:val="24"/>
          <w:szCs w:val="24"/>
        </w:rPr>
        <w:t>f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3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Aud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or</w:t>
      </w:r>
      <w:r>
        <w:rPr>
          <w:color w:val="1F2023"/>
          <w:spacing w:val="3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9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3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3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3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35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3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</w:p>
    <w:p w14:paraId="7AC9E5D9" w14:textId="77777777" w:rsidR="00CC2C29" w:rsidRDefault="00CB4A30">
      <w:pPr>
        <w:spacing w:before="10" w:line="260" w:lineRule="exact"/>
        <w:ind w:left="550" w:right="83"/>
        <w:jc w:val="center"/>
        <w:rPr>
          <w:sz w:val="24"/>
          <w:szCs w:val="24"/>
        </w:rPr>
      </w:pPr>
      <w:r>
        <w:rPr>
          <w:color w:val="1F2023"/>
          <w:spacing w:val="1"/>
          <w:position w:val="-1"/>
          <w:sz w:val="24"/>
          <w:szCs w:val="24"/>
        </w:rPr>
        <w:t>m</w:t>
      </w:r>
      <w:r>
        <w:rPr>
          <w:color w:val="1F2023"/>
          <w:spacing w:val="-1"/>
          <w:position w:val="-1"/>
          <w:sz w:val="24"/>
          <w:szCs w:val="24"/>
        </w:rPr>
        <w:t>e</w:t>
      </w:r>
      <w:r>
        <w:rPr>
          <w:color w:val="1F2023"/>
          <w:spacing w:val="1"/>
          <w:position w:val="-1"/>
          <w:sz w:val="24"/>
          <w:szCs w:val="24"/>
        </w:rPr>
        <w:t>m</w:t>
      </w:r>
      <w:r>
        <w:rPr>
          <w:color w:val="1F2023"/>
          <w:position w:val="-1"/>
          <w:sz w:val="24"/>
          <w:szCs w:val="24"/>
        </w:rPr>
        <w:t>p</w:t>
      </w:r>
      <w:r>
        <w:rPr>
          <w:color w:val="1F2023"/>
          <w:spacing w:val="-1"/>
          <w:position w:val="-1"/>
          <w:sz w:val="24"/>
          <w:szCs w:val="24"/>
        </w:rPr>
        <w:t>er</w:t>
      </w:r>
      <w:r>
        <w:rPr>
          <w:color w:val="1F2023"/>
          <w:spacing w:val="1"/>
          <w:position w:val="-1"/>
          <w:sz w:val="24"/>
          <w:szCs w:val="24"/>
        </w:rPr>
        <w:t>t</w:t>
      </w:r>
      <w:r>
        <w:rPr>
          <w:color w:val="1F2023"/>
          <w:spacing w:val="-1"/>
          <w:position w:val="-1"/>
          <w:sz w:val="24"/>
          <w:szCs w:val="24"/>
        </w:rPr>
        <w:t>a</w:t>
      </w:r>
      <w:r>
        <w:rPr>
          <w:color w:val="1F2023"/>
          <w:position w:val="-1"/>
          <w:sz w:val="24"/>
          <w:szCs w:val="24"/>
        </w:rPr>
        <w:t>h</w:t>
      </w:r>
      <w:r>
        <w:rPr>
          <w:color w:val="1F2023"/>
          <w:spacing w:val="-1"/>
          <w:position w:val="-1"/>
          <w:sz w:val="24"/>
          <w:szCs w:val="24"/>
        </w:rPr>
        <w:t>a</w:t>
      </w:r>
      <w:r>
        <w:rPr>
          <w:color w:val="1F2023"/>
          <w:position w:val="-1"/>
          <w:sz w:val="24"/>
          <w:szCs w:val="24"/>
        </w:rPr>
        <w:t>n</w:t>
      </w:r>
      <w:r>
        <w:rPr>
          <w:color w:val="1F2023"/>
          <w:spacing w:val="2"/>
          <w:position w:val="-1"/>
          <w:sz w:val="24"/>
          <w:szCs w:val="24"/>
        </w:rPr>
        <w:t>k</w:t>
      </w:r>
      <w:r>
        <w:rPr>
          <w:color w:val="1F2023"/>
          <w:spacing w:val="-1"/>
          <w:position w:val="-1"/>
          <w:sz w:val="24"/>
          <w:szCs w:val="24"/>
        </w:rPr>
        <w:t>a</w:t>
      </w:r>
      <w:r>
        <w:rPr>
          <w:color w:val="1F2023"/>
          <w:position w:val="-1"/>
          <w:sz w:val="24"/>
          <w:szCs w:val="24"/>
        </w:rPr>
        <w:t>n</w:t>
      </w:r>
      <w:r>
        <w:rPr>
          <w:color w:val="1F2023"/>
          <w:spacing w:val="58"/>
          <w:position w:val="-1"/>
          <w:sz w:val="24"/>
          <w:szCs w:val="24"/>
        </w:rPr>
        <w:t xml:space="preserve"> </w:t>
      </w:r>
      <w:r>
        <w:rPr>
          <w:color w:val="1F2023"/>
          <w:spacing w:val="1"/>
          <w:position w:val="-1"/>
          <w:sz w:val="24"/>
          <w:szCs w:val="24"/>
        </w:rPr>
        <w:t>i</w:t>
      </w:r>
      <w:r>
        <w:rPr>
          <w:color w:val="1F2023"/>
          <w:position w:val="-1"/>
          <w:sz w:val="24"/>
          <w:szCs w:val="24"/>
        </w:rPr>
        <w:t>nd</w:t>
      </w:r>
      <w:r>
        <w:rPr>
          <w:color w:val="1F2023"/>
          <w:spacing w:val="-1"/>
          <w:position w:val="-1"/>
          <w:sz w:val="24"/>
          <w:szCs w:val="24"/>
        </w:rPr>
        <w:t>e</w:t>
      </w:r>
      <w:r>
        <w:rPr>
          <w:color w:val="1F2023"/>
          <w:position w:val="-1"/>
          <w:sz w:val="24"/>
          <w:szCs w:val="24"/>
        </w:rPr>
        <w:t>p</w:t>
      </w:r>
      <w:r>
        <w:rPr>
          <w:color w:val="1F2023"/>
          <w:spacing w:val="2"/>
          <w:position w:val="-1"/>
          <w:sz w:val="24"/>
          <w:szCs w:val="24"/>
        </w:rPr>
        <w:t>e</w:t>
      </w:r>
      <w:r>
        <w:rPr>
          <w:color w:val="1F2023"/>
          <w:position w:val="-1"/>
          <w:sz w:val="24"/>
          <w:szCs w:val="24"/>
        </w:rPr>
        <w:t>nd</w:t>
      </w:r>
      <w:r>
        <w:rPr>
          <w:color w:val="1F2023"/>
          <w:spacing w:val="-1"/>
          <w:position w:val="-1"/>
          <w:sz w:val="24"/>
          <w:szCs w:val="24"/>
        </w:rPr>
        <w:t>e</w:t>
      </w:r>
      <w:r>
        <w:rPr>
          <w:color w:val="1F2023"/>
          <w:position w:val="-1"/>
          <w:sz w:val="24"/>
          <w:szCs w:val="24"/>
        </w:rPr>
        <w:t>nsi</w:t>
      </w:r>
      <w:r>
        <w:rPr>
          <w:color w:val="1F2023"/>
          <w:spacing w:val="57"/>
          <w:position w:val="-1"/>
          <w:sz w:val="24"/>
          <w:szCs w:val="24"/>
        </w:rPr>
        <w:t xml:space="preserve"> </w:t>
      </w:r>
      <w:proofErr w:type="gramStart"/>
      <w:r>
        <w:rPr>
          <w:color w:val="1F2023"/>
          <w:spacing w:val="1"/>
          <w:position w:val="-1"/>
          <w:sz w:val="24"/>
          <w:szCs w:val="24"/>
        </w:rPr>
        <w:t>i</w:t>
      </w:r>
      <w:r>
        <w:rPr>
          <w:color w:val="1F2023"/>
          <w:position w:val="-1"/>
          <w:sz w:val="24"/>
          <w:szCs w:val="24"/>
        </w:rPr>
        <w:t xml:space="preserve">ni </w:t>
      </w:r>
      <w:r>
        <w:rPr>
          <w:color w:val="1F2023"/>
          <w:spacing w:val="4"/>
          <w:position w:val="-1"/>
          <w:sz w:val="24"/>
          <w:szCs w:val="24"/>
        </w:rPr>
        <w:t xml:space="preserve"> </w:t>
      </w:r>
      <w:r>
        <w:rPr>
          <w:color w:val="1F2023"/>
          <w:spacing w:val="1"/>
          <w:position w:val="-1"/>
          <w:sz w:val="24"/>
          <w:szCs w:val="24"/>
        </w:rPr>
        <w:t>m</w:t>
      </w:r>
      <w:r>
        <w:rPr>
          <w:color w:val="1F2023"/>
          <w:spacing w:val="-1"/>
          <w:position w:val="-1"/>
          <w:sz w:val="24"/>
          <w:szCs w:val="24"/>
        </w:rPr>
        <w:t>e</w:t>
      </w:r>
      <w:r>
        <w:rPr>
          <w:color w:val="1F2023"/>
          <w:position w:val="-1"/>
          <w:sz w:val="24"/>
          <w:szCs w:val="24"/>
        </w:rPr>
        <w:t>skipun</w:t>
      </w:r>
      <w:proofErr w:type="gramEnd"/>
      <w:r>
        <w:rPr>
          <w:color w:val="1F2023"/>
          <w:spacing w:val="59"/>
          <w:position w:val="-1"/>
          <w:sz w:val="24"/>
          <w:szCs w:val="24"/>
        </w:rPr>
        <w:t xml:space="preserve"> </w:t>
      </w:r>
      <w:r>
        <w:rPr>
          <w:color w:val="1F2023"/>
          <w:position w:val="-1"/>
          <w:sz w:val="24"/>
          <w:szCs w:val="24"/>
        </w:rPr>
        <w:t>s</w:t>
      </w:r>
      <w:r>
        <w:rPr>
          <w:color w:val="1F2023"/>
          <w:spacing w:val="-2"/>
          <w:position w:val="-1"/>
          <w:sz w:val="24"/>
          <w:szCs w:val="24"/>
        </w:rPr>
        <w:t>u</w:t>
      </w:r>
      <w:r>
        <w:rPr>
          <w:color w:val="1F2023"/>
          <w:spacing w:val="1"/>
          <w:position w:val="-1"/>
          <w:sz w:val="24"/>
          <w:szCs w:val="24"/>
        </w:rPr>
        <w:t>li</w:t>
      </w:r>
      <w:r>
        <w:rPr>
          <w:color w:val="1F2023"/>
          <w:position w:val="-1"/>
          <w:sz w:val="24"/>
          <w:szCs w:val="24"/>
        </w:rPr>
        <w:t xml:space="preserve">t </w:t>
      </w:r>
      <w:r>
        <w:rPr>
          <w:color w:val="1F2023"/>
          <w:spacing w:val="3"/>
          <w:position w:val="-1"/>
          <w:sz w:val="24"/>
          <w:szCs w:val="24"/>
        </w:rPr>
        <w:t xml:space="preserve"> </w:t>
      </w:r>
      <w:r>
        <w:rPr>
          <w:color w:val="1F2023"/>
          <w:position w:val="-1"/>
          <w:sz w:val="24"/>
          <w:szCs w:val="24"/>
        </w:rPr>
        <w:t>un</w:t>
      </w:r>
      <w:r>
        <w:rPr>
          <w:color w:val="1F2023"/>
          <w:spacing w:val="1"/>
          <w:position w:val="-1"/>
          <w:sz w:val="24"/>
          <w:szCs w:val="24"/>
        </w:rPr>
        <w:t>t</w:t>
      </w:r>
      <w:r>
        <w:rPr>
          <w:color w:val="1F2023"/>
          <w:position w:val="-1"/>
          <w:sz w:val="24"/>
          <w:szCs w:val="24"/>
        </w:rPr>
        <w:t xml:space="preserve">uk  </w:t>
      </w:r>
      <w:r>
        <w:rPr>
          <w:color w:val="1F2023"/>
          <w:spacing w:val="1"/>
          <w:position w:val="-1"/>
          <w:sz w:val="24"/>
          <w:szCs w:val="24"/>
        </w:rPr>
        <w:t>m</w:t>
      </w:r>
      <w:r>
        <w:rPr>
          <w:color w:val="1F2023"/>
          <w:spacing w:val="-1"/>
          <w:position w:val="-1"/>
          <w:sz w:val="24"/>
          <w:szCs w:val="24"/>
        </w:rPr>
        <w:t>e</w:t>
      </w:r>
      <w:r>
        <w:rPr>
          <w:color w:val="1F2023"/>
          <w:spacing w:val="1"/>
          <w:position w:val="-1"/>
          <w:sz w:val="24"/>
          <w:szCs w:val="24"/>
        </w:rPr>
        <w:t>l</w:t>
      </w:r>
      <w:r>
        <w:rPr>
          <w:color w:val="1F2023"/>
          <w:spacing w:val="-1"/>
          <w:position w:val="-1"/>
          <w:sz w:val="24"/>
          <w:szCs w:val="24"/>
        </w:rPr>
        <w:t>a</w:t>
      </w:r>
      <w:r>
        <w:rPr>
          <w:color w:val="1F2023"/>
          <w:position w:val="-1"/>
          <w:sz w:val="24"/>
          <w:szCs w:val="24"/>
        </w:rPr>
        <w:t>kuk</w:t>
      </w:r>
      <w:r>
        <w:rPr>
          <w:color w:val="1F2023"/>
          <w:spacing w:val="-1"/>
          <w:position w:val="-1"/>
          <w:sz w:val="24"/>
          <w:szCs w:val="24"/>
        </w:rPr>
        <w:t>a</w:t>
      </w:r>
      <w:r>
        <w:rPr>
          <w:color w:val="1F2023"/>
          <w:position w:val="-1"/>
          <w:sz w:val="24"/>
          <w:szCs w:val="24"/>
        </w:rPr>
        <w:t>nnya</w:t>
      </w:r>
      <w:r>
        <w:rPr>
          <w:color w:val="1F2023"/>
          <w:spacing w:val="57"/>
          <w:position w:val="-1"/>
          <w:sz w:val="24"/>
          <w:szCs w:val="24"/>
        </w:rPr>
        <w:t xml:space="preserve"> </w:t>
      </w:r>
      <w:r>
        <w:rPr>
          <w:color w:val="1F2023"/>
          <w:w w:val="99"/>
          <w:position w:val="-1"/>
          <w:sz w:val="24"/>
          <w:szCs w:val="24"/>
        </w:rPr>
        <w:t>s</w:t>
      </w:r>
      <w:r>
        <w:rPr>
          <w:color w:val="1F2023"/>
          <w:spacing w:val="-1"/>
          <w:position w:val="-1"/>
          <w:sz w:val="24"/>
          <w:szCs w:val="24"/>
        </w:rPr>
        <w:t>eca</w:t>
      </w:r>
      <w:r>
        <w:rPr>
          <w:color w:val="1F2023"/>
          <w:spacing w:val="2"/>
          <w:w w:val="99"/>
          <w:position w:val="-1"/>
          <w:sz w:val="24"/>
          <w:szCs w:val="24"/>
        </w:rPr>
        <w:t>r</w:t>
      </w:r>
      <w:r>
        <w:rPr>
          <w:color w:val="1F2023"/>
          <w:position w:val="-1"/>
          <w:sz w:val="24"/>
          <w:szCs w:val="24"/>
        </w:rPr>
        <w:t>a</w:t>
      </w:r>
    </w:p>
    <w:p w14:paraId="2E83ABC6" w14:textId="77777777" w:rsidR="00CC2C29" w:rsidRDefault="00CC2C29">
      <w:pPr>
        <w:spacing w:before="4" w:line="120" w:lineRule="exact"/>
        <w:rPr>
          <w:sz w:val="12"/>
          <w:szCs w:val="12"/>
        </w:rPr>
      </w:pPr>
    </w:p>
    <w:p w14:paraId="0C6191BE" w14:textId="77777777" w:rsidR="00CC2C29" w:rsidRDefault="00CC2C29">
      <w:pPr>
        <w:spacing w:line="200" w:lineRule="exact"/>
      </w:pPr>
    </w:p>
    <w:p w14:paraId="1620CC17" w14:textId="77777777" w:rsidR="00CC2C29" w:rsidRDefault="00CC2C29">
      <w:pPr>
        <w:spacing w:line="200" w:lineRule="exact"/>
      </w:pPr>
    </w:p>
    <w:p w14:paraId="03424C53" w14:textId="77777777" w:rsidR="00CC2C29" w:rsidRDefault="00CC2C29">
      <w:pPr>
        <w:spacing w:line="200" w:lineRule="exact"/>
      </w:pPr>
    </w:p>
    <w:p w14:paraId="2176C7F3" w14:textId="77777777" w:rsidR="00CC2C29" w:rsidRDefault="00CB4A30">
      <w:pPr>
        <w:spacing w:before="16"/>
        <w:ind w:left="4463" w:right="3996"/>
        <w:jc w:val="center"/>
        <w:rPr>
          <w:rFonts w:ascii="Calibri" w:eastAsia="Calibri" w:hAnsi="Calibri" w:cs="Calibri"/>
          <w:sz w:val="22"/>
          <w:szCs w:val="22"/>
        </w:rPr>
        <w:sectPr w:rsidR="00CC2C29">
          <w:headerReference w:type="default" r:id="rId24"/>
          <w:pgSz w:w="11920" w:h="16840"/>
          <w:pgMar w:top="1580" w:right="1580" w:bottom="280" w:left="1680" w:header="0" w:footer="0" w:gutter="0"/>
          <w:cols w:space="720"/>
        </w:sectPr>
      </w:pPr>
      <w:r>
        <w:rPr>
          <w:rFonts w:ascii="Calibri" w:eastAsia="Calibri" w:hAnsi="Calibri" w:cs="Calibri"/>
          <w:sz w:val="22"/>
          <w:szCs w:val="22"/>
        </w:rPr>
        <w:t>7</w:t>
      </w:r>
    </w:p>
    <w:p w14:paraId="64E166CE" w14:textId="77777777" w:rsidR="00CC2C29" w:rsidRDefault="00CC2C29">
      <w:pPr>
        <w:spacing w:line="200" w:lineRule="exact"/>
      </w:pPr>
    </w:p>
    <w:p w14:paraId="3631E027" w14:textId="77777777" w:rsidR="00CC2C29" w:rsidRDefault="00CC2C29">
      <w:pPr>
        <w:spacing w:line="200" w:lineRule="exact"/>
      </w:pPr>
    </w:p>
    <w:p w14:paraId="3271008D" w14:textId="77777777" w:rsidR="00CC2C29" w:rsidRDefault="00CC2C29">
      <w:pPr>
        <w:spacing w:line="200" w:lineRule="exact"/>
      </w:pPr>
    </w:p>
    <w:p w14:paraId="342EE688" w14:textId="77777777" w:rsidR="00CC2C29" w:rsidRDefault="00CC2C29">
      <w:pPr>
        <w:spacing w:line="200" w:lineRule="exact"/>
      </w:pPr>
    </w:p>
    <w:p w14:paraId="064EC9EC" w14:textId="77777777" w:rsidR="00CC2C29" w:rsidRDefault="00CC2C29">
      <w:pPr>
        <w:spacing w:line="200" w:lineRule="exact"/>
      </w:pPr>
    </w:p>
    <w:p w14:paraId="17A52666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35BECB5B" w14:textId="77777777" w:rsidR="00CC2C29" w:rsidRDefault="00CB4A30">
      <w:pPr>
        <w:spacing w:before="29" w:line="480" w:lineRule="auto"/>
        <w:ind w:left="588" w:right="78"/>
        <w:rPr>
          <w:sz w:val="24"/>
          <w:szCs w:val="24"/>
        </w:rPr>
      </w:pP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tl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24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r</w:t>
      </w:r>
      <w:r>
        <w:rPr>
          <w:color w:val="1F2023"/>
          <w:spacing w:val="26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27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2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uh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19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Bi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2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2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2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2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f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por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da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im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f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>t</w:t>
      </w:r>
    </w:p>
    <w:p w14:paraId="738C33A7" w14:textId="77777777" w:rsidR="00CC2C29" w:rsidRDefault="00CC2C29">
      <w:pPr>
        <w:spacing w:before="1" w:line="160" w:lineRule="exact"/>
        <w:rPr>
          <w:sz w:val="17"/>
          <w:szCs w:val="17"/>
        </w:rPr>
      </w:pPr>
    </w:p>
    <w:p w14:paraId="64A68673" w14:textId="77777777" w:rsidR="00CC2C29" w:rsidRDefault="00CB4A30">
      <w:pPr>
        <w:ind w:left="588"/>
        <w:rPr>
          <w:sz w:val="24"/>
          <w:szCs w:val="24"/>
        </w:rPr>
      </w:pPr>
      <w:r>
        <w:rPr>
          <w:b/>
          <w:sz w:val="24"/>
          <w:szCs w:val="24"/>
        </w:rPr>
        <w:t>2.1.2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udi</w:t>
      </w:r>
      <w:r>
        <w:rPr>
          <w:b/>
          <w:sz w:val="24"/>
          <w:szCs w:val="24"/>
        </w:rPr>
        <w:t>t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z w:val="24"/>
          <w:szCs w:val="24"/>
        </w:rPr>
        <w:t>I</w:t>
      </w:r>
      <w:r>
        <w:rPr>
          <w:b/>
          <w:spacing w:val="1"/>
          <w:sz w:val="24"/>
          <w:szCs w:val="24"/>
        </w:rPr>
        <w:t>n</w:t>
      </w:r>
      <w:r>
        <w:rPr>
          <w:b/>
          <w:spacing w:val="-1"/>
          <w:sz w:val="24"/>
          <w:szCs w:val="24"/>
        </w:rPr>
        <w:t>ter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al</w:t>
      </w:r>
    </w:p>
    <w:p w14:paraId="6380E27C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627DA0C9" w14:textId="77777777" w:rsidR="00CC2C29" w:rsidRDefault="00CB4A30">
      <w:pPr>
        <w:ind w:left="948"/>
        <w:rPr>
          <w:sz w:val="24"/>
          <w:szCs w:val="24"/>
        </w:rPr>
      </w:pPr>
      <w:r>
        <w:rPr>
          <w:b/>
          <w:sz w:val="24"/>
          <w:szCs w:val="24"/>
        </w:rPr>
        <w:t xml:space="preserve">1. </w:t>
      </w:r>
      <w:r>
        <w:rPr>
          <w:b/>
          <w:spacing w:val="58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g</w:t>
      </w:r>
      <w:r>
        <w:rPr>
          <w:b/>
          <w:spacing w:val="-1"/>
          <w:sz w:val="24"/>
          <w:szCs w:val="24"/>
        </w:rPr>
        <w:t>ert</w:t>
      </w:r>
      <w:r>
        <w:rPr>
          <w:b/>
          <w:spacing w:val="1"/>
          <w:sz w:val="24"/>
          <w:szCs w:val="24"/>
        </w:rPr>
        <w:t>i</w:t>
      </w:r>
      <w:r>
        <w:rPr>
          <w:b/>
          <w:sz w:val="24"/>
          <w:szCs w:val="24"/>
        </w:rPr>
        <w:t>an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udi</w:t>
      </w:r>
      <w:r>
        <w:rPr>
          <w:b/>
          <w:sz w:val="24"/>
          <w:szCs w:val="24"/>
        </w:rPr>
        <w:t>t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z w:val="24"/>
          <w:szCs w:val="24"/>
        </w:rPr>
        <w:t>I</w:t>
      </w:r>
      <w:r>
        <w:rPr>
          <w:b/>
          <w:spacing w:val="1"/>
          <w:sz w:val="24"/>
          <w:szCs w:val="24"/>
        </w:rPr>
        <w:t>n</w:t>
      </w:r>
      <w:r>
        <w:rPr>
          <w:b/>
          <w:spacing w:val="-1"/>
          <w:sz w:val="24"/>
          <w:szCs w:val="24"/>
        </w:rPr>
        <w:t>te</w:t>
      </w:r>
      <w:r>
        <w:rPr>
          <w:b/>
          <w:spacing w:val="2"/>
          <w:sz w:val="24"/>
          <w:szCs w:val="24"/>
        </w:rPr>
        <w:t>r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al</w:t>
      </w:r>
    </w:p>
    <w:p w14:paraId="088E34E3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528F913A" w14:textId="77777777" w:rsidR="00CC2C29" w:rsidRDefault="00CB4A30">
      <w:pPr>
        <w:spacing w:line="479" w:lineRule="auto"/>
        <w:ind w:left="1015" w:right="75" w:firstLine="434"/>
        <w:jc w:val="both"/>
        <w:rPr>
          <w:sz w:val="24"/>
          <w:szCs w:val="24"/>
        </w:rPr>
      </w:pPr>
      <w:r>
        <w:rPr>
          <w:color w:val="1F202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ut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The</w:t>
      </w:r>
      <w:r>
        <w:rPr>
          <w:color w:val="1F2023"/>
          <w:spacing w:val="5"/>
          <w:sz w:val="24"/>
          <w:szCs w:val="24"/>
        </w:rPr>
        <w:t xml:space="preserve"> </w:t>
      </w: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ns</w:t>
      </w:r>
      <w:r>
        <w:rPr>
          <w:color w:val="1F2023"/>
          <w:spacing w:val="1"/>
          <w:sz w:val="24"/>
          <w:szCs w:val="24"/>
        </w:rPr>
        <w:t>tit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e of</w:t>
      </w:r>
      <w:r>
        <w:rPr>
          <w:color w:val="1F2023"/>
          <w:spacing w:val="5"/>
          <w:sz w:val="24"/>
          <w:szCs w:val="24"/>
        </w:rPr>
        <w:t xml:space="preserve"> </w:t>
      </w: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Aud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(</w:t>
      </w:r>
      <w:r>
        <w:rPr>
          <w:color w:val="1F2023"/>
          <w:sz w:val="24"/>
          <w:szCs w:val="24"/>
        </w:rPr>
        <w:t>201</w:t>
      </w:r>
      <w:r>
        <w:rPr>
          <w:color w:val="1F2023"/>
          <w:spacing w:val="2"/>
          <w:sz w:val="24"/>
          <w:szCs w:val="24"/>
        </w:rPr>
        <w:t>1</w:t>
      </w:r>
      <w:r>
        <w:rPr>
          <w:color w:val="1F2023"/>
          <w:spacing w:val="-1"/>
          <w:sz w:val="24"/>
          <w:szCs w:val="24"/>
        </w:rPr>
        <w:t>)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 y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konsu</w:t>
      </w:r>
      <w:r>
        <w:rPr>
          <w:color w:val="1F2023"/>
          <w:spacing w:val="1"/>
          <w:sz w:val="24"/>
          <w:szCs w:val="24"/>
        </w:rPr>
        <w:t>lt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2"/>
          <w:sz w:val="24"/>
          <w:szCs w:val="24"/>
        </w:rPr>
        <w:t>i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n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a 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. A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2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n,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proofErr w:type="spellEnd"/>
      <w:r>
        <w:rPr>
          <w:color w:val="1F2023"/>
          <w:spacing w:val="4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c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a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proofErr w:type="spellEnd"/>
      <w:r>
        <w:rPr>
          <w:color w:val="1F2023"/>
          <w:sz w:val="24"/>
          <w:szCs w:val="24"/>
        </w:rPr>
        <w:t xml:space="preserve">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npa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s,</w:t>
      </w:r>
      <w:r>
        <w:rPr>
          <w:color w:val="1F2023"/>
          <w:spacing w:val="2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ut</w:t>
      </w:r>
      <w:proofErr w:type="spellEnd"/>
      <w:r>
        <w:rPr>
          <w:color w:val="1F2023"/>
          <w:spacing w:val="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i</w:t>
      </w:r>
      <w:proofErr w:type="spellEnd"/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(</w:t>
      </w:r>
      <w:r>
        <w:rPr>
          <w:color w:val="1F2023"/>
          <w:sz w:val="24"/>
          <w:szCs w:val="24"/>
        </w:rPr>
        <w:t>2014</w:t>
      </w:r>
      <w:r>
        <w:rPr>
          <w:color w:val="1F2023"/>
          <w:spacing w:val="-1"/>
          <w:sz w:val="24"/>
          <w:szCs w:val="24"/>
        </w:rPr>
        <w:t>)</w:t>
      </w:r>
      <w:r>
        <w:rPr>
          <w:color w:val="1F2023"/>
          <w:sz w:val="24"/>
          <w:szCs w:val="24"/>
        </w:rPr>
        <w:t xml:space="preserve">. </w:t>
      </w:r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fe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on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mili</w:t>
      </w:r>
      <w:r>
        <w:rPr>
          <w:color w:val="1F2023"/>
          <w:sz w:val="24"/>
          <w:szCs w:val="24"/>
        </w:rPr>
        <w:t>ki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n,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n,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-1"/>
          <w:sz w:val="24"/>
          <w:szCs w:val="24"/>
        </w:rPr>
        <w:t>ea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 xml:space="preserve">uh   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 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 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   s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59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fe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  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ef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nsi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. Aud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erf</w:t>
      </w:r>
      <w:r>
        <w:rPr>
          <w:color w:val="1F2023"/>
          <w:sz w:val="24"/>
          <w:szCs w:val="24"/>
        </w:rPr>
        <w:t>ung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da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or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 xml:space="preserve"> 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ga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ae</w:t>
      </w:r>
      <w:r>
        <w:rPr>
          <w:color w:val="1F2023"/>
          <w:spacing w:val="2"/>
          <w:sz w:val="24"/>
          <w:szCs w:val="24"/>
        </w:rPr>
        <w:t>ra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ns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 xml:space="preserve">f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1"/>
          <w:sz w:val="24"/>
          <w:szCs w:val="24"/>
        </w:rPr>
        <w:t>im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8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-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.</w:t>
      </w:r>
    </w:p>
    <w:p w14:paraId="68C330B7" w14:textId="77777777" w:rsidR="00CC2C29" w:rsidRDefault="00CC2C29">
      <w:pPr>
        <w:spacing w:before="1" w:line="160" w:lineRule="exact"/>
        <w:rPr>
          <w:sz w:val="17"/>
          <w:szCs w:val="17"/>
        </w:rPr>
      </w:pPr>
    </w:p>
    <w:p w14:paraId="2330C3BC" w14:textId="77777777" w:rsidR="00CC2C29" w:rsidRDefault="00CB4A30">
      <w:pPr>
        <w:spacing w:line="480" w:lineRule="auto"/>
        <w:ind w:left="1015" w:right="75" w:firstLine="435"/>
        <w:jc w:val="both"/>
        <w:rPr>
          <w:sz w:val="24"/>
          <w:szCs w:val="24"/>
        </w:rPr>
      </w:pPr>
      <w:r>
        <w:rPr>
          <w:color w:val="1F2023"/>
          <w:sz w:val="24"/>
          <w:szCs w:val="24"/>
        </w:rPr>
        <w:t>Aud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konsu</w:t>
      </w:r>
      <w:r>
        <w:rPr>
          <w:color w:val="1F2023"/>
          <w:spacing w:val="1"/>
          <w:sz w:val="24"/>
          <w:szCs w:val="24"/>
        </w:rPr>
        <w:t>lt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proofErr w:type="spellStart"/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ksudk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proofErr w:type="spellEnd"/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op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proofErr w:type="spellEnd"/>
      <w:r>
        <w:rPr>
          <w:color w:val="1F2023"/>
          <w:spacing w:val="2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,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ut</w:t>
      </w:r>
      <w:proofErr w:type="spellEnd"/>
      <w:r>
        <w:rPr>
          <w:color w:val="1F2023"/>
          <w:spacing w:val="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And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ni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(</w:t>
      </w:r>
      <w:r>
        <w:rPr>
          <w:color w:val="1F2023"/>
          <w:sz w:val="24"/>
          <w:szCs w:val="24"/>
        </w:rPr>
        <w:t>200</w:t>
      </w:r>
      <w:r>
        <w:rPr>
          <w:color w:val="1F2023"/>
          <w:spacing w:val="2"/>
          <w:sz w:val="24"/>
          <w:szCs w:val="24"/>
        </w:rPr>
        <w:t>8</w:t>
      </w:r>
      <w:r>
        <w:rPr>
          <w:color w:val="1F2023"/>
          <w:spacing w:val="-1"/>
          <w:sz w:val="24"/>
          <w:szCs w:val="24"/>
        </w:rPr>
        <w:t>)</w:t>
      </w:r>
      <w:r>
        <w:rPr>
          <w:color w:val="1F2023"/>
          <w:sz w:val="24"/>
          <w:szCs w:val="24"/>
        </w:rPr>
        <w:t>.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 xml:space="preserve">ui </w:t>
      </w:r>
      <w:proofErr w:type="gramStart"/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proofErr w:type="gram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 xml:space="preserve">s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 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ef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ko,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n,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m 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a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m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.</w:t>
      </w:r>
    </w:p>
    <w:p w14:paraId="20D1C250" w14:textId="77777777" w:rsidR="00CC2C29" w:rsidRDefault="00CB4A30">
      <w:pPr>
        <w:spacing w:before="10"/>
        <w:ind w:left="948"/>
        <w:rPr>
          <w:sz w:val="24"/>
          <w:szCs w:val="24"/>
        </w:rPr>
      </w:pPr>
      <w:r>
        <w:rPr>
          <w:b/>
          <w:sz w:val="24"/>
          <w:szCs w:val="24"/>
        </w:rPr>
        <w:t xml:space="preserve">2. </w:t>
      </w:r>
      <w:r>
        <w:rPr>
          <w:b/>
          <w:spacing w:val="58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Tu</w:t>
      </w:r>
      <w:r>
        <w:rPr>
          <w:b/>
          <w:spacing w:val="-1"/>
          <w:sz w:val="24"/>
          <w:szCs w:val="24"/>
        </w:rPr>
        <w:t>j</w:t>
      </w:r>
      <w:r>
        <w:rPr>
          <w:b/>
          <w:spacing w:val="1"/>
          <w:sz w:val="24"/>
          <w:szCs w:val="24"/>
        </w:rPr>
        <w:t>u</w:t>
      </w:r>
      <w:r>
        <w:rPr>
          <w:b/>
          <w:sz w:val="24"/>
          <w:szCs w:val="24"/>
        </w:rPr>
        <w:t>an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d</w:t>
      </w:r>
      <w:r>
        <w:rPr>
          <w:b/>
          <w:sz w:val="24"/>
          <w:szCs w:val="24"/>
        </w:rPr>
        <w:t>an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sz w:val="24"/>
          <w:szCs w:val="24"/>
        </w:rPr>
        <w:t>R</w:t>
      </w:r>
      <w:r>
        <w:rPr>
          <w:b/>
          <w:spacing w:val="1"/>
          <w:sz w:val="24"/>
          <w:szCs w:val="24"/>
        </w:rPr>
        <w:t>u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g</w:t>
      </w:r>
      <w:r>
        <w:rPr>
          <w:b/>
          <w:spacing w:val="-9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Li</w:t>
      </w:r>
      <w:r>
        <w:rPr>
          <w:b/>
          <w:spacing w:val="-1"/>
          <w:sz w:val="24"/>
          <w:szCs w:val="24"/>
        </w:rPr>
        <w:t>n</w:t>
      </w:r>
      <w:r>
        <w:rPr>
          <w:b/>
          <w:sz w:val="24"/>
          <w:szCs w:val="24"/>
        </w:rPr>
        <w:t>g</w:t>
      </w:r>
      <w:r>
        <w:rPr>
          <w:b/>
          <w:spacing w:val="1"/>
          <w:sz w:val="24"/>
          <w:szCs w:val="24"/>
        </w:rPr>
        <w:t>ku</w:t>
      </w:r>
      <w:r>
        <w:rPr>
          <w:b/>
          <w:sz w:val="24"/>
          <w:szCs w:val="24"/>
        </w:rPr>
        <w:t>p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z w:val="24"/>
          <w:szCs w:val="24"/>
        </w:rPr>
        <w:t>A</w:t>
      </w:r>
      <w:r>
        <w:rPr>
          <w:b/>
          <w:spacing w:val="-1"/>
          <w:sz w:val="24"/>
          <w:szCs w:val="24"/>
        </w:rPr>
        <w:t>u</w:t>
      </w:r>
      <w:r>
        <w:rPr>
          <w:b/>
          <w:spacing w:val="1"/>
          <w:sz w:val="24"/>
          <w:szCs w:val="24"/>
        </w:rPr>
        <w:t>di</w:t>
      </w:r>
      <w:r>
        <w:rPr>
          <w:b/>
          <w:sz w:val="24"/>
          <w:szCs w:val="24"/>
        </w:rPr>
        <w:t>t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z w:val="24"/>
          <w:szCs w:val="24"/>
        </w:rPr>
        <w:t>I</w:t>
      </w:r>
      <w:r>
        <w:rPr>
          <w:b/>
          <w:spacing w:val="1"/>
          <w:sz w:val="24"/>
          <w:szCs w:val="24"/>
        </w:rPr>
        <w:t>n</w:t>
      </w:r>
      <w:r>
        <w:rPr>
          <w:b/>
          <w:spacing w:val="-1"/>
          <w:sz w:val="24"/>
          <w:szCs w:val="24"/>
        </w:rPr>
        <w:t>ter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al</w:t>
      </w:r>
    </w:p>
    <w:p w14:paraId="2A1847B0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0082EF80" w14:textId="77777777" w:rsidR="00CC2C29" w:rsidRDefault="00CB4A30">
      <w:pPr>
        <w:spacing w:line="480" w:lineRule="auto"/>
        <w:ind w:left="1015" w:right="76" w:firstLine="434"/>
        <w:jc w:val="both"/>
        <w:rPr>
          <w:sz w:val="24"/>
          <w:szCs w:val="24"/>
        </w:rPr>
        <w:sectPr w:rsidR="00CC2C29">
          <w:headerReference w:type="default" r:id="rId25"/>
          <w:pgSz w:w="11920" w:h="16840"/>
          <w:pgMar w:top="980" w:right="1580" w:bottom="280" w:left="1680" w:header="750" w:footer="0" w:gutter="0"/>
          <w:pgNumType w:start="8"/>
          <w:cols w:space="720"/>
        </w:sectPr>
      </w:pPr>
      <w:proofErr w:type="spellStart"/>
      <w:r>
        <w:rPr>
          <w:color w:val="1F202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ut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And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ni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(</w:t>
      </w:r>
      <w:r>
        <w:rPr>
          <w:color w:val="1F2023"/>
          <w:sz w:val="24"/>
          <w:szCs w:val="24"/>
        </w:rPr>
        <w:t>2</w:t>
      </w:r>
      <w:r>
        <w:rPr>
          <w:color w:val="1F2023"/>
          <w:spacing w:val="2"/>
          <w:sz w:val="24"/>
          <w:szCs w:val="24"/>
        </w:rPr>
        <w:t>0</w:t>
      </w:r>
      <w:r>
        <w:rPr>
          <w:color w:val="1F2023"/>
          <w:sz w:val="24"/>
          <w:szCs w:val="24"/>
        </w:rPr>
        <w:t>08</w:t>
      </w:r>
      <w:r>
        <w:rPr>
          <w:color w:val="1F2023"/>
          <w:spacing w:val="-1"/>
          <w:sz w:val="24"/>
          <w:szCs w:val="24"/>
        </w:rPr>
        <w:t>)</w:t>
      </w:r>
      <w:r>
        <w:rPr>
          <w:color w:val="1F2023"/>
          <w:sz w:val="24"/>
          <w:szCs w:val="24"/>
        </w:rPr>
        <w:t xml:space="preserve">, </w:t>
      </w:r>
      <w:proofErr w:type="spellStart"/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ipu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s, </w:t>
      </w:r>
      <w:proofErr w:type="gramStart"/>
      <w:r>
        <w:rPr>
          <w:color w:val="1F2023"/>
          <w:sz w:val="24"/>
          <w:szCs w:val="24"/>
        </w:rPr>
        <w:t>konsu</w:t>
      </w:r>
      <w:r>
        <w:rPr>
          <w:color w:val="1F2023"/>
          <w:spacing w:val="1"/>
          <w:sz w:val="24"/>
          <w:szCs w:val="24"/>
        </w:rPr>
        <w:t>lt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,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ngukur</w:t>
      </w:r>
      <w:proofErr w:type="gram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2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k </w:t>
      </w:r>
      <w:r>
        <w:rPr>
          <w:color w:val="1F2023"/>
          <w:spacing w:val="8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 xml:space="preserve">m </w:t>
      </w:r>
      <w:r>
        <w:rPr>
          <w:color w:val="1F2023"/>
          <w:spacing w:val="10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,</w:t>
      </w:r>
    </w:p>
    <w:p w14:paraId="3A2ABCB2" w14:textId="77777777" w:rsidR="00CC2C29" w:rsidRDefault="00CC2C29">
      <w:pPr>
        <w:spacing w:line="200" w:lineRule="exact"/>
      </w:pPr>
    </w:p>
    <w:p w14:paraId="1495BF2D" w14:textId="77777777" w:rsidR="00CC2C29" w:rsidRDefault="00CC2C29">
      <w:pPr>
        <w:spacing w:line="200" w:lineRule="exact"/>
      </w:pPr>
    </w:p>
    <w:p w14:paraId="4FD3DD5D" w14:textId="77777777" w:rsidR="00CC2C29" w:rsidRDefault="00CC2C29">
      <w:pPr>
        <w:spacing w:line="200" w:lineRule="exact"/>
      </w:pPr>
    </w:p>
    <w:p w14:paraId="0DE02596" w14:textId="77777777" w:rsidR="00CC2C29" w:rsidRDefault="00CC2C29">
      <w:pPr>
        <w:spacing w:line="200" w:lineRule="exact"/>
      </w:pPr>
    </w:p>
    <w:p w14:paraId="6B0E9513" w14:textId="77777777" w:rsidR="00CC2C29" w:rsidRDefault="00CC2C29">
      <w:pPr>
        <w:spacing w:line="200" w:lineRule="exact"/>
      </w:pPr>
    </w:p>
    <w:p w14:paraId="2979F2D7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4665DC2D" w14:textId="77777777" w:rsidR="00CC2C29" w:rsidRDefault="00CB4A30">
      <w:pPr>
        <w:spacing w:before="29" w:line="480" w:lineRule="auto"/>
        <w:ind w:left="1015" w:right="75"/>
        <w:jc w:val="both"/>
        <w:rPr>
          <w:sz w:val="24"/>
          <w:szCs w:val="24"/>
        </w:rPr>
      </w:pP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-2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,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. Aud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snya 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 di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>n. Aud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 xml:space="preserve">or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i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s,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 s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n, 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dip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. Tu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suk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</w:t>
      </w:r>
      <w:r>
        <w:rPr>
          <w:color w:val="1F2023"/>
          <w:sz w:val="24"/>
          <w:szCs w:val="24"/>
        </w:rPr>
        <w:t>ip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kon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ol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-1"/>
          <w:sz w:val="24"/>
          <w:szCs w:val="24"/>
        </w:rPr>
        <w:t>ef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n </w:t>
      </w:r>
      <w:proofErr w:type="gramStart"/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ga</w:t>
      </w:r>
      <w:proofErr w:type="gram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1"/>
          <w:sz w:val="24"/>
          <w:szCs w:val="24"/>
        </w:rPr>
        <w:t>aj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 xml:space="preserve">.  </w:t>
      </w:r>
      <w:proofErr w:type="gramStart"/>
      <w:r>
        <w:rPr>
          <w:color w:val="1F2023"/>
          <w:sz w:val="24"/>
          <w:szCs w:val="24"/>
        </w:rPr>
        <w:t>Aud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proofErr w:type="gram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 dukung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da 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nnya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m 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.</w:t>
      </w:r>
    </w:p>
    <w:p w14:paraId="4CBC7B6B" w14:textId="77777777" w:rsidR="00CC2C29" w:rsidRDefault="00CC2C29">
      <w:pPr>
        <w:spacing w:before="1" w:line="160" w:lineRule="exact"/>
        <w:rPr>
          <w:sz w:val="17"/>
          <w:szCs w:val="17"/>
        </w:rPr>
      </w:pPr>
    </w:p>
    <w:p w14:paraId="75D7A63D" w14:textId="77777777" w:rsidR="00CC2C29" w:rsidRDefault="00CB4A30">
      <w:pPr>
        <w:spacing w:line="479" w:lineRule="auto"/>
        <w:ind w:left="1015" w:right="77" w:firstLine="434"/>
        <w:jc w:val="both"/>
        <w:rPr>
          <w:sz w:val="24"/>
          <w:szCs w:val="24"/>
        </w:rPr>
      </w:pPr>
      <w:r>
        <w:rPr>
          <w:color w:val="1F2023"/>
          <w:spacing w:val="1"/>
          <w:sz w:val="24"/>
          <w:szCs w:val="24"/>
        </w:rPr>
        <w:t>R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ngkup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-2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ca</w:t>
      </w:r>
      <w:r>
        <w:rPr>
          <w:color w:val="1F2023"/>
          <w:sz w:val="24"/>
          <w:szCs w:val="24"/>
        </w:rPr>
        <w:t>kup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v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efe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 xml:space="preserve"> 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a s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r 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na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nggung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n.</w:t>
      </w:r>
      <w:r>
        <w:rPr>
          <w:color w:val="1F2023"/>
          <w:spacing w:val="-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Au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us:</w:t>
      </w:r>
    </w:p>
    <w:p w14:paraId="6D11615A" w14:textId="77777777" w:rsidR="00CC2C29" w:rsidRDefault="00CC2C29">
      <w:pPr>
        <w:spacing w:before="2" w:line="160" w:lineRule="exact"/>
        <w:rPr>
          <w:sz w:val="17"/>
          <w:szCs w:val="17"/>
        </w:rPr>
      </w:pPr>
    </w:p>
    <w:p w14:paraId="4ED0A8D0" w14:textId="77777777" w:rsidR="00CC2C29" w:rsidRDefault="00CB4A30">
      <w:pPr>
        <w:spacing w:line="480" w:lineRule="auto"/>
        <w:ind w:left="1308" w:right="78" w:hanging="360"/>
        <w:jc w:val="both"/>
        <w:rPr>
          <w:sz w:val="24"/>
          <w:szCs w:val="24"/>
        </w:rPr>
      </w:pP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.   M</w:t>
      </w:r>
      <w:r>
        <w:rPr>
          <w:spacing w:val="-1"/>
          <w:sz w:val="24"/>
          <w:szCs w:val="24"/>
        </w:rPr>
        <w:t>ere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w</w:t>
      </w:r>
      <w:r>
        <w:rPr>
          <w:spacing w:val="36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6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(</w:t>
      </w:r>
      <w:r>
        <w:rPr>
          <w:spacing w:val="-1"/>
          <w:sz w:val="24"/>
          <w:szCs w:val="24"/>
        </w:rPr>
        <w:t>r</w:t>
      </w:r>
      <w:r>
        <w:rPr>
          <w:spacing w:val="2"/>
          <w:sz w:val="24"/>
          <w:szCs w:val="24"/>
        </w:rPr>
        <w:t>e</w:t>
      </w:r>
      <w:r>
        <w:rPr>
          <w:spacing w:val="1"/>
          <w:sz w:val="24"/>
          <w:szCs w:val="24"/>
        </w:rPr>
        <w:t>li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ilit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37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s)</w:t>
      </w:r>
      <w:r>
        <w:rPr>
          <w:spacing w:val="3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37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f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37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op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on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 xml:space="preserve">a </w:t>
      </w:r>
      <w:r>
        <w:rPr>
          <w:spacing w:val="-1"/>
          <w:sz w:val="24"/>
          <w:szCs w:val="24"/>
        </w:rPr>
        <w:t>c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a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dip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gun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ti</w:t>
      </w:r>
      <w:r>
        <w:rPr>
          <w:spacing w:val="-1"/>
          <w:sz w:val="24"/>
          <w:szCs w:val="24"/>
        </w:rPr>
        <w:t>f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,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nguku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,</w:t>
      </w:r>
      <w:r>
        <w:rPr>
          <w:spacing w:val="-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ngk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f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pacing w:val="2"/>
          <w:sz w:val="24"/>
          <w:szCs w:val="24"/>
        </w:rPr>
        <w:t>or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.</w:t>
      </w:r>
    </w:p>
    <w:p w14:paraId="35E91BCA" w14:textId="77777777" w:rsidR="00CC2C29" w:rsidRDefault="00CB4A30">
      <w:pPr>
        <w:spacing w:before="10" w:line="480" w:lineRule="auto"/>
        <w:ind w:left="1308" w:right="79" w:hanging="360"/>
        <w:jc w:val="both"/>
        <w:rPr>
          <w:sz w:val="24"/>
          <w:szCs w:val="24"/>
        </w:rPr>
      </w:pPr>
      <w:r>
        <w:rPr>
          <w:sz w:val="24"/>
          <w:szCs w:val="24"/>
        </w:rPr>
        <w:t>b.</w:t>
      </w:r>
      <w:r>
        <w:rPr>
          <w:spacing w:val="1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ere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w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m</w:t>
      </w:r>
      <w:proofErr w:type="spellEnd"/>
      <w:r>
        <w:rPr>
          <w:sz w:val="24"/>
          <w:szCs w:val="24"/>
        </w:rPr>
        <w:t xml:space="preserve">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proofErr w:type="spellStart"/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p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nn</w:t>
      </w:r>
      <w:r>
        <w:rPr>
          <w:spacing w:val="2"/>
          <w:sz w:val="24"/>
          <w:szCs w:val="24"/>
        </w:rPr>
        <w:t>y</w:t>
      </w:r>
      <w:r>
        <w:rPr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spellEnd"/>
      <w:r>
        <w:rPr>
          <w:spacing w:val="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bi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>,</w:t>
      </w:r>
      <w:r>
        <w:rPr>
          <w:spacing w:val="3"/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r</w:t>
      </w:r>
      <w:proofErr w:type="spellEnd"/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hukum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p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t b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kib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t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 xml:space="preserve">ng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h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 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 s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h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us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su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-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.</w:t>
      </w:r>
    </w:p>
    <w:p w14:paraId="4ADBE142" w14:textId="77777777" w:rsidR="00CC2C29" w:rsidRDefault="00CB4A30">
      <w:pPr>
        <w:spacing w:before="10" w:line="480" w:lineRule="auto"/>
        <w:ind w:left="1308" w:right="78" w:hanging="360"/>
        <w:jc w:val="both"/>
        <w:rPr>
          <w:sz w:val="24"/>
          <w:szCs w:val="24"/>
        </w:rPr>
      </w:pPr>
      <w:r>
        <w:rPr>
          <w:spacing w:val="-1"/>
          <w:sz w:val="24"/>
          <w:szCs w:val="24"/>
        </w:rPr>
        <w:t>c</w:t>
      </w:r>
      <w:r>
        <w:rPr>
          <w:sz w:val="24"/>
          <w:szCs w:val="24"/>
        </w:rPr>
        <w:t xml:space="preserve">.  </w:t>
      </w:r>
      <w:r>
        <w:rPr>
          <w:spacing w:val="13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ere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w</w:t>
      </w:r>
      <w:r>
        <w:rPr>
          <w:spacing w:val="32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35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c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a</w:t>
      </w:r>
      <w:r>
        <w:rPr>
          <w:spacing w:val="39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34"/>
          <w:sz w:val="24"/>
          <w:szCs w:val="24"/>
        </w:rPr>
        <w:t xml:space="preserve"> </w:t>
      </w:r>
      <w:r>
        <w:rPr>
          <w:sz w:val="24"/>
          <w:szCs w:val="24"/>
        </w:rPr>
        <w:t>dip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gun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9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3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ndungi</w:t>
      </w:r>
      <w:r>
        <w:rPr>
          <w:spacing w:val="33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</w:t>
      </w:r>
      <w:r>
        <w:rPr>
          <w:spacing w:val="36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b</w:t>
      </w:r>
      <w:r>
        <w:rPr>
          <w:spacing w:val="1"/>
          <w:sz w:val="24"/>
          <w:szCs w:val="24"/>
        </w:rPr>
        <w:t>il</w:t>
      </w:r>
      <w:r>
        <w:rPr>
          <w:sz w:val="24"/>
          <w:szCs w:val="24"/>
        </w:rPr>
        <w:t>a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dip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2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v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f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a-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</w:t>
      </w:r>
      <w:r>
        <w:rPr>
          <w:spacing w:val="-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.</w:t>
      </w:r>
    </w:p>
    <w:p w14:paraId="705D88C0" w14:textId="77777777" w:rsidR="00CC2C29" w:rsidRDefault="00CB4A30">
      <w:pPr>
        <w:spacing w:before="10" w:line="480" w:lineRule="auto"/>
        <w:ind w:left="948" w:right="8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d. 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ee</w:t>
      </w:r>
      <w:r>
        <w:rPr>
          <w:sz w:val="24"/>
          <w:szCs w:val="24"/>
        </w:rPr>
        <w:t>kono</w:t>
      </w:r>
      <w:r>
        <w:rPr>
          <w:spacing w:val="1"/>
          <w:sz w:val="24"/>
          <w:szCs w:val="24"/>
        </w:rPr>
        <w:t>mi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8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eef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nggu</w:t>
      </w:r>
      <w:r>
        <w:rPr>
          <w:spacing w:val="2"/>
          <w:sz w:val="24"/>
          <w:szCs w:val="24"/>
        </w:rPr>
        <w:t>na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su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r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y</w:t>
      </w:r>
      <w:r>
        <w:rPr>
          <w:sz w:val="24"/>
          <w:szCs w:val="24"/>
        </w:rPr>
        <w:t xml:space="preserve">a 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 xml:space="preserve">.  </w:t>
      </w:r>
      <w:r>
        <w:rPr>
          <w:spacing w:val="13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ere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w</w:t>
      </w:r>
      <w:r>
        <w:rPr>
          <w:spacing w:val="29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33"/>
          <w:sz w:val="24"/>
          <w:szCs w:val="24"/>
        </w:rPr>
        <w:t xml:space="preserve"> </w:t>
      </w:r>
      <w:r>
        <w:rPr>
          <w:sz w:val="24"/>
          <w:szCs w:val="24"/>
        </w:rPr>
        <w:t>op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3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</w:t>
      </w:r>
      <w:r>
        <w:rPr>
          <w:spacing w:val="35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og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m</w:t>
      </w:r>
      <w:r>
        <w:rPr>
          <w:spacing w:val="32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3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36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32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il</w:t>
      </w:r>
      <w:r>
        <w:rPr>
          <w:sz w:val="24"/>
          <w:szCs w:val="24"/>
        </w:rPr>
        <w:t>nya</w:t>
      </w:r>
    </w:p>
    <w:p w14:paraId="4F541D8B" w14:textId="77777777" w:rsidR="00CC2C29" w:rsidRDefault="00CB4A30">
      <w:pPr>
        <w:spacing w:before="10"/>
        <w:ind w:left="1308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5"/>
          <w:sz w:val="24"/>
          <w:szCs w:val="24"/>
        </w:rPr>
        <w:t xml:space="preserve"> </w:t>
      </w:r>
      <w:r>
        <w:rPr>
          <w:sz w:val="24"/>
          <w:szCs w:val="24"/>
        </w:rPr>
        <w:t>kons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 xml:space="preserve">n </w:t>
      </w:r>
      <w:r>
        <w:rPr>
          <w:spacing w:val="10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5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3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1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h </w:t>
      </w:r>
      <w:r>
        <w:rPr>
          <w:spacing w:val="16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</w:p>
    <w:p w14:paraId="68FE37A2" w14:textId="77777777" w:rsidR="00CC2C29" w:rsidRDefault="00CC2C29">
      <w:pPr>
        <w:spacing w:line="200" w:lineRule="exact"/>
      </w:pPr>
    </w:p>
    <w:p w14:paraId="7BA92F65" w14:textId="77777777" w:rsidR="00CC2C29" w:rsidRDefault="00CC2C29">
      <w:pPr>
        <w:spacing w:line="200" w:lineRule="exact"/>
      </w:pPr>
    </w:p>
    <w:p w14:paraId="248C24F6" w14:textId="77777777" w:rsidR="00CC2C29" w:rsidRDefault="00CC2C29">
      <w:pPr>
        <w:spacing w:line="200" w:lineRule="exact"/>
      </w:pPr>
    </w:p>
    <w:p w14:paraId="2F72C12B" w14:textId="77777777" w:rsidR="00CC2C29" w:rsidRDefault="00CC2C29">
      <w:pPr>
        <w:spacing w:line="200" w:lineRule="exact"/>
      </w:pPr>
    </w:p>
    <w:p w14:paraId="60695341" w14:textId="77777777" w:rsidR="00CC2C29" w:rsidRDefault="00CC2C29">
      <w:pPr>
        <w:spacing w:line="200" w:lineRule="exact"/>
      </w:pPr>
    </w:p>
    <w:p w14:paraId="43ABCD23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30E9A077" w14:textId="77777777" w:rsidR="00CC2C29" w:rsidRDefault="00CB4A30">
      <w:pPr>
        <w:spacing w:before="29" w:line="480" w:lineRule="auto"/>
        <w:ind w:left="1308" w:right="78"/>
        <w:rPr>
          <w:sz w:val="24"/>
          <w:szCs w:val="24"/>
        </w:rPr>
      </w:pP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30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</w:t>
      </w:r>
      <w:r>
        <w:rPr>
          <w:spacing w:val="3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og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m</w:t>
      </w:r>
      <w:r>
        <w:rPr>
          <w:spacing w:val="29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e</w:t>
      </w:r>
      <w:r>
        <w:rPr>
          <w:sz w:val="24"/>
          <w:szCs w:val="24"/>
        </w:rPr>
        <w:t>but</w:t>
      </w:r>
      <w:r>
        <w:rPr>
          <w:spacing w:val="30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7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3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 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re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n.</w:t>
      </w:r>
    </w:p>
    <w:p w14:paraId="0DBDCC86" w14:textId="77777777" w:rsidR="00CC2C29" w:rsidRDefault="00CC2C29">
      <w:pPr>
        <w:spacing w:before="1" w:line="160" w:lineRule="exact"/>
        <w:rPr>
          <w:sz w:val="17"/>
          <w:szCs w:val="17"/>
        </w:rPr>
      </w:pPr>
    </w:p>
    <w:p w14:paraId="455BFB9C" w14:textId="77777777" w:rsidR="00CC2C29" w:rsidRDefault="00CB4A30">
      <w:pPr>
        <w:ind w:left="588"/>
        <w:rPr>
          <w:sz w:val="24"/>
          <w:szCs w:val="24"/>
        </w:rPr>
      </w:pPr>
      <w:r>
        <w:rPr>
          <w:b/>
          <w:sz w:val="24"/>
          <w:szCs w:val="24"/>
        </w:rPr>
        <w:t>2.1.3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er</w:t>
      </w:r>
      <w:r>
        <w:rPr>
          <w:b/>
          <w:sz w:val="24"/>
          <w:szCs w:val="24"/>
        </w:rPr>
        <w:t>an</w:t>
      </w:r>
      <w:r>
        <w:rPr>
          <w:b/>
          <w:spacing w:val="-2"/>
          <w:sz w:val="24"/>
          <w:szCs w:val="24"/>
        </w:rPr>
        <w:t xml:space="preserve"> 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udi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or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z w:val="24"/>
          <w:szCs w:val="24"/>
        </w:rPr>
        <w:t>I</w:t>
      </w:r>
      <w:r>
        <w:rPr>
          <w:b/>
          <w:spacing w:val="1"/>
          <w:sz w:val="24"/>
          <w:szCs w:val="24"/>
        </w:rPr>
        <w:t>n</w:t>
      </w:r>
      <w:r>
        <w:rPr>
          <w:b/>
          <w:spacing w:val="-1"/>
          <w:sz w:val="24"/>
          <w:szCs w:val="24"/>
        </w:rPr>
        <w:t>ter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al</w:t>
      </w:r>
    </w:p>
    <w:p w14:paraId="74D05BB9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785BB00E" w14:textId="77777777" w:rsidR="00CC2C29" w:rsidRDefault="00CB4A30">
      <w:pPr>
        <w:spacing w:line="479" w:lineRule="auto"/>
        <w:ind w:left="588" w:right="76" w:firstLine="708"/>
        <w:jc w:val="both"/>
        <w:rPr>
          <w:sz w:val="24"/>
          <w:szCs w:val="24"/>
        </w:rPr>
      </w:pP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ut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-1"/>
          <w:sz w:val="24"/>
          <w:szCs w:val="24"/>
        </w:rPr>
        <w:t>z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r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-1"/>
          <w:sz w:val="24"/>
          <w:szCs w:val="24"/>
        </w:rPr>
        <w:t>(</w:t>
      </w:r>
      <w:r>
        <w:rPr>
          <w:color w:val="1F2023"/>
          <w:sz w:val="24"/>
          <w:szCs w:val="24"/>
        </w:rPr>
        <w:t>201</w:t>
      </w:r>
      <w:r>
        <w:rPr>
          <w:color w:val="1F2023"/>
          <w:spacing w:val="2"/>
          <w:sz w:val="24"/>
          <w:szCs w:val="24"/>
        </w:rPr>
        <w:t>1</w:t>
      </w:r>
      <w:r>
        <w:rPr>
          <w:color w:val="1F2023"/>
          <w:sz w:val="24"/>
          <w:szCs w:val="24"/>
        </w:rPr>
        <w:t xml:space="preserve">)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 xml:space="preserve"> 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ti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sip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m 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ngkung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z w:val="24"/>
          <w:szCs w:val="24"/>
        </w:rPr>
        <w:t>os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l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u.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ca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i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 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n,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ng. Aud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ngkup 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2"/>
          <w:sz w:val="24"/>
          <w:szCs w:val="24"/>
        </w:rPr>
        <w:t>aa</w:t>
      </w:r>
      <w:r>
        <w:rPr>
          <w:color w:val="1F2023"/>
          <w:sz w:val="24"/>
          <w:szCs w:val="24"/>
        </w:rPr>
        <w:t>n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1"/>
          <w:sz w:val="24"/>
          <w:szCs w:val="24"/>
        </w:rPr>
        <w:t xml:space="preserve"> 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s. 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r 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 xml:space="preserve">i 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z w:val="24"/>
          <w:szCs w:val="24"/>
        </w:rPr>
        <w:t>a   p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mi</w:t>
      </w:r>
      <w:r>
        <w:rPr>
          <w:color w:val="1F2023"/>
          <w:sz w:val="24"/>
          <w:szCs w:val="24"/>
        </w:rPr>
        <w:t xml:space="preserve">s 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kons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p 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t 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na</w:t>
      </w:r>
      <w:r>
        <w:rPr>
          <w:color w:val="1F2023"/>
          <w:sz w:val="24"/>
          <w:szCs w:val="24"/>
        </w:rPr>
        <w:t xml:space="preserve">l 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nun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ukk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hwa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ksudk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i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a su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 xml:space="preserve">ungsi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u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n,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z w:val="24"/>
          <w:szCs w:val="24"/>
        </w:rPr>
        <w:t xml:space="preserve">a 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,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n,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 b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s, 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ungs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, 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s,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u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z w:val="24"/>
          <w:szCs w:val="24"/>
        </w:rPr>
        <w:t>u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bnya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di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or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h.</w:t>
      </w:r>
    </w:p>
    <w:p w14:paraId="707DFFFF" w14:textId="77777777" w:rsidR="00CC2C29" w:rsidRDefault="00CC2C29">
      <w:pPr>
        <w:spacing w:before="1" w:line="160" w:lineRule="exact"/>
        <w:rPr>
          <w:sz w:val="17"/>
          <w:szCs w:val="17"/>
        </w:rPr>
      </w:pPr>
    </w:p>
    <w:p w14:paraId="2CD2BDAB" w14:textId="77777777" w:rsidR="00CC2C29" w:rsidRDefault="00CB4A30">
      <w:pPr>
        <w:spacing w:line="480" w:lineRule="auto"/>
        <w:ind w:left="588" w:right="75" w:firstLine="708"/>
        <w:jc w:val="both"/>
        <w:rPr>
          <w:sz w:val="24"/>
          <w:szCs w:val="24"/>
        </w:rPr>
        <w:sectPr w:rsidR="00CC2C29">
          <w:headerReference w:type="default" r:id="rId26"/>
          <w:pgSz w:w="11920" w:h="16840"/>
          <w:pgMar w:top="980" w:right="1580" w:bottom="280" w:left="1680" w:header="750" w:footer="0" w:gutter="0"/>
          <w:pgNumType w:start="10"/>
          <w:cols w:space="720"/>
        </w:sectPr>
      </w:pPr>
      <w:proofErr w:type="spellStart"/>
      <w:r>
        <w:rPr>
          <w:color w:val="1F202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ut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pubo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o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R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i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(</w:t>
      </w:r>
      <w:r>
        <w:rPr>
          <w:color w:val="1F2023"/>
          <w:sz w:val="24"/>
          <w:szCs w:val="24"/>
        </w:rPr>
        <w:t>2018</w:t>
      </w:r>
      <w:r>
        <w:rPr>
          <w:color w:val="1F2023"/>
          <w:spacing w:val="-1"/>
          <w:sz w:val="24"/>
          <w:szCs w:val="24"/>
        </w:rPr>
        <w:t>)</w:t>
      </w:r>
      <w:r>
        <w:rPr>
          <w:color w:val="1F2023"/>
          <w:sz w:val="24"/>
          <w:szCs w:val="24"/>
        </w:rPr>
        <w:t xml:space="preserve">, 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ungsi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pacing w:val="-2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kh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 xml:space="preserve">- </w:t>
      </w:r>
      <w:proofErr w:type="spellStart"/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kh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r</w:t>
      </w:r>
      <w:proofErr w:type="spellEnd"/>
      <w:r>
        <w:rPr>
          <w:color w:val="1F2023"/>
          <w:spacing w:val="59"/>
          <w:sz w:val="24"/>
          <w:szCs w:val="24"/>
        </w:rPr>
        <w:t xml:space="preserve"> </w:t>
      </w:r>
      <w:proofErr w:type="spellStart"/>
      <w:proofErr w:type="gramStart"/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ni</w:t>
      </w:r>
      <w:proofErr w:type="spellEnd"/>
      <w:r>
        <w:rPr>
          <w:color w:val="1F2023"/>
          <w:sz w:val="24"/>
          <w:szCs w:val="24"/>
        </w:rPr>
        <w:t xml:space="preserve">  </w:t>
      </w:r>
      <w:proofErr w:type="spellStart"/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proofErr w:type="spellEnd"/>
      <w:proofErr w:type="gramEnd"/>
      <w:r>
        <w:rPr>
          <w:color w:val="1F2023"/>
          <w:sz w:val="24"/>
          <w:szCs w:val="24"/>
        </w:rPr>
        <w:t xml:space="preserve">  </w:t>
      </w:r>
      <w:proofErr w:type="spellStart"/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proofErr w:type="spellEnd"/>
      <w:r>
        <w:rPr>
          <w:color w:val="1F2023"/>
          <w:sz w:val="24"/>
          <w:szCs w:val="24"/>
        </w:rPr>
        <w:t xml:space="preserve">  </w:t>
      </w:r>
      <w:proofErr w:type="spellStart"/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ec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a</w:t>
      </w:r>
      <w:proofErr w:type="spellEnd"/>
      <w:r>
        <w:rPr>
          <w:color w:val="1F2023"/>
          <w:spacing w:val="59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gn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proofErr w:type="spellStart"/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 </w:t>
      </w:r>
      <w:proofErr w:type="spellStart"/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 </w:t>
      </w:r>
      <w:proofErr w:type="spellStart"/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nny</w:t>
      </w:r>
      <w:r>
        <w:rPr>
          <w:color w:val="1F2023"/>
          <w:spacing w:val="-1"/>
          <w:sz w:val="24"/>
          <w:szCs w:val="24"/>
        </w:rPr>
        <w:t>a</w:t>
      </w:r>
      <w:proofErr w:type="spellEnd"/>
      <w:r>
        <w:rPr>
          <w:color w:val="1F2023"/>
          <w:sz w:val="24"/>
          <w:szCs w:val="24"/>
        </w:rPr>
        <w:t>. D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ti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ac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da 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er</w:t>
      </w:r>
      <w:r>
        <w:rPr>
          <w:color w:val="1F2023"/>
          <w:sz w:val="24"/>
          <w:szCs w:val="24"/>
        </w:rPr>
        <w:t>ub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sip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pi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uga</w:t>
      </w:r>
      <w:r>
        <w:rPr>
          <w:color w:val="1F2023"/>
          <w:spacing w:val="4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da</w:t>
      </w:r>
      <w:r>
        <w:rPr>
          <w:color w:val="1F2023"/>
          <w:spacing w:val="4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r</w:t>
      </w:r>
      <w:r>
        <w:rPr>
          <w:color w:val="1F2023"/>
          <w:spacing w:val="4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9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4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4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46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ut</w:t>
      </w:r>
      <w:r>
        <w:rPr>
          <w:color w:val="1F2023"/>
          <w:spacing w:val="4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9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a d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1"/>
          <w:sz w:val="24"/>
          <w:szCs w:val="24"/>
        </w:rPr>
        <w:t xml:space="preserve"> S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ca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z w:val="24"/>
          <w:szCs w:val="24"/>
        </w:rPr>
        <w:t>a u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um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 xml:space="preserve">or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mili</w:t>
      </w:r>
      <w:r>
        <w:rPr>
          <w:color w:val="1F2023"/>
          <w:sz w:val="24"/>
          <w:szCs w:val="24"/>
        </w:rPr>
        <w:t>ki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 xml:space="preserve">pa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m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nggung</w:t>
      </w:r>
      <w:r>
        <w:rPr>
          <w:color w:val="1F2023"/>
          <w:spacing w:val="1"/>
          <w:sz w:val="24"/>
          <w:szCs w:val="24"/>
        </w:rPr>
        <w:t xml:space="preserve"> j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sup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. T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ga 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ungsi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d</w:t>
      </w:r>
      <w:r>
        <w:rPr>
          <w:color w:val="1F2023"/>
          <w:spacing w:val="1"/>
          <w:sz w:val="24"/>
          <w:szCs w:val="24"/>
        </w:rPr>
        <w:t>im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z w:val="24"/>
          <w:szCs w:val="24"/>
        </w:rPr>
        <w:t>u 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ili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i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nggung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.</w:t>
      </w:r>
    </w:p>
    <w:p w14:paraId="2BC30F7B" w14:textId="77777777" w:rsidR="00CC2C29" w:rsidRDefault="00CC2C29">
      <w:pPr>
        <w:spacing w:line="200" w:lineRule="exact"/>
      </w:pPr>
    </w:p>
    <w:p w14:paraId="7535AAA9" w14:textId="77777777" w:rsidR="00CC2C29" w:rsidRDefault="00CC2C29">
      <w:pPr>
        <w:spacing w:line="200" w:lineRule="exact"/>
      </w:pPr>
    </w:p>
    <w:p w14:paraId="26E11274" w14:textId="77777777" w:rsidR="00CC2C29" w:rsidRDefault="00CC2C29">
      <w:pPr>
        <w:spacing w:line="200" w:lineRule="exact"/>
      </w:pPr>
    </w:p>
    <w:p w14:paraId="238DA5C3" w14:textId="77777777" w:rsidR="00CC2C29" w:rsidRDefault="00CC2C29">
      <w:pPr>
        <w:spacing w:line="200" w:lineRule="exact"/>
      </w:pPr>
    </w:p>
    <w:p w14:paraId="0C1CF778" w14:textId="77777777" w:rsidR="00CC2C29" w:rsidRDefault="00CC2C29">
      <w:pPr>
        <w:spacing w:line="200" w:lineRule="exact"/>
      </w:pPr>
    </w:p>
    <w:p w14:paraId="4E4E70F6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32507A50" w14:textId="77777777" w:rsidR="00CC2C29" w:rsidRDefault="00CB4A30">
      <w:pPr>
        <w:spacing w:before="29"/>
        <w:ind w:left="588"/>
        <w:rPr>
          <w:sz w:val="24"/>
          <w:szCs w:val="24"/>
        </w:rPr>
      </w:pPr>
      <w:r>
        <w:rPr>
          <w:sz w:val="24"/>
          <w:szCs w:val="24"/>
        </w:rPr>
        <w:t>1.</w:t>
      </w:r>
      <w:r>
        <w:rPr>
          <w:spacing w:val="4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ungsi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-4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r</w:t>
      </w:r>
    </w:p>
    <w:p w14:paraId="54712CF2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14D6309C" w14:textId="77777777" w:rsidR="00CC2C29" w:rsidRDefault="00CB4A30">
      <w:pPr>
        <w:spacing w:line="480" w:lineRule="auto"/>
        <w:ind w:left="871" w:right="78" w:firstLine="295"/>
        <w:jc w:val="both"/>
        <w:rPr>
          <w:sz w:val="24"/>
          <w:szCs w:val="24"/>
        </w:rPr>
      </w:pPr>
      <w:proofErr w:type="spellStart"/>
      <w:r>
        <w:rPr>
          <w:color w:val="1F202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ut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pubo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on</w:t>
      </w:r>
      <w:proofErr w:type="spellEnd"/>
      <w:r>
        <w:rPr>
          <w:color w:val="1F2023"/>
          <w:spacing w:val="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R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i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(</w:t>
      </w:r>
      <w:r>
        <w:rPr>
          <w:color w:val="1F2023"/>
          <w:sz w:val="24"/>
          <w:szCs w:val="24"/>
        </w:rPr>
        <w:t>20</w:t>
      </w:r>
      <w:r>
        <w:rPr>
          <w:color w:val="1F2023"/>
          <w:spacing w:val="2"/>
          <w:sz w:val="24"/>
          <w:szCs w:val="24"/>
        </w:rPr>
        <w:t>1</w:t>
      </w:r>
      <w:r>
        <w:rPr>
          <w:color w:val="1F2023"/>
          <w:sz w:val="24"/>
          <w:szCs w:val="24"/>
        </w:rPr>
        <w:t>8</w:t>
      </w:r>
      <w:r>
        <w:rPr>
          <w:color w:val="1F2023"/>
          <w:spacing w:val="-1"/>
          <w:sz w:val="24"/>
          <w:szCs w:val="24"/>
        </w:rPr>
        <w:t>)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 xml:space="preserve">or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i 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,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suk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i </w:t>
      </w:r>
      <w:r>
        <w:rPr>
          <w:color w:val="1F2023"/>
          <w:spacing w:val="2"/>
          <w:sz w:val="24"/>
          <w:szCs w:val="24"/>
        </w:rPr>
        <w:t>“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c</w:t>
      </w:r>
      <w:r>
        <w:rPr>
          <w:color w:val="1F2023"/>
          <w:sz w:val="24"/>
          <w:szCs w:val="24"/>
        </w:rPr>
        <w:t>hdo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”</w:t>
      </w:r>
      <w:r>
        <w:rPr>
          <w:color w:val="1F2023"/>
          <w:sz w:val="24"/>
          <w:szCs w:val="24"/>
        </w:rPr>
        <w:t>. Au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 xml:space="preserve">or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ni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lit</w:t>
      </w:r>
      <w:r>
        <w:rPr>
          <w:color w:val="1F2023"/>
          <w:sz w:val="24"/>
          <w:szCs w:val="24"/>
        </w:rPr>
        <w:t>i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uh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na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na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 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 s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ni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pon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kun</w:t>
      </w:r>
      <w:r>
        <w:rPr>
          <w:color w:val="1F2023"/>
          <w:spacing w:val="-1"/>
          <w:sz w:val="24"/>
          <w:szCs w:val="24"/>
        </w:rPr>
        <w:t>c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. 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un,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ni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i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ngh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nnya </w:t>
      </w:r>
      <w:r>
        <w:rPr>
          <w:color w:val="1F2023"/>
          <w:spacing w:val="2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u.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Tug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or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ksa  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ksi 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n, 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n, 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bi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ui 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n, 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 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ung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</w:t>
      </w:r>
      <w:r>
        <w:rPr>
          <w:color w:val="1F2023"/>
          <w:spacing w:val="-9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n.</w:t>
      </w:r>
    </w:p>
    <w:p w14:paraId="78138B56" w14:textId="77777777" w:rsidR="00CC2C29" w:rsidRDefault="00CC2C29">
      <w:pPr>
        <w:spacing w:before="9" w:line="160" w:lineRule="exact"/>
        <w:rPr>
          <w:sz w:val="16"/>
          <w:szCs w:val="16"/>
        </w:rPr>
      </w:pPr>
    </w:p>
    <w:p w14:paraId="20D56B10" w14:textId="77777777" w:rsidR="00CC2C29" w:rsidRDefault="00CB4A30">
      <w:pPr>
        <w:ind w:left="588"/>
        <w:rPr>
          <w:sz w:val="24"/>
          <w:szCs w:val="24"/>
        </w:rPr>
      </w:pPr>
      <w:r>
        <w:rPr>
          <w:sz w:val="24"/>
          <w:szCs w:val="24"/>
        </w:rPr>
        <w:t>2.</w:t>
      </w:r>
      <w:r>
        <w:rPr>
          <w:spacing w:val="4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ungsi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Konsu</w:t>
      </w:r>
      <w:r>
        <w:rPr>
          <w:spacing w:val="1"/>
          <w:sz w:val="24"/>
          <w:szCs w:val="24"/>
        </w:rPr>
        <w:t>lt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-4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</w:p>
    <w:p w14:paraId="3679125D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5DC2538C" w14:textId="77777777" w:rsidR="00CC2C29" w:rsidRDefault="00CB4A30">
      <w:pPr>
        <w:spacing w:line="480" w:lineRule="auto"/>
        <w:ind w:left="871" w:right="76" w:firstLine="295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n konsu</w:t>
      </w:r>
      <w:r>
        <w:rPr>
          <w:color w:val="1F2023"/>
          <w:spacing w:val="1"/>
          <w:sz w:val="24"/>
          <w:szCs w:val="24"/>
        </w:rPr>
        <w:t>lt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ndukung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 xml:space="preserve">gus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 xml:space="preserve">ung 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nggi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n. Tu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proofErr w:type="spellStart"/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a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proofErr w:type="spellEnd"/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a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op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on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pacing w:val="2"/>
          <w:sz w:val="24"/>
          <w:szCs w:val="24"/>
        </w:rPr>
        <w:t xml:space="preserve"> </w:t>
      </w:r>
      <w:proofErr w:type="spellStart"/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ko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ksi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proofErr w:type="spellEnd"/>
      <w:r>
        <w:rPr>
          <w:color w:val="1F2023"/>
          <w:spacing w:val="2"/>
          <w:sz w:val="24"/>
          <w:szCs w:val="24"/>
        </w:rPr>
        <w:t xml:space="preserve">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s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s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usi</w:t>
      </w:r>
      <w:proofErr w:type="spellEnd"/>
      <w:r>
        <w:rPr>
          <w:color w:val="1F2023"/>
          <w:sz w:val="24"/>
          <w:szCs w:val="24"/>
        </w:rPr>
        <w:t xml:space="preserve">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 </w:t>
      </w:r>
      <w:proofErr w:type="spellStart"/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proofErr w:type="spellEnd"/>
      <w:r>
        <w:rPr>
          <w:color w:val="1F2023"/>
          <w:sz w:val="24"/>
          <w:szCs w:val="24"/>
        </w:rPr>
        <w:t xml:space="preserve">  </w:t>
      </w:r>
      <w:proofErr w:type="spellStart"/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ku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proofErr w:type="spellEnd"/>
      <w:r>
        <w:rPr>
          <w:color w:val="1F2023"/>
          <w:sz w:val="24"/>
          <w:szCs w:val="24"/>
        </w:rPr>
        <w:t xml:space="preserve">.  </w:t>
      </w:r>
      <w:proofErr w:type="gramStart"/>
      <w:r>
        <w:rPr>
          <w:color w:val="1F2023"/>
          <w:sz w:val="24"/>
          <w:szCs w:val="24"/>
        </w:rPr>
        <w:t>Aud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t 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proofErr w:type="gramEnd"/>
      <w:r>
        <w:rPr>
          <w:color w:val="1F2023"/>
          <w:sz w:val="24"/>
          <w:szCs w:val="24"/>
        </w:rPr>
        <w:t xml:space="preserve"> 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 p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k </w:t>
      </w:r>
      <w:r>
        <w:rPr>
          <w:color w:val="1F2023"/>
          <w:spacing w:val="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sa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sa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w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r </w:t>
      </w:r>
      <w:r>
        <w:rPr>
          <w:color w:val="1F2023"/>
          <w:spacing w:val="-1"/>
          <w:sz w:val="24"/>
          <w:szCs w:val="24"/>
        </w:rPr>
        <w:t>(</w:t>
      </w:r>
      <w:r>
        <w:rPr>
          <w:color w:val="1F2023"/>
          <w:sz w:val="24"/>
          <w:szCs w:val="24"/>
        </w:rPr>
        <w:t>2003</w:t>
      </w:r>
      <w:r>
        <w:rPr>
          <w:color w:val="1F2023"/>
          <w:spacing w:val="-1"/>
          <w:sz w:val="24"/>
          <w:szCs w:val="24"/>
        </w:rPr>
        <w:t>)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are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a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p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mili</w:t>
      </w:r>
      <w:r>
        <w:rPr>
          <w:color w:val="1F2023"/>
          <w:sz w:val="24"/>
          <w:szCs w:val="24"/>
        </w:rPr>
        <w:t>ki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nsi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nv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,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liti</w:t>
      </w:r>
      <w:r>
        <w:rPr>
          <w:color w:val="1F2023"/>
          <w:sz w:val="24"/>
          <w:szCs w:val="24"/>
        </w:rPr>
        <w:t xml:space="preserve">s. </w:t>
      </w:r>
      <w:proofErr w:type="gramStart"/>
      <w:r>
        <w:rPr>
          <w:color w:val="1F2023"/>
          <w:spacing w:val="1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si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or</w:t>
      </w:r>
      <w:proofErr w:type="gramEnd"/>
      <w:r>
        <w:rPr>
          <w:color w:val="1F2023"/>
          <w:sz w:val="24"/>
          <w:szCs w:val="24"/>
        </w:rPr>
        <w:t xml:space="preserve"> 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l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 xml:space="preserve">us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da 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 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tim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z w:val="24"/>
          <w:szCs w:val="24"/>
        </w:rPr>
        <w:t>a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 buk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 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l d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i 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s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n.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sa konsu</w:t>
      </w:r>
      <w:r>
        <w:rPr>
          <w:color w:val="1F2023"/>
          <w:spacing w:val="1"/>
          <w:sz w:val="24"/>
          <w:szCs w:val="24"/>
        </w:rPr>
        <w:t>lt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gi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.</w:t>
      </w:r>
    </w:p>
    <w:p w14:paraId="030C12EE" w14:textId="77777777" w:rsidR="00CC2C29" w:rsidRDefault="00CC2C29">
      <w:pPr>
        <w:spacing w:line="200" w:lineRule="exact"/>
      </w:pPr>
    </w:p>
    <w:p w14:paraId="013EEB9D" w14:textId="77777777" w:rsidR="00CC2C29" w:rsidRDefault="00CC2C29">
      <w:pPr>
        <w:spacing w:line="200" w:lineRule="exact"/>
      </w:pPr>
    </w:p>
    <w:p w14:paraId="65E18D86" w14:textId="77777777" w:rsidR="00CC2C29" w:rsidRDefault="00CC2C29">
      <w:pPr>
        <w:spacing w:line="200" w:lineRule="exact"/>
      </w:pPr>
    </w:p>
    <w:p w14:paraId="18FF33F4" w14:textId="77777777" w:rsidR="00CC2C29" w:rsidRDefault="00CC2C29">
      <w:pPr>
        <w:spacing w:line="200" w:lineRule="exact"/>
      </w:pPr>
    </w:p>
    <w:p w14:paraId="1178DC0E" w14:textId="77777777" w:rsidR="00CC2C29" w:rsidRDefault="00CC2C29">
      <w:pPr>
        <w:spacing w:line="200" w:lineRule="exact"/>
      </w:pPr>
    </w:p>
    <w:p w14:paraId="649EB257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372CA8B8" w14:textId="77777777" w:rsidR="00CC2C29" w:rsidRDefault="00CB4A30">
      <w:pPr>
        <w:spacing w:before="29"/>
        <w:ind w:left="588"/>
        <w:rPr>
          <w:sz w:val="24"/>
          <w:szCs w:val="24"/>
        </w:rPr>
      </w:pPr>
      <w:r>
        <w:rPr>
          <w:sz w:val="24"/>
          <w:szCs w:val="24"/>
        </w:rPr>
        <w:t>3.</w:t>
      </w:r>
      <w:r>
        <w:rPr>
          <w:spacing w:val="4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</w:t>
      </w:r>
      <w:r>
        <w:rPr>
          <w:spacing w:val="-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</w:p>
    <w:p w14:paraId="47517103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1A695596" w14:textId="77777777" w:rsidR="00CC2C29" w:rsidRDefault="00CB4A30">
      <w:pPr>
        <w:spacing w:line="480" w:lineRule="auto"/>
        <w:ind w:left="871" w:right="76" w:firstLine="295"/>
        <w:jc w:val="both"/>
        <w:rPr>
          <w:sz w:val="24"/>
          <w:szCs w:val="24"/>
        </w:rPr>
      </w:pPr>
      <w:proofErr w:type="gramStart"/>
      <w:r>
        <w:rPr>
          <w:color w:val="1F2023"/>
          <w:sz w:val="24"/>
          <w:szCs w:val="24"/>
        </w:rPr>
        <w:t>Aud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 xml:space="preserve">or 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proofErr w:type="gram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i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or 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m 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ka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>n.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u,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pos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2"/>
          <w:sz w:val="24"/>
          <w:szCs w:val="24"/>
        </w:rPr>
        <w:t>s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ni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-2"/>
          <w:sz w:val="24"/>
          <w:szCs w:val="24"/>
        </w:rPr>
        <w:t>g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-2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ndu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 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re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c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na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nn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. </w:t>
      </w:r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 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or 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 xml:space="preserve">or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ib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ni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f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ilit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or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>n.</w:t>
      </w:r>
    </w:p>
    <w:p w14:paraId="560518A2" w14:textId="77777777" w:rsidR="00CC2C29" w:rsidRDefault="00CC2C29">
      <w:pPr>
        <w:spacing w:before="1" w:line="160" w:lineRule="exact"/>
        <w:rPr>
          <w:sz w:val="17"/>
          <w:szCs w:val="17"/>
        </w:rPr>
      </w:pPr>
    </w:p>
    <w:p w14:paraId="1C8EE116" w14:textId="77777777" w:rsidR="00CC2C29" w:rsidRDefault="00CB4A30">
      <w:pPr>
        <w:ind w:left="588"/>
        <w:rPr>
          <w:sz w:val="24"/>
          <w:szCs w:val="24"/>
        </w:rPr>
      </w:pPr>
      <w:r>
        <w:rPr>
          <w:b/>
          <w:sz w:val="24"/>
          <w:szCs w:val="24"/>
        </w:rPr>
        <w:t>2.1.4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udi</w:t>
      </w:r>
      <w:r>
        <w:rPr>
          <w:b/>
          <w:sz w:val="24"/>
          <w:szCs w:val="24"/>
        </w:rPr>
        <w:t>t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z w:val="24"/>
          <w:szCs w:val="24"/>
        </w:rPr>
        <w:t>I</w:t>
      </w:r>
      <w:r>
        <w:rPr>
          <w:b/>
          <w:spacing w:val="1"/>
          <w:sz w:val="24"/>
          <w:szCs w:val="24"/>
        </w:rPr>
        <w:t>n</w:t>
      </w:r>
      <w:r>
        <w:rPr>
          <w:b/>
          <w:spacing w:val="-1"/>
          <w:sz w:val="24"/>
          <w:szCs w:val="24"/>
        </w:rPr>
        <w:t>ter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al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S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k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or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1"/>
          <w:sz w:val="24"/>
          <w:szCs w:val="24"/>
        </w:rPr>
        <w:t>ubl</w:t>
      </w:r>
      <w:r>
        <w:rPr>
          <w:b/>
          <w:spacing w:val="-2"/>
          <w:sz w:val="24"/>
          <w:szCs w:val="24"/>
        </w:rPr>
        <w:t>i</w:t>
      </w:r>
      <w:r>
        <w:rPr>
          <w:b/>
          <w:sz w:val="24"/>
          <w:szCs w:val="24"/>
        </w:rPr>
        <w:t>k</w:t>
      </w:r>
    </w:p>
    <w:p w14:paraId="305DC17D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17D4B09B" w14:textId="77777777" w:rsidR="00CC2C29" w:rsidRDefault="00CB4A30">
      <w:pPr>
        <w:spacing w:line="479" w:lineRule="auto"/>
        <w:ind w:left="588" w:right="76" w:firstLine="720"/>
        <w:jc w:val="both"/>
        <w:rPr>
          <w:sz w:val="24"/>
          <w:szCs w:val="24"/>
        </w:rPr>
      </w:pP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h 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si 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 xml:space="preserve">di  </w:t>
      </w:r>
      <w:r>
        <w:rPr>
          <w:spacing w:val="4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or   pub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 xml:space="preserve">k  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d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sy</w:t>
      </w:r>
      <w:r>
        <w:rPr>
          <w:spacing w:val="-1"/>
          <w:sz w:val="24"/>
          <w:szCs w:val="24"/>
        </w:rPr>
        <w:t>ara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um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npa b</w:t>
      </w:r>
      <w:r>
        <w:rPr>
          <w:spacing w:val="-1"/>
          <w:sz w:val="24"/>
          <w:szCs w:val="24"/>
        </w:rPr>
        <w:t>erf</w:t>
      </w:r>
      <w:r>
        <w:rPr>
          <w:sz w:val="24"/>
          <w:szCs w:val="24"/>
        </w:rPr>
        <w:t>okus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 p</w:t>
      </w:r>
      <w:r>
        <w:rPr>
          <w:spacing w:val="2"/>
          <w:sz w:val="24"/>
          <w:szCs w:val="24"/>
        </w:rPr>
        <w:t>er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unggu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o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titi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.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 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ef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 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da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sy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pk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or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pub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t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,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khususnya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3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pub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k.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t </w:t>
      </w:r>
      <w:r>
        <w:rPr>
          <w:spacing w:val="-2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l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  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  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   y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ng  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t  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 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  s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 xml:space="preserve">n  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uk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 xml:space="preserve">a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or pub</w:t>
      </w:r>
      <w:r>
        <w:rPr>
          <w:spacing w:val="1"/>
          <w:sz w:val="24"/>
          <w:szCs w:val="24"/>
        </w:rPr>
        <w:t>li</w:t>
      </w:r>
      <w:r>
        <w:rPr>
          <w:spacing w:val="2"/>
          <w:sz w:val="24"/>
          <w:szCs w:val="24"/>
        </w:rPr>
        <w:t>k</w:t>
      </w:r>
      <w:r>
        <w:rPr>
          <w:sz w:val="24"/>
          <w:szCs w:val="24"/>
        </w:rPr>
        <w:t>.</w:t>
      </w:r>
      <w:r>
        <w:rPr>
          <w:spacing w:val="1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</w:t>
      </w:r>
      <w:r>
        <w:rPr>
          <w:spacing w:val="2"/>
          <w:sz w:val="24"/>
          <w:szCs w:val="24"/>
        </w:rPr>
        <w:t>ka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t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ko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.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or pub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kond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hk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 o</w:t>
      </w:r>
      <w:r>
        <w:rPr>
          <w:spacing w:val="-1"/>
          <w:sz w:val="24"/>
          <w:szCs w:val="24"/>
        </w:rPr>
        <w:t>r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sok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oduk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58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58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3"/>
          <w:sz w:val="24"/>
          <w:szCs w:val="24"/>
        </w:rPr>
        <w:t>l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58"/>
          <w:sz w:val="24"/>
          <w:szCs w:val="24"/>
        </w:rPr>
        <w:t xml:space="preserve"> </w:t>
      </w:r>
      <w:proofErr w:type="gramStart"/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 n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nny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.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n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a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h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gun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di</w:t>
      </w:r>
      <w:r>
        <w:rPr>
          <w:spacing w:val="3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don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a 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o</w:t>
      </w:r>
      <w:r>
        <w:rPr>
          <w:sz w:val="24"/>
          <w:szCs w:val="24"/>
        </w:rPr>
        <w:t>r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pub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k.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pub</w:t>
      </w:r>
      <w:r>
        <w:rPr>
          <w:spacing w:val="1"/>
          <w:sz w:val="24"/>
          <w:szCs w:val="24"/>
        </w:rPr>
        <w:t>l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k.</w:t>
      </w:r>
    </w:p>
    <w:p w14:paraId="5587D5C4" w14:textId="77777777" w:rsidR="00CC2C29" w:rsidRDefault="00CC2C29">
      <w:pPr>
        <w:spacing w:before="1" w:line="160" w:lineRule="exact"/>
        <w:rPr>
          <w:sz w:val="17"/>
          <w:szCs w:val="17"/>
        </w:rPr>
      </w:pPr>
    </w:p>
    <w:p w14:paraId="5720A787" w14:textId="77777777" w:rsidR="00CC2C29" w:rsidRDefault="00CB4A30">
      <w:pPr>
        <w:ind w:left="588"/>
        <w:rPr>
          <w:sz w:val="24"/>
          <w:szCs w:val="24"/>
        </w:rPr>
      </w:pPr>
      <w:r>
        <w:rPr>
          <w:b/>
          <w:sz w:val="24"/>
          <w:szCs w:val="24"/>
        </w:rPr>
        <w:t>2.1.5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er</w:t>
      </w:r>
      <w:r>
        <w:rPr>
          <w:b/>
          <w:sz w:val="24"/>
          <w:szCs w:val="24"/>
        </w:rPr>
        <w:t>an</w:t>
      </w:r>
      <w:r>
        <w:rPr>
          <w:b/>
          <w:spacing w:val="-2"/>
          <w:sz w:val="24"/>
          <w:szCs w:val="24"/>
        </w:rPr>
        <w:t xml:space="preserve"> 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udi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or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z w:val="24"/>
          <w:szCs w:val="24"/>
        </w:rPr>
        <w:t>I</w:t>
      </w:r>
      <w:r>
        <w:rPr>
          <w:b/>
          <w:spacing w:val="1"/>
          <w:sz w:val="24"/>
          <w:szCs w:val="24"/>
        </w:rPr>
        <w:t>n</w:t>
      </w:r>
      <w:r>
        <w:rPr>
          <w:b/>
          <w:spacing w:val="-1"/>
          <w:sz w:val="24"/>
          <w:szCs w:val="24"/>
        </w:rPr>
        <w:t>ter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al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S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k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or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1"/>
          <w:sz w:val="24"/>
          <w:szCs w:val="24"/>
        </w:rPr>
        <w:t>ubli</w:t>
      </w:r>
      <w:r>
        <w:rPr>
          <w:b/>
          <w:sz w:val="24"/>
          <w:szCs w:val="24"/>
        </w:rPr>
        <w:t>k</w:t>
      </w:r>
    </w:p>
    <w:p w14:paraId="1AC7D264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7EDF12D4" w14:textId="77777777" w:rsidR="00CC2C29" w:rsidRDefault="00CB4A30">
      <w:pPr>
        <w:spacing w:line="480" w:lineRule="auto"/>
        <w:ind w:left="588" w:right="78" w:firstLine="720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proofErr w:type="gramStart"/>
      <w:r>
        <w:rPr>
          <w:color w:val="1F2023"/>
          <w:sz w:val="24"/>
          <w:szCs w:val="24"/>
        </w:rPr>
        <w:t>Aud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proofErr w:type="gram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or  pub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 xml:space="preserve">k,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i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ef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1"/>
          <w:sz w:val="24"/>
          <w:szCs w:val="24"/>
        </w:rPr>
        <w:t xml:space="preserve">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 T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nggi Akun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nsi N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(</w:t>
      </w:r>
      <w:r>
        <w:rPr>
          <w:color w:val="1F2023"/>
          <w:sz w:val="24"/>
          <w:szCs w:val="24"/>
        </w:rPr>
        <w:t>2007</w:t>
      </w:r>
      <w:r>
        <w:rPr>
          <w:color w:val="1F2023"/>
          <w:spacing w:val="-1"/>
          <w:sz w:val="24"/>
          <w:szCs w:val="24"/>
        </w:rPr>
        <w:t>)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d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m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/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ib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sa pub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sa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 xml:space="preserve">uh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sy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. </w:t>
      </w:r>
      <w:r>
        <w:rPr>
          <w:color w:val="1F2023"/>
          <w:spacing w:val="1"/>
          <w:sz w:val="24"/>
          <w:szCs w:val="24"/>
        </w:rPr>
        <w:t>C</w:t>
      </w:r>
      <w:r>
        <w:rPr>
          <w:color w:val="1F2023"/>
          <w:sz w:val="24"/>
          <w:szCs w:val="24"/>
        </w:rPr>
        <w:t>on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ohnya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,</w:t>
      </w:r>
    </w:p>
    <w:p w14:paraId="4EE23A50" w14:textId="77777777" w:rsidR="00CC2C29" w:rsidRDefault="00CC2C29">
      <w:pPr>
        <w:spacing w:line="200" w:lineRule="exact"/>
      </w:pPr>
    </w:p>
    <w:p w14:paraId="57E3ED19" w14:textId="77777777" w:rsidR="00CC2C29" w:rsidRDefault="00CC2C29">
      <w:pPr>
        <w:spacing w:line="200" w:lineRule="exact"/>
      </w:pPr>
    </w:p>
    <w:p w14:paraId="5E0BB059" w14:textId="77777777" w:rsidR="00CC2C29" w:rsidRDefault="00CC2C29">
      <w:pPr>
        <w:spacing w:line="200" w:lineRule="exact"/>
      </w:pPr>
    </w:p>
    <w:p w14:paraId="01791F20" w14:textId="77777777" w:rsidR="00CC2C29" w:rsidRDefault="00CC2C29">
      <w:pPr>
        <w:spacing w:line="200" w:lineRule="exact"/>
      </w:pPr>
    </w:p>
    <w:p w14:paraId="1EABCB78" w14:textId="77777777" w:rsidR="00CC2C29" w:rsidRDefault="00CC2C29">
      <w:pPr>
        <w:spacing w:line="200" w:lineRule="exact"/>
      </w:pPr>
    </w:p>
    <w:p w14:paraId="3FA980F4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64C4E51F" w14:textId="77777777" w:rsidR="00CC2C29" w:rsidRDefault="00CB4A30">
      <w:pPr>
        <w:spacing w:before="29" w:line="480" w:lineRule="auto"/>
        <w:ind w:left="588" w:right="76"/>
        <w:jc w:val="both"/>
        <w:rPr>
          <w:sz w:val="24"/>
          <w:szCs w:val="24"/>
        </w:rPr>
      </w:pP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h,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h,</w:t>
      </w:r>
      <w:r>
        <w:rPr>
          <w:color w:val="1F2023"/>
          <w:spacing w:val="2"/>
          <w:sz w:val="24"/>
          <w:szCs w:val="24"/>
        </w:rPr>
        <w:t xml:space="preserve"> r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ib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ll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Aud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ipu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i </w:t>
      </w: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 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l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nggung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b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ngsung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da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 xml:space="preserve">i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 p</w:t>
      </w:r>
      <w:r>
        <w:rPr>
          <w:color w:val="1F2023"/>
          <w:spacing w:val="1"/>
          <w:sz w:val="24"/>
          <w:szCs w:val="24"/>
        </w:rPr>
        <w:t>im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5"/>
          <w:sz w:val="24"/>
          <w:szCs w:val="24"/>
        </w:rPr>
        <w:t xml:space="preserve"> </w:t>
      </w: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ov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ng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nggung </w:t>
      </w:r>
      <w:r>
        <w:rPr>
          <w:color w:val="1F2023"/>
          <w:spacing w:val="3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b 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ngsung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da Gu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ns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bu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>/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a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nggung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b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ngsung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da </w:t>
      </w:r>
      <w:r>
        <w:rPr>
          <w:color w:val="1F2023"/>
          <w:spacing w:val="1"/>
          <w:sz w:val="24"/>
          <w:szCs w:val="24"/>
        </w:rPr>
        <w:t>B</w:t>
      </w:r>
      <w:r>
        <w:rPr>
          <w:color w:val="1F2023"/>
          <w:sz w:val="24"/>
          <w:szCs w:val="24"/>
        </w:rPr>
        <w:t>up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Wa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1"/>
          <w:sz w:val="24"/>
          <w:szCs w:val="24"/>
        </w:rPr>
        <w:t xml:space="preserve">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nggun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kon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ol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h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ng,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nuhi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nggung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.</w:t>
      </w:r>
    </w:p>
    <w:p w14:paraId="7096BB90" w14:textId="77777777" w:rsidR="00CC2C29" w:rsidRDefault="00CB4A30">
      <w:pPr>
        <w:spacing w:before="10" w:line="480" w:lineRule="auto"/>
        <w:ind w:left="588" w:right="76" w:firstLine="427"/>
        <w:jc w:val="both"/>
        <w:rPr>
          <w:sz w:val="24"/>
          <w:szCs w:val="24"/>
        </w:rPr>
      </w:pPr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 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2"/>
          <w:sz w:val="24"/>
          <w:szCs w:val="24"/>
        </w:rPr>
        <w:t>ra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 No.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60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hun 2008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m </w:t>
      </w:r>
      <w:proofErr w:type="gramStart"/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proofErr w:type="gram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h, 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l 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uh 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n,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v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,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ua</w:t>
      </w:r>
      <w:r>
        <w:rPr>
          <w:color w:val="1F2023"/>
          <w:sz w:val="24"/>
          <w:szCs w:val="24"/>
        </w:rPr>
        <w:t>n,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nnya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z w:val="24"/>
          <w:szCs w:val="24"/>
        </w:rPr>
        <w:t>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ungsi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r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k.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hwa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-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eca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-1"/>
          <w:sz w:val="24"/>
          <w:szCs w:val="24"/>
        </w:rPr>
        <w:t>efe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f</w:t>
      </w:r>
      <w:r>
        <w:rPr>
          <w:color w:val="1F2023"/>
          <w:spacing w:val="59"/>
          <w:sz w:val="24"/>
          <w:szCs w:val="24"/>
        </w:rPr>
        <w:t xml:space="preserve"> </w:t>
      </w:r>
      <w:proofErr w:type="gramStart"/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proofErr w:type="gramEnd"/>
      <w:r>
        <w:rPr>
          <w:color w:val="1F2023"/>
          <w:sz w:val="24"/>
          <w:szCs w:val="24"/>
        </w:rPr>
        <w:t xml:space="preserve"> 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z w:val="24"/>
          <w:szCs w:val="24"/>
        </w:rPr>
        <w:t>k 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ha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i 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 s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r</w:t>
      </w:r>
      <w:r>
        <w:rPr>
          <w:color w:val="1F2023"/>
          <w:spacing w:val="59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n.</w:t>
      </w:r>
    </w:p>
    <w:p w14:paraId="61A67354" w14:textId="77777777" w:rsidR="00CC2C29" w:rsidRDefault="00CB4A30">
      <w:pPr>
        <w:spacing w:before="10"/>
        <w:ind w:left="595" w:right="4095"/>
        <w:jc w:val="both"/>
        <w:rPr>
          <w:sz w:val="24"/>
          <w:szCs w:val="24"/>
        </w:rPr>
      </w:pPr>
      <w:r>
        <w:rPr>
          <w:b/>
          <w:sz w:val="24"/>
          <w:szCs w:val="24"/>
        </w:rPr>
        <w:t>2.1.6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S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nd</w:t>
      </w:r>
      <w:r>
        <w:rPr>
          <w:b/>
          <w:sz w:val="24"/>
          <w:szCs w:val="24"/>
        </w:rPr>
        <w:t>ar</w:t>
      </w:r>
      <w:r>
        <w:rPr>
          <w:b/>
          <w:spacing w:val="-8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r</w:t>
      </w:r>
      <w:r>
        <w:rPr>
          <w:b/>
          <w:sz w:val="24"/>
          <w:szCs w:val="24"/>
        </w:rPr>
        <w:t>o</w:t>
      </w:r>
      <w:r>
        <w:rPr>
          <w:b/>
          <w:spacing w:val="-1"/>
          <w:sz w:val="24"/>
          <w:szCs w:val="24"/>
        </w:rPr>
        <w:t>fe</w:t>
      </w:r>
      <w:r>
        <w:rPr>
          <w:b/>
          <w:sz w:val="24"/>
          <w:szCs w:val="24"/>
        </w:rPr>
        <w:t>si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udi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or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z w:val="24"/>
          <w:szCs w:val="24"/>
        </w:rPr>
        <w:t>I</w:t>
      </w:r>
      <w:r>
        <w:rPr>
          <w:b/>
          <w:spacing w:val="1"/>
          <w:sz w:val="24"/>
          <w:szCs w:val="24"/>
        </w:rPr>
        <w:t>n</w:t>
      </w:r>
      <w:r>
        <w:rPr>
          <w:b/>
          <w:spacing w:val="-1"/>
          <w:sz w:val="24"/>
          <w:szCs w:val="24"/>
        </w:rPr>
        <w:t>ter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al</w:t>
      </w:r>
    </w:p>
    <w:p w14:paraId="49A34CA2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18BFCB01" w14:textId="77777777" w:rsidR="00CC2C29" w:rsidRDefault="00CB4A30">
      <w:pPr>
        <w:spacing w:line="480" w:lineRule="auto"/>
        <w:ind w:left="588" w:right="78" w:firstLine="567"/>
        <w:jc w:val="both"/>
        <w:rPr>
          <w:sz w:val="24"/>
          <w:szCs w:val="24"/>
        </w:rPr>
      </w:pPr>
      <w:r>
        <w:rPr>
          <w:color w:val="1F2023"/>
          <w:spacing w:val="1"/>
          <w:sz w:val="24"/>
          <w:szCs w:val="24"/>
        </w:rPr>
        <w:t>St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r 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fe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erf</w:t>
      </w:r>
      <w:r>
        <w:rPr>
          <w:color w:val="1F2023"/>
          <w:sz w:val="24"/>
          <w:szCs w:val="24"/>
        </w:rPr>
        <w:t>ungsi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kode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z w:val="24"/>
          <w:szCs w:val="24"/>
        </w:rPr>
        <w:t>uhi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 xml:space="preserve">or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na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m </w:t>
      </w:r>
      <w:proofErr w:type="gram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proofErr w:type="gramEnd"/>
      <w:r>
        <w:rPr>
          <w:color w:val="1F2023"/>
          <w:sz w:val="24"/>
          <w:szCs w:val="24"/>
        </w:rPr>
        <w:t>.  Aud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or</w:t>
      </w:r>
      <w:r>
        <w:rPr>
          <w:color w:val="1F2023"/>
          <w:spacing w:val="59"/>
          <w:sz w:val="24"/>
          <w:szCs w:val="24"/>
        </w:rPr>
        <w:t xml:space="preserve"> </w:t>
      </w:r>
      <w:proofErr w:type="gramStart"/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l  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us</w:t>
      </w:r>
      <w:proofErr w:type="gramEnd"/>
      <w:r>
        <w:rPr>
          <w:color w:val="1F2023"/>
          <w:sz w:val="24"/>
          <w:szCs w:val="24"/>
        </w:rPr>
        <w:t xml:space="preserve"> 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 xml:space="preserve">ung  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nggi  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r 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fe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on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ere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da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 xml:space="preserve">nya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mili</w:t>
      </w:r>
      <w:r>
        <w:rPr>
          <w:color w:val="1F2023"/>
          <w:sz w:val="24"/>
          <w:szCs w:val="24"/>
        </w:rPr>
        <w:t>ki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: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hwa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re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h,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 xml:space="preserve">or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or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fe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af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nya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nggung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b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.</w:t>
      </w:r>
    </w:p>
    <w:p w14:paraId="10DBAB46" w14:textId="77777777" w:rsidR="00CC2C29" w:rsidRDefault="00CB4A30">
      <w:pPr>
        <w:spacing w:before="10" w:line="480" w:lineRule="auto"/>
        <w:ind w:left="588" w:right="76" w:firstLine="567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53</w:t>
      </w:r>
      <w:r>
        <w:rPr>
          <w:color w:val="1F2023"/>
          <w:spacing w:val="1"/>
          <w:sz w:val="24"/>
          <w:szCs w:val="24"/>
        </w:rPr>
        <w:t xml:space="preserve"> 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No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or 60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Ta</w:t>
      </w:r>
      <w:r>
        <w:rPr>
          <w:color w:val="1F2023"/>
          <w:sz w:val="24"/>
          <w:szCs w:val="24"/>
        </w:rPr>
        <w:t>hun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2008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m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46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47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46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4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hwa</w:t>
      </w:r>
      <w:r>
        <w:rPr>
          <w:color w:val="1F2023"/>
          <w:spacing w:val="46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45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fe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46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or</w:t>
      </w:r>
    </w:p>
    <w:p w14:paraId="564661F6" w14:textId="77777777" w:rsidR="00CC2C29" w:rsidRDefault="00CC2C29">
      <w:pPr>
        <w:spacing w:line="200" w:lineRule="exact"/>
      </w:pPr>
    </w:p>
    <w:p w14:paraId="652909C9" w14:textId="77777777" w:rsidR="00CC2C29" w:rsidRDefault="00CC2C29">
      <w:pPr>
        <w:spacing w:line="200" w:lineRule="exact"/>
      </w:pPr>
    </w:p>
    <w:p w14:paraId="726941AD" w14:textId="77777777" w:rsidR="00CC2C29" w:rsidRDefault="00CC2C29">
      <w:pPr>
        <w:spacing w:line="200" w:lineRule="exact"/>
      </w:pPr>
    </w:p>
    <w:p w14:paraId="4B098BFF" w14:textId="77777777" w:rsidR="00CC2C29" w:rsidRDefault="00CC2C29">
      <w:pPr>
        <w:spacing w:line="200" w:lineRule="exact"/>
      </w:pPr>
    </w:p>
    <w:p w14:paraId="484CA31B" w14:textId="77777777" w:rsidR="00CC2C29" w:rsidRDefault="00CC2C29">
      <w:pPr>
        <w:spacing w:line="200" w:lineRule="exact"/>
      </w:pPr>
    </w:p>
    <w:p w14:paraId="3F1A2B1C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69F4A504" w14:textId="77777777" w:rsidR="00CC2C29" w:rsidRDefault="00CB4A30">
      <w:pPr>
        <w:spacing w:before="29" w:line="480" w:lineRule="auto"/>
        <w:ind w:left="588" w:right="81"/>
        <w:rPr>
          <w:sz w:val="24"/>
          <w:szCs w:val="24"/>
        </w:rPr>
      </w:pP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nyusun  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r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ac</w:t>
      </w:r>
      <w:r>
        <w:rPr>
          <w:color w:val="1F2023"/>
          <w:sz w:val="24"/>
          <w:szCs w:val="24"/>
        </w:rPr>
        <w:t xml:space="preserve">u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7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r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.</w:t>
      </w:r>
    </w:p>
    <w:p w14:paraId="696B6E1B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sz w:val="24"/>
          <w:szCs w:val="24"/>
        </w:rPr>
        <w:t>1.</w:t>
      </w:r>
      <w:r>
        <w:rPr>
          <w:spacing w:val="41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nsi</w:t>
      </w:r>
      <w:r>
        <w:rPr>
          <w:spacing w:val="-9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O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3"/>
          <w:sz w:val="24"/>
          <w:szCs w:val="24"/>
        </w:rPr>
        <w:t>t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</w:p>
    <w:p w14:paraId="596BF1FA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1D2EDA71" w14:textId="77777777" w:rsidR="00CC2C29" w:rsidRDefault="00CB4A30">
      <w:pPr>
        <w:spacing w:line="480" w:lineRule="auto"/>
        <w:ind w:left="871" w:right="76"/>
        <w:jc w:val="both"/>
        <w:rPr>
          <w:sz w:val="24"/>
          <w:szCs w:val="24"/>
        </w:rPr>
      </w:pP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nsi 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 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k 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nya   k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t  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ngg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nggu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z w:val="24"/>
          <w:szCs w:val="24"/>
        </w:rPr>
        <w:t>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sn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z w:val="24"/>
          <w:szCs w:val="24"/>
        </w:rPr>
        <w:t>a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c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k.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z w:val="24"/>
          <w:szCs w:val="24"/>
        </w:rPr>
        <w:t>ug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z w:val="24"/>
          <w:szCs w:val="24"/>
        </w:rPr>
        <w:t>a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ngga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 xml:space="preserve">or  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erca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nya 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k 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h  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da 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s; ob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6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p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.</w:t>
      </w:r>
    </w:p>
    <w:p w14:paraId="297ED3A1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sz w:val="24"/>
          <w:szCs w:val="24"/>
        </w:rPr>
        <w:t>2.</w:t>
      </w:r>
      <w:r>
        <w:rPr>
          <w:spacing w:val="41"/>
          <w:sz w:val="24"/>
          <w:szCs w:val="24"/>
        </w:rPr>
        <w:t xml:space="preserve"> </w:t>
      </w:r>
      <w:r>
        <w:rPr>
          <w:sz w:val="24"/>
          <w:szCs w:val="24"/>
        </w:rPr>
        <w:t>Ko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nsi</w:t>
      </w:r>
    </w:p>
    <w:p w14:paraId="01899245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15BD1F2F" w14:textId="77777777" w:rsidR="00CC2C29" w:rsidRDefault="00CB4A30">
      <w:pPr>
        <w:spacing w:line="480" w:lineRule="auto"/>
        <w:ind w:left="871" w:right="78"/>
        <w:jc w:val="both"/>
        <w:rPr>
          <w:sz w:val="24"/>
          <w:szCs w:val="24"/>
        </w:rPr>
      </w:pPr>
      <w:r>
        <w:rPr>
          <w:sz w:val="24"/>
          <w:szCs w:val="24"/>
        </w:rPr>
        <w:t>Ko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nsi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 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uk 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nn</w:t>
      </w:r>
      <w:r>
        <w:rPr>
          <w:spacing w:val="2"/>
          <w:sz w:val="24"/>
          <w:szCs w:val="24"/>
        </w:rPr>
        <w:t>y</w:t>
      </w:r>
      <w:r>
        <w:rPr>
          <w:sz w:val="24"/>
          <w:szCs w:val="24"/>
        </w:rPr>
        <w:t>a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car</w:t>
      </w:r>
      <w:r>
        <w:rPr>
          <w:sz w:val="24"/>
          <w:szCs w:val="24"/>
        </w:rPr>
        <w:t>a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un</w:t>
      </w:r>
      <w:r>
        <w:rPr>
          <w:spacing w:val="2"/>
          <w:sz w:val="24"/>
          <w:szCs w:val="24"/>
        </w:rPr>
        <w:t>g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proofErr w:type="gramStart"/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nnya 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proofErr w:type="gramEnd"/>
      <w:r>
        <w:rPr>
          <w:sz w:val="24"/>
          <w:szCs w:val="24"/>
        </w:rPr>
        <w:t xml:space="preserve">  s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ca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a</w:t>
      </w:r>
      <w:r>
        <w:rPr>
          <w:spacing w:val="59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 xml:space="preserve">uh 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ra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.  </w:t>
      </w:r>
      <w:proofErr w:type="gramStart"/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or</w:t>
      </w:r>
      <w:proofErr w:type="gramEnd"/>
      <w:r>
        <w:rPr>
          <w:color w:val="1F2023"/>
          <w:spacing w:val="59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 h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 xml:space="preserve">us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mili</w:t>
      </w:r>
      <w:r>
        <w:rPr>
          <w:color w:val="1F2023"/>
          <w:sz w:val="24"/>
          <w:szCs w:val="24"/>
        </w:rPr>
        <w:t>ki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,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 ko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,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dip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6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sn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.</w:t>
      </w:r>
    </w:p>
    <w:p w14:paraId="136217CF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sz w:val="24"/>
          <w:szCs w:val="24"/>
        </w:rPr>
        <w:t>3.</w:t>
      </w:r>
      <w:r>
        <w:rPr>
          <w:spacing w:val="4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og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m</w:t>
      </w:r>
      <w:r>
        <w:rPr>
          <w:spacing w:val="-4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</w:p>
    <w:p w14:paraId="353814FD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4389F342" w14:textId="77777777" w:rsidR="00CC2C29" w:rsidRDefault="00CB4A30">
      <w:pPr>
        <w:spacing w:line="480" w:lineRule="auto"/>
        <w:ind w:left="871" w:right="75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4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46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us</w:t>
      </w:r>
      <w:r>
        <w:rPr>
          <w:spacing w:val="4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45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hu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4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47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ra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gi</w:t>
      </w:r>
      <w:r>
        <w:rPr>
          <w:spacing w:val="46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</w:t>
      </w:r>
      <w:r>
        <w:rPr>
          <w:spacing w:val="47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og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m</w:t>
      </w:r>
      <w:r>
        <w:rPr>
          <w:spacing w:val="46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t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r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eca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a 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s</w:t>
      </w:r>
      <w:r>
        <w:rPr>
          <w:spacing w:val="4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 s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4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 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ngsung.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og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l 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erf</w:t>
      </w:r>
      <w:r>
        <w:rPr>
          <w:sz w:val="24"/>
          <w:szCs w:val="24"/>
        </w:rPr>
        <w:t>ung</w:t>
      </w:r>
      <w:r>
        <w:rPr>
          <w:spacing w:val="3"/>
          <w:sz w:val="24"/>
          <w:szCs w:val="24"/>
        </w:rPr>
        <w:t>s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re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c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na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uh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 xml:space="preserve">or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1"/>
          <w:sz w:val="24"/>
          <w:szCs w:val="24"/>
        </w:rPr>
        <w:t xml:space="preserve"> 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og</w:t>
      </w:r>
      <w:r>
        <w:rPr>
          <w:color w:val="1F2023"/>
          <w:spacing w:val="2"/>
          <w:sz w:val="24"/>
          <w:szCs w:val="24"/>
        </w:rPr>
        <w:t>ra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na b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i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u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ndu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y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ng h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us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l 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 xml:space="preserve">or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3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36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nuhi</w:t>
      </w:r>
      <w:r>
        <w:rPr>
          <w:color w:val="1F2023"/>
          <w:spacing w:val="37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7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37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40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-2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n.</w:t>
      </w:r>
      <w:r>
        <w:rPr>
          <w:color w:val="1F2023"/>
          <w:spacing w:val="36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36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39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</w:p>
    <w:p w14:paraId="1E45F5CB" w14:textId="77777777" w:rsidR="00CC2C29" w:rsidRDefault="00CC2C29">
      <w:pPr>
        <w:spacing w:line="200" w:lineRule="exact"/>
      </w:pPr>
    </w:p>
    <w:p w14:paraId="7CF34190" w14:textId="77777777" w:rsidR="00CC2C29" w:rsidRDefault="00CC2C29">
      <w:pPr>
        <w:spacing w:line="200" w:lineRule="exact"/>
      </w:pPr>
    </w:p>
    <w:p w14:paraId="1B2722D5" w14:textId="77777777" w:rsidR="00CC2C29" w:rsidRDefault="00CC2C29">
      <w:pPr>
        <w:spacing w:line="200" w:lineRule="exact"/>
      </w:pPr>
    </w:p>
    <w:p w14:paraId="4770000C" w14:textId="77777777" w:rsidR="00CC2C29" w:rsidRDefault="00CC2C29">
      <w:pPr>
        <w:spacing w:line="200" w:lineRule="exact"/>
      </w:pPr>
    </w:p>
    <w:p w14:paraId="2EBEAED1" w14:textId="77777777" w:rsidR="00CC2C29" w:rsidRDefault="00CC2C29">
      <w:pPr>
        <w:spacing w:line="200" w:lineRule="exact"/>
      </w:pPr>
    </w:p>
    <w:p w14:paraId="64455553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52E74358" w14:textId="77777777" w:rsidR="00CC2C29" w:rsidRDefault="00CB4A30">
      <w:pPr>
        <w:spacing w:before="29" w:line="480" w:lineRule="auto"/>
        <w:ind w:left="871" w:right="81"/>
        <w:rPr>
          <w:sz w:val="24"/>
          <w:szCs w:val="24"/>
        </w:rPr>
      </w:pPr>
      <w:proofErr w:type="gramStart"/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gramEnd"/>
      <w:r>
        <w:rPr>
          <w:color w:val="1F2023"/>
          <w:sz w:val="24"/>
          <w:szCs w:val="24"/>
        </w:rPr>
        <w:t xml:space="preserve"> 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re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58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ni  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 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 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 xml:space="preserve">m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.</w:t>
      </w:r>
    </w:p>
    <w:p w14:paraId="0D0F59EB" w14:textId="77777777" w:rsidR="00CC2C29" w:rsidRDefault="00CB4A30">
      <w:pPr>
        <w:spacing w:before="10"/>
        <w:ind w:left="550" w:right="4143"/>
        <w:jc w:val="center"/>
        <w:rPr>
          <w:sz w:val="24"/>
          <w:szCs w:val="24"/>
        </w:rPr>
      </w:pPr>
      <w:r>
        <w:rPr>
          <w:sz w:val="24"/>
          <w:szCs w:val="24"/>
        </w:rPr>
        <w:t>4.</w:t>
      </w:r>
      <w:r>
        <w:rPr>
          <w:spacing w:val="4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w w:val="99"/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-1"/>
          <w:w w:val="99"/>
          <w:sz w:val="24"/>
          <w:szCs w:val="24"/>
        </w:rPr>
        <w:t>r</w:t>
      </w:r>
      <w:r>
        <w:rPr>
          <w:w w:val="99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</w:p>
    <w:p w14:paraId="20F942C5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15835477" w14:textId="77777777" w:rsidR="00CC2C29" w:rsidRDefault="00CB4A30">
      <w:pPr>
        <w:spacing w:line="480" w:lineRule="auto"/>
        <w:ind w:left="871" w:right="76"/>
        <w:rPr>
          <w:sz w:val="24"/>
          <w:szCs w:val="24"/>
        </w:rPr>
      </w:pPr>
      <w:r>
        <w:rPr>
          <w:spacing w:val="1"/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kut</w:t>
      </w:r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gun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ngg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ar</w:t>
      </w:r>
      <w:r>
        <w:rPr>
          <w:spacing w:val="2"/>
          <w:sz w:val="24"/>
          <w:szCs w:val="24"/>
        </w:rPr>
        <w:t>ka</w:t>
      </w:r>
      <w:r>
        <w:rPr>
          <w:sz w:val="24"/>
          <w:szCs w:val="24"/>
        </w:rPr>
        <w:t>n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na</w:t>
      </w:r>
      <w:r>
        <w:rPr>
          <w:spacing w:val="-5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t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n:</w:t>
      </w:r>
    </w:p>
    <w:p w14:paraId="6A4C04FD" w14:textId="77777777" w:rsidR="00CC2C29" w:rsidRDefault="00CB4A30">
      <w:pPr>
        <w:spacing w:before="10"/>
        <w:ind w:left="871"/>
        <w:rPr>
          <w:sz w:val="24"/>
          <w:szCs w:val="24"/>
        </w:rPr>
      </w:pP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.</w:t>
      </w:r>
      <w:r>
        <w:rPr>
          <w:spacing w:val="57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ti</w:t>
      </w:r>
      <w:r>
        <w:rPr>
          <w:spacing w:val="-1"/>
          <w:sz w:val="24"/>
          <w:szCs w:val="24"/>
        </w:rPr>
        <w:t>f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-10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</w:p>
    <w:p w14:paraId="01683AC0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16A28D40" w14:textId="77777777" w:rsidR="00CC2C29" w:rsidRDefault="00CB4A30">
      <w:pPr>
        <w:spacing w:line="480" w:lineRule="auto"/>
        <w:ind w:left="1154" w:right="78"/>
        <w:jc w:val="both"/>
        <w:rPr>
          <w:sz w:val="24"/>
          <w:szCs w:val="24"/>
        </w:rPr>
      </w:pPr>
      <w:r>
        <w:rPr>
          <w:color w:val="1F2023"/>
          <w:sz w:val="24"/>
          <w:szCs w:val="24"/>
        </w:rPr>
        <w:t>Aud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z w:val="24"/>
          <w:szCs w:val="24"/>
        </w:rPr>
        <w:t>us s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su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, ko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n,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 xml:space="preserve">. </w:t>
      </w: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c</w:t>
      </w:r>
      <w:r>
        <w:rPr>
          <w:color w:val="1F2023"/>
          <w:sz w:val="24"/>
          <w:szCs w:val="24"/>
        </w:rPr>
        <w:t xml:space="preserve">ukup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 ku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 di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i 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r  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pu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n. 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si 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z w:val="24"/>
          <w:szCs w:val="24"/>
        </w:rPr>
        <w:t>ut ko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ka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f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. </w:t>
      </w: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ka s</w:t>
      </w:r>
      <w:r>
        <w:rPr>
          <w:color w:val="1F2023"/>
          <w:spacing w:val="-1"/>
          <w:sz w:val="24"/>
          <w:szCs w:val="24"/>
        </w:rPr>
        <w:t>ecar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hubung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0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im</w:t>
      </w:r>
      <w:r>
        <w:rPr>
          <w:color w:val="1F2023"/>
          <w:sz w:val="24"/>
          <w:szCs w:val="24"/>
        </w:rPr>
        <w:t>pu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n.</w:t>
      </w:r>
    </w:p>
    <w:p w14:paraId="75119E40" w14:textId="77777777" w:rsidR="00CC2C29" w:rsidRDefault="00CB4A30">
      <w:pPr>
        <w:spacing w:before="10"/>
        <w:ind w:left="871"/>
        <w:rPr>
          <w:sz w:val="24"/>
          <w:szCs w:val="24"/>
        </w:rPr>
      </w:pPr>
      <w:r>
        <w:rPr>
          <w:sz w:val="24"/>
          <w:szCs w:val="24"/>
        </w:rPr>
        <w:t>b.</w:t>
      </w:r>
      <w:r>
        <w:rPr>
          <w:spacing w:val="41"/>
          <w:sz w:val="24"/>
          <w:szCs w:val="24"/>
        </w:rPr>
        <w:t xml:space="preserve"> </w:t>
      </w:r>
      <w:r>
        <w:rPr>
          <w:sz w:val="24"/>
          <w:szCs w:val="24"/>
        </w:rPr>
        <w:t>An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v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</w:p>
    <w:p w14:paraId="3FF0E5F6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17B2F565" w14:textId="77777777" w:rsidR="00CC2C29" w:rsidRDefault="00CB4A30">
      <w:pPr>
        <w:spacing w:line="480" w:lineRule="auto"/>
        <w:ind w:left="1154" w:right="78"/>
        <w:jc w:val="both"/>
        <w:rPr>
          <w:sz w:val="24"/>
          <w:szCs w:val="24"/>
        </w:rPr>
      </w:pP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z w:val="24"/>
          <w:szCs w:val="24"/>
        </w:rPr>
        <w:t>r k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r 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z w:val="24"/>
          <w:szCs w:val="24"/>
        </w:rPr>
        <w:t xml:space="preserve">i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a 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ha</w:t>
      </w:r>
      <w:r>
        <w:rPr>
          <w:color w:val="1F2023"/>
          <w:sz w:val="24"/>
          <w:szCs w:val="24"/>
        </w:rPr>
        <w:t>s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ku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m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liti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,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-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n, </w:t>
      </w:r>
      <w:r>
        <w:rPr>
          <w:color w:val="1F2023"/>
          <w:spacing w:val="2"/>
          <w:sz w:val="24"/>
          <w:szCs w:val="24"/>
        </w:rPr>
        <w:t>ke</w:t>
      </w:r>
      <w:r>
        <w:rPr>
          <w:color w:val="1F2023"/>
          <w:spacing w:val="-1"/>
          <w:sz w:val="24"/>
          <w:szCs w:val="24"/>
        </w:rPr>
        <w:t>c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z w:val="24"/>
          <w:szCs w:val="24"/>
        </w:rPr>
        <w:t>uh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 s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 xml:space="preserve">g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or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,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nya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z w:val="24"/>
          <w:szCs w:val="24"/>
        </w:rPr>
        <w:t>k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m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proofErr w:type="gramStart"/>
      <w:r>
        <w:rPr>
          <w:color w:val="1F2023"/>
          <w:sz w:val="24"/>
          <w:szCs w:val="24"/>
        </w:rPr>
        <w:t>.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,</w:t>
      </w:r>
      <w:proofErr w:type="gramEnd"/>
      <w:r>
        <w:rPr>
          <w:color w:val="1F2023"/>
          <w:spacing w:val="-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s,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.</w:t>
      </w:r>
    </w:p>
    <w:p w14:paraId="477CF42A" w14:textId="77777777" w:rsidR="00CC2C29" w:rsidRDefault="00CB4A30">
      <w:pPr>
        <w:spacing w:before="10"/>
        <w:ind w:left="871"/>
        <w:rPr>
          <w:sz w:val="24"/>
          <w:szCs w:val="24"/>
        </w:rPr>
      </w:pPr>
      <w:r>
        <w:rPr>
          <w:spacing w:val="-1"/>
          <w:sz w:val="24"/>
          <w:szCs w:val="24"/>
        </w:rPr>
        <w:t>c</w:t>
      </w:r>
      <w:r>
        <w:rPr>
          <w:sz w:val="24"/>
          <w:szCs w:val="24"/>
        </w:rPr>
        <w:t>.</w:t>
      </w:r>
      <w:r>
        <w:rPr>
          <w:spacing w:val="57"/>
          <w:sz w:val="24"/>
          <w:szCs w:val="24"/>
        </w:rPr>
        <w:t xml:space="preserve"> </w:t>
      </w:r>
      <w:r>
        <w:rPr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l</w:t>
      </w:r>
      <w:r>
        <w:rPr>
          <w:spacing w:val="-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</w:p>
    <w:p w14:paraId="1FAFCC3F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363B5053" w14:textId="77777777" w:rsidR="00CC2C29" w:rsidRDefault="00CB4A30">
      <w:pPr>
        <w:spacing w:line="480" w:lineRule="auto"/>
        <w:ind w:left="1154" w:right="79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-2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2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2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2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are</w:t>
      </w:r>
      <w:r>
        <w:rPr>
          <w:color w:val="1F2023"/>
          <w:sz w:val="24"/>
          <w:szCs w:val="24"/>
        </w:rPr>
        <w:t>na</w:t>
      </w:r>
      <w:r>
        <w:rPr>
          <w:color w:val="1F2023"/>
          <w:spacing w:val="23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26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ni</w:t>
      </w:r>
      <w:r>
        <w:rPr>
          <w:color w:val="1F2023"/>
          <w:spacing w:val="26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or</w:t>
      </w:r>
      <w:r>
        <w:rPr>
          <w:color w:val="1F2023"/>
          <w:spacing w:val="2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</w:p>
    <w:p w14:paraId="1C8545EA" w14:textId="77777777" w:rsidR="00CC2C29" w:rsidRDefault="00CC2C29">
      <w:pPr>
        <w:spacing w:line="200" w:lineRule="exact"/>
      </w:pPr>
    </w:p>
    <w:p w14:paraId="3FD7D99B" w14:textId="77777777" w:rsidR="00CC2C29" w:rsidRDefault="00CC2C29">
      <w:pPr>
        <w:spacing w:line="200" w:lineRule="exact"/>
      </w:pPr>
    </w:p>
    <w:p w14:paraId="56C3E09B" w14:textId="77777777" w:rsidR="00CC2C29" w:rsidRDefault="00CC2C29">
      <w:pPr>
        <w:spacing w:line="200" w:lineRule="exact"/>
      </w:pPr>
    </w:p>
    <w:p w14:paraId="338C7739" w14:textId="77777777" w:rsidR="00CC2C29" w:rsidRDefault="00CC2C29">
      <w:pPr>
        <w:spacing w:line="200" w:lineRule="exact"/>
      </w:pPr>
    </w:p>
    <w:p w14:paraId="2EC6822D" w14:textId="77777777" w:rsidR="00CC2C29" w:rsidRDefault="00CC2C29">
      <w:pPr>
        <w:spacing w:line="200" w:lineRule="exact"/>
      </w:pPr>
    </w:p>
    <w:p w14:paraId="107CC23B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1D3408A8" w14:textId="77777777" w:rsidR="00CC2C29" w:rsidRDefault="00CB4A30">
      <w:pPr>
        <w:spacing w:before="29" w:line="480" w:lineRule="auto"/>
        <w:ind w:left="1154" w:right="78"/>
        <w:jc w:val="both"/>
        <w:rPr>
          <w:sz w:val="24"/>
          <w:szCs w:val="24"/>
        </w:rPr>
      </w:pP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ua</w:t>
      </w:r>
      <w:proofErr w:type="spellEnd"/>
      <w:r>
        <w:rPr>
          <w:color w:val="1F2023"/>
          <w:spacing w:val="2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>nn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z w:val="24"/>
          <w:szCs w:val="24"/>
        </w:rPr>
        <w:t>a</w:t>
      </w:r>
      <w:proofErr w:type="spellEnd"/>
      <w:r>
        <w:rPr>
          <w:color w:val="1F2023"/>
          <w:sz w:val="24"/>
          <w:szCs w:val="24"/>
        </w:rPr>
        <w:t xml:space="preserve">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nuhi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ib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nnya un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ngungk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1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nguku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9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.</w:t>
      </w:r>
    </w:p>
    <w:p w14:paraId="703CE9D9" w14:textId="77777777" w:rsidR="00CC2C29" w:rsidRDefault="00CB4A30">
      <w:pPr>
        <w:spacing w:before="10"/>
        <w:ind w:left="871"/>
        <w:rPr>
          <w:sz w:val="24"/>
          <w:szCs w:val="24"/>
        </w:rPr>
      </w:pPr>
      <w:r>
        <w:rPr>
          <w:sz w:val="24"/>
          <w:szCs w:val="24"/>
        </w:rPr>
        <w:t>d.</w:t>
      </w:r>
      <w:r>
        <w:rPr>
          <w:spacing w:val="41"/>
          <w:sz w:val="24"/>
          <w:szCs w:val="24"/>
        </w:rPr>
        <w:t xml:space="preserve"> 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ut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l</w:t>
      </w:r>
      <w:r>
        <w:rPr>
          <w:spacing w:val="-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</w:p>
    <w:p w14:paraId="6BE41B59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28FA065E" w14:textId="77777777" w:rsidR="00CC2C29" w:rsidRDefault="00CB4A30">
      <w:pPr>
        <w:spacing w:line="480" w:lineRule="auto"/>
        <w:ind w:left="1154" w:right="78"/>
        <w:jc w:val="both"/>
        <w:rPr>
          <w:sz w:val="24"/>
          <w:szCs w:val="24"/>
        </w:rPr>
      </w:pP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 xml:space="preserve"> 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ut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ac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da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ob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 dip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ksa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m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58"/>
          <w:sz w:val="24"/>
          <w:szCs w:val="24"/>
        </w:rPr>
        <w:t xml:space="preserve"> </w:t>
      </w:r>
      <w:proofErr w:type="gramStart"/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proofErr w:type="gramEnd"/>
      <w:r>
        <w:rPr>
          <w:color w:val="1F2023"/>
          <w:spacing w:val="58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58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5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58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58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58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ya</w:t>
      </w:r>
      <w:r>
        <w:rPr>
          <w:color w:val="1F2023"/>
          <w:sz w:val="24"/>
          <w:szCs w:val="24"/>
        </w:rPr>
        <w:t>ng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-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.</w:t>
      </w:r>
    </w:p>
    <w:p w14:paraId="1AD30052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b/>
          <w:sz w:val="24"/>
          <w:szCs w:val="24"/>
        </w:rPr>
        <w:t>2.1.7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T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h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-</w:t>
      </w:r>
      <w:r>
        <w:rPr>
          <w:b/>
          <w:spacing w:val="1"/>
          <w:sz w:val="24"/>
          <w:szCs w:val="24"/>
        </w:rPr>
        <w:t>T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h</w:t>
      </w:r>
      <w:r>
        <w:rPr>
          <w:b/>
          <w:spacing w:val="-2"/>
          <w:sz w:val="24"/>
          <w:szCs w:val="24"/>
        </w:rPr>
        <w:t>a</w:t>
      </w:r>
      <w:r>
        <w:rPr>
          <w:b/>
          <w:sz w:val="24"/>
          <w:szCs w:val="24"/>
        </w:rPr>
        <w:t>p</w:t>
      </w:r>
      <w:r>
        <w:rPr>
          <w:b/>
          <w:spacing w:val="-10"/>
          <w:sz w:val="24"/>
          <w:szCs w:val="24"/>
        </w:rPr>
        <w:t xml:space="preserve"> 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u</w:t>
      </w:r>
      <w:r>
        <w:rPr>
          <w:b/>
          <w:spacing w:val="-1"/>
          <w:sz w:val="24"/>
          <w:szCs w:val="24"/>
        </w:rPr>
        <w:t>d</w:t>
      </w:r>
      <w:r>
        <w:rPr>
          <w:b/>
          <w:spacing w:val="1"/>
          <w:sz w:val="24"/>
          <w:szCs w:val="24"/>
        </w:rPr>
        <w:t>i</w:t>
      </w:r>
      <w:r>
        <w:rPr>
          <w:b/>
          <w:sz w:val="24"/>
          <w:szCs w:val="24"/>
        </w:rPr>
        <w:t>t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z w:val="24"/>
          <w:szCs w:val="24"/>
        </w:rPr>
        <w:t>I</w:t>
      </w:r>
      <w:r>
        <w:rPr>
          <w:b/>
          <w:spacing w:val="1"/>
          <w:sz w:val="24"/>
          <w:szCs w:val="24"/>
        </w:rPr>
        <w:t>n</w:t>
      </w:r>
      <w:r>
        <w:rPr>
          <w:b/>
          <w:spacing w:val="-1"/>
          <w:sz w:val="24"/>
          <w:szCs w:val="24"/>
        </w:rPr>
        <w:t>ter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al</w:t>
      </w:r>
    </w:p>
    <w:p w14:paraId="2BBFF7CC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7E9214D0" w14:textId="77777777" w:rsidR="00CC2C29" w:rsidRDefault="00CB4A30">
      <w:pPr>
        <w:spacing w:line="480" w:lineRule="auto"/>
        <w:ind w:left="588" w:right="80" w:firstLine="720"/>
        <w:rPr>
          <w:sz w:val="24"/>
          <w:szCs w:val="24"/>
        </w:rPr>
      </w:pP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ut</w:t>
      </w:r>
      <w:r>
        <w:rPr>
          <w:spacing w:val="30"/>
          <w:sz w:val="24"/>
          <w:szCs w:val="24"/>
        </w:rPr>
        <w:t xml:space="preserve"> </w:t>
      </w:r>
      <w:r>
        <w:rPr>
          <w:sz w:val="24"/>
          <w:szCs w:val="24"/>
        </w:rPr>
        <w:t>Tungg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3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201</w:t>
      </w:r>
      <w:r>
        <w:rPr>
          <w:spacing w:val="2"/>
          <w:sz w:val="24"/>
          <w:szCs w:val="24"/>
        </w:rPr>
        <w:t>2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,</w:t>
      </w:r>
      <w:r>
        <w:rPr>
          <w:spacing w:val="29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34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3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36"/>
          <w:sz w:val="24"/>
          <w:szCs w:val="24"/>
        </w:rPr>
        <w:t xml:space="preserve"> </w:t>
      </w:r>
      <w:r>
        <w:rPr>
          <w:sz w:val="24"/>
          <w:szCs w:val="24"/>
        </w:rPr>
        <w:t>dib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gi</w:t>
      </w:r>
      <w:r>
        <w:rPr>
          <w:spacing w:val="3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di</w:t>
      </w:r>
      <w:r>
        <w:rPr>
          <w:spacing w:val="35"/>
          <w:sz w:val="24"/>
          <w:szCs w:val="24"/>
        </w:rPr>
        <w:t xml:space="preserve"> </w:t>
      </w:r>
      <w:r>
        <w:rPr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h</w:t>
      </w:r>
      <w:r>
        <w:rPr>
          <w:sz w:val="24"/>
          <w:szCs w:val="24"/>
        </w:rPr>
        <w:t xml:space="preserve">-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:</w:t>
      </w:r>
    </w:p>
    <w:p w14:paraId="4535693F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sz w:val="24"/>
          <w:szCs w:val="24"/>
        </w:rPr>
        <w:t>1.</w:t>
      </w:r>
      <w:r>
        <w:rPr>
          <w:spacing w:val="29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c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ko</w:t>
      </w:r>
    </w:p>
    <w:p w14:paraId="2D136F21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5D9B0546" w14:textId="77777777" w:rsidR="00CC2C29" w:rsidRDefault="00CB4A30">
      <w:pPr>
        <w:spacing w:line="480" w:lineRule="auto"/>
        <w:ind w:left="871" w:right="76" w:firstLine="283"/>
        <w:jc w:val="both"/>
        <w:rPr>
          <w:sz w:val="24"/>
          <w:szCs w:val="24"/>
        </w:rPr>
      </w:pPr>
      <w:r>
        <w:rPr>
          <w:color w:val="1F2023"/>
          <w:sz w:val="24"/>
          <w:szCs w:val="24"/>
        </w:rPr>
        <w:t>Tu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r 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se 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ur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pa y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ng 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 d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 di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na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 d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 d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n. 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ngu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pu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s 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ko </w:t>
      </w:r>
      <w:proofErr w:type="gramStart"/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, 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proofErr w:type="gramEnd"/>
      <w:r>
        <w:rPr>
          <w:color w:val="1F2023"/>
          <w:sz w:val="24"/>
          <w:szCs w:val="24"/>
        </w:rPr>
        <w:t xml:space="preserve">  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i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, 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  ob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 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 dip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,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og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,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2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pon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.</w:t>
      </w:r>
    </w:p>
    <w:p w14:paraId="1F2648CA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i/>
          <w:sz w:val="24"/>
          <w:szCs w:val="24"/>
        </w:rPr>
        <w:t>2.</w:t>
      </w:r>
      <w:r>
        <w:rPr>
          <w:i/>
          <w:spacing w:val="29"/>
          <w:sz w:val="24"/>
          <w:szCs w:val="24"/>
        </w:rPr>
        <w:t xml:space="preserve"> </w:t>
      </w:r>
      <w:r>
        <w:rPr>
          <w:i/>
          <w:sz w:val="24"/>
          <w:szCs w:val="24"/>
        </w:rPr>
        <w:t>Pr</w:t>
      </w:r>
      <w:r>
        <w:rPr>
          <w:i/>
          <w:spacing w:val="-1"/>
          <w:sz w:val="24"/>
          <w:szCs w:val="24"/>
        </w:rPr>
        <w:t>e</w:t>
      </w:r>
      <w:r>
        <w:rPr>
          <w:i/>
          <w:spacing w:val="1"/>
          <w:sz w:val="24"/>
          <w:szCs w:val="24"/>
        </w:rPr>
        <w:t>li</w:t>
      </w:r>
      <w:r>
        <w:rPr>
          <w:i/>
          <w:sz w:val="24"/>
          <w:szCs w:val="24"/>
        </w:rPr>
        <w:t>m</w:t>
      </w:r>
      <w:r>
        <w:rPr>
          <w:i/>
          <w:spacing w:val="1"/>
          <w:sz w:val="24"/>
          <w:szCs w:val="24"/>
        </w:rPr>
        <w:t>i</w:t>
      </w:r>
      <w:r>
        <w:rPr>
          <w:i/>
          <w:sz w:val="24"/>
          <w:szCs w:val="24"/>
        </w:rPr>
        <w:t>nary</w:t>
      </w:r>
      <w:r>
        <w:rPr>
          <w:i/>
          <w:spacing w:val="-7"/>
          <w:sz w:val="24"/>
          <w:szCs w:val="24"/>
        </w:rPr>
        <w:t xml:space="preserve"> </w:t>
      </w:r>
      <w:r>
        <w:rPr>
          <w:i/>
          <w:sz w:val="24"/>
          <w:szCs w:val="24"/>
        </w:rPr>
        <w:t>sur</w:t>
      </w:r>
      <w:r>
        <w:rPr>
          <w:i/>
          <w:spacing w:val="-1"/>
          <w:sz w:val="24"/>
          <w:szCs w:val="24"/>
        </w:rPr>
        <w:t>ve</w:t>
      </w:r>
      <w:r>
        <w:rPr>
          <w:i/>
          <w:sz w:val="24"/>
          <w:szCs w:val="24"/>
        </w:rPr>
        <w:t>y</w:t>
      </w:r>
    </w:p>
    <w:p w14:paraId="1AC3389D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4E5FA099" w14:textId="77777777" w:rsidR="00CC2C29" w:rsidRDefault="00CB4A30">
      <w:pPr>
        <w:spacing w:line="480" w:lineRule="auto"/>
        <w:ind w:left="871" w:right="76" w:firstLine="295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color w:val="1F202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ni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ib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pon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, y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ca</w:t>
      </w:r>
      <w:r>
        <w:rPr>
          <w:color w:val="1F2023"/>
          <w:sz w:val="24"/>
          <w:szCs w:val="24"/>
        </w:rPr>
        <w:t>kup 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 xml:space="preserve">, 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z w:val="24"/>
          <w:szCs w:val="24"/>
        </w:rPr>
        <w:t>ngs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,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s,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 p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k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.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hui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si </w:t>
      </w:r>
      <w:r>
        <w:rPr>
          <w:color w:val="1F2023"/>
          <w:spacing w:val="1"/>
          <w:sz w:val="24"/>
          <w:szCs w:val="24"/>
        </w:rPr>
        <w:t xml:space="preserve"> 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r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 xml:space="preserve">g, 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 xml:space="preserve">ke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 xml:space="preserve">, 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c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 xml:space="preserve">i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hu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ua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ns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ngu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pu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buk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,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pk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i s</w:t>
      </w:r>
      <w:r>
        <w:rPr>
          <w:color w:val="1F2023"/>
          <w:spacing w:val="-1"/>
          <w:sz w:val="24"/>
          <w:szCs w:val="24"/>
        </w:rPr>
        <w:t>eca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ef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 xml:space="preserve"> 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pon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kun</w:t>
      </w:r>
      <w:r>
        <w:rPr>
          <w:color w:val="1F2023"/>
          <w:spacing w:val="-1"/>
          <w:sz w:val="24"/>
          <w:szCs w:val="24"/>
        </w:rPr>
        <w:t>c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.</w:t>
      </w:r>
    </w:p>
    <w:p w14:paraId="45A0E4F3" w14:textId="77777777" w:rsidR="00CC2C29" w:rsidRDefault="00CC2C29">
      <w:pPr>
        <w:spacing w:line="200" w:lineRule="exact"/>
      </w:pPr>
    </w:p>
    <w:p w14:paraId="487C102C" w14:textId="77777777" w:rsidR="00CC2C29" w:rsidRDefault="00CC2C29">
      <w:pPr>
        <w:spacing w:line="200" w:lineRule="exact"/>
      </w:pPr>
    </w:p>
    <w:p w14:paraId="5A855647" w14:textId="77777777" w:rsidR="00CC2C29" w:rsidRDefault="00CC2C29">
      <w:pPr>
        <w:spacing w:line="200" w:lineRule="exact"/>
      </w:pPr>
    </w:p>
    <w:p w14:paraId="484BCA05" w14:textId="77777777" w:rsidR="00CC2C29" w:rsidRDefault="00CC2C29">
      <w:pPr>
        <w:spacing w:line="200" w:lineRule="exact"/>
      </w:pPr>
    </w:p>
    <w:p w14:paraId="1E91EEB2" w14:textId="77777777" w:rsidR="00CC2C29" w:rsidRDefault="00CC2C29">
      <w:pPr>
        <w:spacing w:line="200" w:lineRule="exact"/>
      </w:pPr>
    </w:p>
    <w:p w14:paraId="5F7EE413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22009CB3" w14:textId="77777777" w:rsidR="00CC2C29" w:rsidRDefault="00CB4A30">
      <w:pPr>
        <w:spacing w:before="29"/>
        <w:ind w:left="588"/>
        <w:rPr>
          <w:sz w:val="24"/>
          <w:szCs w:val="24"/>
        </w:rPr>
      </w:pPr>
      <w:r>
        <w:rPr>
          <w:sz w:val="24"/>
          <w:szCs w:val="24"/>
        </w:rPr>
        <w:t>3.</w:t>
      </w:r>
      <w:r>
        <w:rPr>
          <w:spacing w:val="29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</w:p>
    <w:p w14:paraId="0C8832CE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6011D004" w14:textId="77777777" w:rsidR="00CC2C29" w:rsidRDefault="00CB4A30">
      <w:pPr>
        <w:spacing w:line="480" w:lineRule="auto"/>
        <w:ind w:left="871" w:right="79" w:firstLine="360"/>
        <w:jc w:val="both"/>
        <w:rPr>
          <w:sz w:val="24"/>
          <w:szCs w:val="24"/>
        </w:rPr>
      </w:pPr>
      <w:r>
        <w:rPr>
          <w:spacing w:val="-1"/>
          <w:sz w:val="24"/>
          <w:szCs w:val="24"/>
        </w:rPr>
        <w:t>U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ya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or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,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nny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re</w:t>
      </w:r>
      <w:r>
        <w:rPr>
          <w:sz w:val="24"/>
          <w:szCs w:val="24"/>
        </w:rPr>
        <w:t>ko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but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 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ke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n.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Ada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dua</w:t>
      </w:r>
      <w:r>
        <w:rPr>
          <w:spacing w:val="1"/>
          <w:sz w:val="24"/>
          <w:szCs w:val="24"/>
        </w:rPr>
        <w:t xml:space="preserve"> t</w:t>
      </w:r>
      <w:r>
        <w:rPr>
          <w:sz w:val="24"/>
          <w:szCs w:val="24"/>
        </w:rPr>
        <w:t>ug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a 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 xml:space="preserve"> </w:t>
      </w:r>
      <w:proofErr w:type="gram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:</w:t>
      </w:r>
      <w:proofErr w:type="gramEnd"/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ngu</w:t>
      </w:r>
      <w:r>
        <w:rPr>
          <w:spacing w:val="1"/>
          <w:sz w:val="24"/>
          <w:szCs w:val="24"/>
        </w:rPr>
        <w:t>ji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 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m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n.</w:t>
      </w:r>
    </w:p>
    <w:p w14:paraId="266618B9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sz w:val="24"/>
          <w:szCs w:val="24"/>
        </w:rPr>
        <w:t>4.</w:t>
      </w:r>
      <w:r>
        <w:rPr>
          <w:spacing w:val="29"/>
          <w:sz w:val="24"/>
          <w:szCs w:val="24"/>
        </w:rPr>
        <w:t xml:space="preserve"> </w:t>
      </w: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</w:t>
      </w:r>
      <w:r>
        <w:rPr>
          <w:spacing w:val="-2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</w:p>
    <w:p w14:paraId="35CF40EF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6AFACE7D" w14:textId="77777777" w:rsidR="00CC2C29" w:rsidRDefault="00CB4A30">
      <w:pPr>
        <w:spacing w:line="480" w:lineRule="auto"/>
        <w:ind w:left="948" w:right="78" w:firstLine="348"/>
        <w:jc w:val="both"/>
        <w:rPr>
          <w:sz w:val="24"/>
          <w:szCs w:val="24"/>
        </w:rPr>
      </w:pP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si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ea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>f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k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era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n. 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im</w:t>
      </w:r>
      <w:r>
        <w:rPr>
          <w:sz w:val="24"/>
          <w:szCs w:val="24"/>
        </w:rPr>
        <w:t>pu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dukung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a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ung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 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ib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r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l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.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ni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ca</w:t>
      </w:r>
      <w:r>
        <w:rPr>
          <w:sz w:val="24"/>
          <w:szCs w:val="24"/>
        </w:rPr>
        <w:t>kup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ga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ko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pon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ng</w:t>
      </w:r>
      <w:proofErr w:type="spellEnd"/>
      <w:r>
        <w:rPr>
          <w:sz w:val="24"/>
          <w:szCs w:val="24"/>
        </w:rPr>
        <w:t>:</w:t>
      </w:r>
      <w:r>
        <w:rPr>
          <w:spacing w:val="-5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-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,</w:t>
      </w:r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l</w:t>
      </w:r>
      <w:r>
        <w:rPr>
          <w:spacing w:val="-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,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up.</w:t>
      </w:r>
    </w:p>
    <w:p w14:paraId="32D07E0F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sz w:val="24"/>
          <w:szCs w:val="24"/>
        </w:rPr>
        <w:t>5.</w:t>
      </w:r>
      <w:r>
        <w:rPr>
          <w:spacing w:val="29"/>
          <w:sz w:val="24"/>
          <w:szCs w:val="24"/>
        </w:rPr>
        <w:t xml:space="preserve"> </w:t>
      </w:r>
      <w:r>
        <w:rPr>
          <w:i/>
          <w:sz w:val="24"/>
          <w:szCs w:val="24"/>
        </w:rPr>
        <w:t>R</w:t>
      </w:r>
      <w:r>
        <w:rPr>
          <w:i/>
          <w:spacing w:val="-1"/>
          <w:sz w:val="24"/>
          <w:szCs w:val="24"/>
        </w:rPr>
        <w:t>e</w:t>
      </w:r>
      <w:r>
        <w:rPr>
          <w:i/>
          <w:sz w:val="24"/>
          <w:szCs w:val="24"/>
        </w:rPr>
        <w:t>por</w:t>
      </w:r>
      <w:r>
        <w:rPr>
          <w:i/>
          <w:spacing w:val="1"/>
          <w:sz w:val="24"/>
          <w:szCs w:val="24"/>
        </w:rPr>
        <w:t>ti</w:t>
      </w:r>
      <w:r>
        <w:rPr>
          <w:i/>
          <w:sz w:val="24"/>
          <w:szCs w:val="24"/>
        </w:rPr>
        <w:t>ng</w:t>
      </w:r>
      <w:r>
        <w:rPr>
          <w:i/>
          <w:spacing w:val="-6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n)</w:t>
      </w:r>
    </w:p>
    <w:p w14:paraId="0380C79D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7E76946B" w14:textId="77777777" w:rsidR="00CC2C29" w:rsidRDefault="00CB4A30">
      <w:pPr>
        <w:spacing w:line="480" w:lineRule="auto"/>
        <w:ind w:left="871" w:right="78" w:firstLine="360"/>
        <w:jc w:val="both"/>
        <w:rPr>
          <w:sz w:val="24"/>
          <w:szCs w:val="24"/>
        </w:rPr>
      </w:pPr>
      <w:r>
        <w:rPr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k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h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n. </w:t>
      </w: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ua o</w:t>
      </w:r>
      <w:r>
        <w:rPr>
          <w:spacing w:val="-1"/>
          <w:sz w:val="24"/>
          <w:szCs w:val="24"/>
        </w:rPr>
        <w:t>ra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 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sa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n,</w:t>
      </w:r>
      <w:r>
        <w:rPr>
          <w:spacing w:val="1"/>
          <w:sz w:val="24"/>
          <w:szCs w:val="24"/>
        </w:rPr>
        <w:t xml:space="preserve"> ta</w:t>
      </w:r>
      <w:r>
        <w:rPr>
          <w:sz w:val="24"/>
          <w:szCs w:val="24"/>
        </w:rPr>
        <w:t>pi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sa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k. G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 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 xml:space="preserve">r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n, p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 d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f 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,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f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 xml:space="preserve">,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u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kh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r</w:t>
      </w:r>
      <w:r>
        <w:rPr>
          <w:spacing w:val="-1"/>
          <w:sz w:val="24"/>
          <w:szCs w:val="24"/>
        </w:rPr>
        <w:t xml:space="preserve"> 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h 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ko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pon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a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.</w:t>
      </w:r>
    </w:p>
    <w:p w14:paraId="2628CA87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sz w:val="24"/>
          <w:szCs w:val="24"/>
        </w:rPr>
        <w:t>6.</w:t>
      </w:r>
      <w:r>
        <w:rPr>
          <w:spacing w:val="29"/>
          <w:sz w:val="24"/>
          <w:szCs w:val="24"/>
        </w:rPr>
        <w:t xml:space="preserve"> </w:t>
      </w:r>
      <w:r>
        <w:rPr>
          <w:i/>
          <w:sz w:val="24"/>
          <w:szCs w:val="24"/>
        </w:rPr>
        <w:t>Fo</w:t>
      </w:r>
      <w:r>
        <w:rPr>
          <w:i/>
          <w:spacing w:val="1"/>
          <w:sz w:val="24"/>
          <w:szCs w:val="24"/>
        </w:rPr>
        <w:t>ll</w:t>
      </w:r>
      <w:r>
        <w:rPr>
          <w:i/>
          <w:sz w:val="24"/>
          <w:szCs w:val="24"/>
        </w:rPr>
        <w:t>ow</w:t>
      </w:r>
      <w:r>
        <w:rPr>
          <w:i/>
          <w:spacing w:val="-1"/>
          <w:sz w:val="24"/>
          <w:szCs w:val="24"/>
        </w:rPr>
        <w:t xml:space="preserve"> U</w:t>
      </w:r>
      <w:r>
        <w:rPr>
          <w:i/>
          <w:sz w:val="24"/>
          <w:szCs w:val="24"/>
        </w:rPr>
        <w:t>p</w:t>
      </w:r>
      <w:r>
        <w:rPr>
          <w:i/>
          <w:spacing w:val="-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)</w:t>
      </w:r>
    </w:p>
    <w:p w14:paraId="05EE680D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261A6762" w14:textId="77777777" w:rsidR="00CC2C29" w:rsidRDefault="00CB4A30">
      <w:pPr>
        <w:spacing w:line="480" w:lineRule="auto"/>
        <w:ind w:left="871" w:right="76" w:firstLine="360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Ko</w:t>
      </w:r>
      <w:r>
        <w:rPr>
          <w:spacing w:val="-1"/>
          <w:sz w:val="24"/>
          <w:szCs w:val="24"/>
        </w:rPr>
        <w:t>re</w:t>
      </w:r>
      <w:r>
        <w:rPr>
          <w:sz w:val="24"/>
          <w:szCs w:val="24"/>
        </w:rPr>
        <w:t>ksi  dibu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proofErr w:type="gramEnd"/>
      <w:r>
        <w:rPr>
          <w:sz w:val="24"/>
          <w:szCs w:val="24"/>
        </w:rPr>
        <w:t xml:space="preserve">  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uk </w:t>
      </w:r>
      <w:r>
        <w:rPr>
          <w:spacing w:val="2"/>
          <w:sz w:val="24"/>
          <w:szCs w:val="24"/>
        </w:rPr>
        <w:t xml:space="preserve"> c</w:t>
      </w:r>
      <w:r>
        <w:rPr>
          <w:sz w:val="24"/>
          <w:szCs w:val="24"/>
        </w:rPr>
        <w:t>on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ol 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h 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  d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 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 xml:space="preserve">h 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t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ko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a</w:t>
      </w:r>
      <w:r>
        <w:rPr>
          <w:spacing w:val="-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fa</w:t>
      </w:r>
      <w:r>
        <w:rPr>
          <w:spacing w:val="3"/>
          <w:sz w:val="24"/>
          <w:szCs w:val="24"/>
        </w:rPr>
        <w:t>s</w:t>
      </w:r>
      <w:r>
        <w:rPr>
          <w:sz w:val="24"/>
          <w:szCs w:val="24"/>
        </w:rPr>
        <w:t>e</w:t>
      </w:r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.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titi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, 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sy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ut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u 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k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ut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s</w:t>
      </w:r>
      <w:r>
        <w:rPr>
          <w:spacing w:val="2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- 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a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.</w:t>
      </w:r>
    </w:p>
    <w:p w14:paraId="5DFCD7F7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b/>
          <w:sz w:val="24"/>
          <w:szCs w:val="24"/>
        </w:rPr>
        <w:t>2.1.8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z w:val="24"/>
          <w:szCs w:val="24"/>
        </w:rPr>
        <w:t>I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s</w:t>
      </w:r>
      <w:r>
        <w:rPr>
          <w:b/>
          <w:spacing w:val="1"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k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o</w:t>
      </w:r>
      <w:r>
        <w:rPr>
          <w:b/>
          <w:spacing w:val="-1"/>
          <w:sz w:val="24"/>
          <w:szCs w:val="24"/>
        </w:rPr>
        <w:t>r</w:t>
      </w:r>
      <w:r>
        <w:rPr>
          <w:b/>
          <w:sz w:val="24"/>
          <w:szCs w:val="24"/>
        </w:rPr>
        <w:t>at</w:t>
      </w:r>
    </w:p>
    <w:p w14:paraId="47F615DE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46B1B825" w14:textId="77777777" w:rsidR="00CC2C29" w:rsidRDefault="00CB4A30">
      <w:pPr>
        <w:spacing w:line="480" w:lineRule="auto"/>
        <w:ind w:left="588" w:right="78" w:firstLine="567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proofErr w:type="gramStart"/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ns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3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proofErr w:type="gramEnd"/>
      <w:r>
        <w:rPr>
          <w:color w:val="1F2023"/>
          <w:spacing w:val="1"/>
          <w:sz w:val="24"/>
          <w:szCs w:val="24"/>
        </w:rPr>
        <w:t>/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3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39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39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4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ungs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on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l </w:t>
      </w:r>
      <w:r>
        <w:rPr>
          <w:color w:val="1F2023"/>
          <w:spacing w:val="3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nggung</w:t>
      </w:r>
      <w:r>
        <w:rPr>
          <w:color w:val="1F2023"/>
          <w:spacing w:val="3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40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da</w:t>
      </w:r>
      <w:r>
        <w:rPr>
          <w:color w:val="1F2023"/>
          <w:spacing w:val="3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ti/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3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ut</w:t>
      </w:r>
      <w:r>
        <w:rPr>
          <w:color w:val="1F2023"/>
          <w:spacing w:val="40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4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1</w:t>
      </w:r>
      <w:r>
        <w:rPr>
          <w:color w:val="1F2023"/>
          <w:spacing w:val="4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4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i</w:t>
      </w:r>
    </w:p>
    <w:p w14:paraId="2AF23CC2" w14:textId="77777777" w:rsidR="00CC2C29" w:rsidRDefault="00CC2C29">
      <w:pPr>
        <w:spacing w:line="200" w:lineRule="exact"/>
      </w:pPr>
    </w:p>
    <w:p w14:paraId="2A11A5BC" w14:textId="77777777" w:rsidR="00CC2C29" w:rsidRDefault="00CC2C29">
      <w:pPr>
        <w:spacing w:line="200" w:lineRule="exact"/>
      </w:pPr>
    </w:p>
    <w:p w14:paraId="020FED2D" w14:textId="77777777" w:rsidR="00CC2C29" w:rsidRDefault="00CC2C29">
      <w:pPr>
        <w:spacing w:line="200" w:lineRule="exact"/>
      </w:pPr>
    </w:p>
    <w:p w14:paraId="380A7C96" w14:textId="77777777" w:rsidR="00CC2C29" w:rsidRDefault="00CC2C29">
      <w:pPr>
        <w:spacing w:line="200" w:lineRule="exact"/>
      </w:pPr>
    </w:p>
    <w:p w14:paraId="055A6AE7" w14:textId="77777777" w:rsidR="00CC2C29" w:rsidRDefault="00CC2C29">
      <w:pPr>
        <w:spacing w:line="200" w:lineRule="exact"/>
      </w:pPr>
    </w:p>
    <w:p w14:paraId="78C3D351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0B8EBB7F" w14:textId="77777777" w:rsidR="00CC2C29" w:rsidRDefault="00CB4A30">
      <w:pPr>
        <w:spacing w:before="29" w:line="480" w:lineRule="auto"/>
        <w:ind w:left="588" w:right="76"/>
        <w:jc w:val="both"/>
        <w:rPr>
          <w:sz w:val="24"/>
          <w:szCs w:val="24"/>
        </w:rPr>
      </w:pP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   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i   No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 xml:space="preserve">or 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64   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hun   2007. 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 xml:space="preserve">ut   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l   2,  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 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/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z w:val="24"/>
          <w:szCs w:val="24"/>
        </w:rPr>
        <w:t>ung</w:t>
      </w:r>
      <w:r>
        <w:rPr>
          <w:color w:val="1F2023"/>
          <w:spacing w:val="1"/>
          <w:sz w:val="24"/>
          <w:szCs w:val="24"/>
        </w:rPr>
        <w:t xml:space="preserve"> 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2"/>
          <w:sz w:val="24"/>
          <w:szCs w:val="24"/>
        </w:rPr>
        <w:t xml:space="preserve">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z w:val="24"/>
          <w:szCs w:val="24"/>
        </w:rPr>
        <w:t>a bu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ti/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c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s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mi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f dip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ndu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/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5"/>
          <w:sz w:val="24"/>
          <w:szCs w:val="24"/>
        </w:rPr>
        <w:t xml:space="preserve"> </w:t>
      </w: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ns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 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/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a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araa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a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ngg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raa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ns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ov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nsi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nggung</w:t>
      </w:r>
      <w:r>
        <w:rPr>
          <w:color w:val="1F2023"/>
          <w:spacing w:val="-9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-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:</w:t>
      </w:r>
    </w:p>
    <w:p w14:paraId="7DBBAE5B" w14:textId="77777777" w:rsidR="00CC2C29" w:rsidRDefault="00CB4A30">
      <w:pPr>
        <w:spacing w:before="10"/>
        <w:ind w:left="588" w:right="4435"/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>
        <w:rPr>
          <w:spacing w:val="29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og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m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</w:p>
    <w:p w14:paraId="241CD43E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010719AE" w14:textId="77777777" w:rsidR="00CC2C29" w:rsidRDefault="00CB4A30">
      <w:pPr>
        <w:ind w:left="588" w:right="3244"/>
        <w:jc w:val="both"/>
        <w:rPr>
          <w:sz w:val="24"/>
          <w:szCs w:val="24"/>
        </w:rPr>
      </w:pPr>
      <w:r>
        <w:rPr>
          <w:sz w:val="24"/>
          <w:szCs w:val="24"/>
        </w:rPr>
        <w:t>2.</w:t>
      </w:r>
      <w:r>
        <w:rPr>
          <w:spacing w:val="29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bi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fa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ilit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</w:p>
    <w:p w14:paraId="0870E2CF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6DB9D452" w14:textId="77777777" w:rsidR="00CC2C29" w:rsidRDefault="00CB4A30">
      <w:pPr>
        <w:ind w:left="588" w:right="1041"/>
        <w:jc w:val="both"/>
        <w:rPr>
          <w:sz w:val="24"/>
          <w:szCs w:val="24"/>
        </w:rPr>
      </w:pPr>
      <w:r>
        <w:rPr>
          <w:sz w:val="24"/>
          <w:szCs w:val="24"/>
        </w:rPr>
        <w:t>3.</w:t>
      </w:r>
      <w:r>
        <w:rPr>
          <w:spacing w:val="29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n,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ngusu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,</w:t>
      </w:r>
      <w:r>
        <w:rPr>
          <w:spacing w:val="-9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ngu</w:t>
      </w:r>
      <w:r>
        <w:rPr>
          <w:spacing w:val="1"/>
          <w:sz w:val="24"/>
          <w:szCs w:val="24"/>
        </w:rPr>
        <w:t>ji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n.</w:t>
      </w:r>
    </w:p>
    <w:p w14:paraId="0D13512E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391E057D" w14:textId="77777777" w:rsidR="00CC2C29" w:rsidRDefault="00CB4A30">
      <w:pPr>
        <w:ind w:left="588" w:right="3340"/>
        <w:jc w:val="both"/>
        <w:rPr>
          <w:sz w:val="24"/>
          <w:szCs w:val="24"/>
        </w:rPr>
      </w:pPr>
      <w:r>
        <w:rPr>
          <w:b/>
          <w:sz w:val="24"/>
          <w:szCs w:val="24"/>
        </w:rPr>
        <w:t>2.1.8.1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Tu</w:t>
      </w:r>
      <w:r>
        <w:rPr>
          <w:b/>
          <w:sz w:val="24"/>
          <w:szCs w:val="24"/>
        </w:rPr>
        <w:t>gas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d</w:t>
      </w:r>
      <w:r>
        <w:rPr>
          <w:b/>
          <w:spacing w:val="-2"/>
          <w:sz w:val="24"/>
          <w:szCs w:val="24"/>
        </w:rPr>
        <w:t>a</w:t>
      </w:r>
      <w:r>
        <w:rPr>
          <w:b/>
          <w:sz w:val="24"/>
          <w:szCs w:val="24"/>
        </w:rPr>
        <w:t>n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sz w:val="24"/>
          <w:szCs w:val="24"/>
        </w:rPr>
        <w:t>F</w:t>
      </w:r>
      <w:r>
        <w:rPr>
          <w:b/>
          <w:spacing w:val="1"/>
          <w:sz w:val="24"/>
          <w:szCs w:val="24"/>
        </w:rPr>
        <w:t>un</w:t>
      </w:r>
      <w:r>
        <w:rPr>
          <w:b/>
          <w:sz w:val="24"/>
          <w:szCs w:val="24"/>
        </w:rPr>
        <w:t>gsi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pacing w:val="-3"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ud</w:t>
      </w:r>
      <w:r>
        <w:rPr>
          <w:b/>
          <w:spacing w:val="-2"/>
          <w:sz w:val="24"/>
          <w:szCs w:val="24"/>
        </w:rPr>
        <w:t>i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or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z w:val="24"/>
          <w:szCs w:val="24"/>
        </w:rPr>
        <w:t>I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s</w:t>
      </w:r>
      <w:r>
        <w:rPr>
          <w:b/>
          <w:spacing w:val="1"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k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o</w:t>
      </w:r>
      <w:r>
        <w:rPr>
          <w:b/>
          <w:spacing w:val="-1"/>
          <w:sz w:val="24"/>
          <w:szCs w:val="24"/>
        </w:rPr>
        <w:t>r</w:t>
      </w:r>
      <w:r>
        <w:rPr>
          <w:b/>
          <w:sz w:val="24"/>
          <w:szCs w:val="24"/>
        </w:rPr>
        <w:t>at</w:t>
      </w:r>
    </w:p>
    <w:p w14:paraId="4FC55397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6024B71F" w14:textId="77777777" w:rsidR="00CC2C29" w:rsidRDefault="00CB4A30">
      <w:pPr>
        <w:spacing w:line="480" w:lineRule="auto"/>
        <w:ind w:left="588" w:right="75" w:firstLine="427"/>
        <w:jc w:val="both"/>
        <w:rPr>
          <w:sz w:val="24"/>
          <w:szCs w:val="24"/>
        </w:rPr>
      </w:pP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ns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/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z w:val="24"/>
          <w:szCs w:val="24"/>
        </w:rPr>
        <w:t>pon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ngg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raa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ae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dip</w:t>
      </w:r>
      <w:r>
        <w:rPr>
          <w:color w:val="1F2023"/>
          <w:spacing w:val="1"/>
          <w:sz w:val="24"/>
          <w:szCs w:val="24"/>
        </w:rPr>
        <w:t>im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 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h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,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i No. 64 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hun 2007,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2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ndukung   p</w:t>
      </w:r>
      <w:r>
        <w:rPr>
          <w:color w:val="1F2023"/>
          <w:spacing w:val="1"/>
          <w:sz w:val="24"/>
          <w:szCs w:val="24"/>
        </w:rPr>
        <w:t>im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aera</w:t>
      </w:r>
      <w:r>
        <w:rPr>
          <w:color w:val="1F2023"/>
          <w:sz w:val="24"/>
          <w:szCs w:val="24"/>
        </w:rPr>
        <w:t xml:space="preserve">h 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m 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ngg</w:t>
      </w:r>
      <w:r>
        <w:rPr>
          <w:color w:val="1F2023"/>
          <w:spacing w:val="-1"/>
          <w:sz w:val="24"/>
          <w:szCs w:val="24"/>
        </w:rPr>
        <w:t>araa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ui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h.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h 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unya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, ko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pon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h, y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ng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uh op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on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58"/>
          <w:sz w:val="24"/>
          <w:szCs w:val="24"/>
        </w:rPr>
        <w:t xml:space="preserve"> </w:t>
      </w:r>
      <w:proofErr w:type="gramStart"/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gramEnd"/>
      <w:r>
        <w:rPr>
          <w:color w:val="1F2023"/>
          <w:spacing w:val="5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5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5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58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ungsi</w:t>
      </w:r>
      <w:r>
        <w:rPr>
          <w:color w:val="1F2023"/>
          <w:spacing w:val="5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5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a 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h 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z w:val="24"/>
          <w:szCs w:val="24"/>
        </w:rPr>
        <w:t>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/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.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 xml:space="preserve">n. </w:t>
      </w:r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 xml:space="preserve">u,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a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nggung</w:t>
      </w:r>
      <w:r>
        <w:rPr>
          <w:color w:val="1F2023"/>
          <w:spacing w:val="-9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n.</w:t>
      </w:r>
    </w:p>
    <w:p w14:paraId="7B921658" w14:textId="77777777" w:rsidR="00CC2C29" w:rsidRDefault="00CB4A30">
      <w:pPr>
        <w:spacing w:before="10" w:line="480" w:lineRule="auto"/>
        <w:ind w:left="588" w:right="78" w:firstLine="427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i No. 64 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z w:val="24"/>
          <w:szCs w:val="24"/>
        </w:rPr>
        <w:t>n 2007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re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a k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ov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nsi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/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a  </w:t>
      </w:r>
      <w:r>
        <w:rPr>
          <w:color w:val="1F2023"/>
          <w:spacing w:val="1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ip  </w:t>
      </w:r>
      <w:r>
        <w:rPr>
          <w:color w:val="1F2023"/>
          <w:spacing w:val="19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m  </w:t>
      </w:r>
      <w:r>
        <w:rPr>
          <w:color w:val="1F2023"/>
          <w:spacing w:val="2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19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19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 xml:space="preserve">h.  </w:t>
      </w:r>
      <w:r>
        <w:rPr>
          <w:color w:val="1F2023"/>
          <w:spacing w:val="25"/>
          <w:sz w:val="24"/>
          <w:szCs w:val="24"/>
        </w:rPr>
        <w:t xml:space="preserve"> </w:t>
      </w: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</w:p>
    <w:p w14:paraId="2E70385D" w14:textId="77777777" w:rsidR="00CC2C29" w:rsidRDefault="00CC2C29">
      <w:pPr>
        <w:spacing w:line="200" w:lineRule="exact"/>
      </w:pPr>
    </w:p>
    <w:p w14:paraId="222F0E25" w14:textId="77777777" w:rsidR="00CC2C29" w:rsidRDefault="00CC2C29">
      <w:pPr>
        <w:spacing w:line="200" w:lineRule="exact"/>
      </w:pPr>
    </w:p>
    <w:p w14:paraId="023E6A6D" w14:textId="77777777" w:rsidR="00CC2C29" w:rsidRDefault="00CC2C29">
      <w:pPr>
        <w:spacing w:line="200" w:lineRule="exact"/>
      </w:pPr>
    </w:p>
    <w:p w14:paraId="2F8587EE" w14:textId="77777777" w:rsidR="00CC2C29" w:rsidRDefault="00CC2C29">
      <w:pPr>
        <w:spacing w:line="200" w:lineRule="exact"/>
      </w:pPr>
    </w:p>
    <w:p w14:paraId="30BC6F02" w14:textId="77777777" w:rsidR="00CC2C29" w:rsidRDefault="00CC2C29">
      <w:pPr>
        <w:spacing w:line="200" w:lineRule="exact"/>
      </w:pPr>
    </w:p>
    <w:p w14:paraId="47FB7D63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16061AC1" w14:textId="77777777" w:rsidR="00CC2C29" w:rsidRDefault="00CB4A30">
      <w:pPr>
        <w:spacing w:before="29" w:line="480" w:lineRule="auto"/>
        <w:ind w:left="588" w:right="78"/>
        <w:jc w:val="both"/>
        <w:rPr>
          <w:sz w:val="24"/>
          <w:szCs w:val="24"/>
        </w:rPr>
      </w:pP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/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re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gg</w:t>
      </w:r>
      <w:r>
        <w:rPr>
          <w:color w:val="1F2023"/>
          <w:spacing w:val="-1"/>
          <w:sz w:val="24"/>
          <w:szCs w:val="24"/>
        </w:rPr>
        <w:t>araa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sa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h.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m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nggung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bnya 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i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re</w:t>
      </w:r>
      <w:r>
        <w:rPr>
          <w:color w:val="1F2023"/>
          <w:spacing w:val="2"/>
          <w:sz w:val="24"/>
          <w:szCs w:val="24"/>
        </w:rPr>
        <w:t>nc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,  h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 xml:space="preserve">us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(</w:t>
      </w:r>
      <w:r>
        <w:rPr>
          <w:color w:val="1F2023"/>
          <w:sz w:val="24"/>
          <w:szCs w:val="24"/>
        </w:rPr>
        <w:t xml:space="preserve">1) 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c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og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(</w:t>
      </w:r>
      <w:r>
        <w:rPr>
          <w:color w:val="1F2023"/>
          <w:sz w:val="24"/>
          <w:szCs w:val="24"/>
        </w:rPr>
        <w:t xml:space="preserve">2)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og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bi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n,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(</w:t>
      </w:r>
      <w:r>
        <w:rPr>
          <w:color w:val="1F2023"/>
          <w:sz w:val="24"/>
          <w:szCs w:val="24"/>
        </w:rPr>
        <w:t xml:space="preserve">3)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, 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, 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ngu</w:t>
      </w:r>
      <w:r>
        <w:rPr>
          <w:color w:val="1F2023"/>
          <w:spacing w:val="1"/>
          <w:sz w:val="24"/>
          <w:szCs w:val="24"/>
        </w:rPr>
        <w:t>ji</w:t>
      </w:r>
      <w:r>
        <w:rPr>
          <w:color w:val="1F2023"/>
          <w:sz w:val="24"/>
          <w:szCs w:val="24"/>
        </w:rPr>
        <w:t>, 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-2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si 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nggung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n.</w:t>
      </w:r>
    </w:p>
    <w:p w14:paraId="033D2526" w14:textId="77777777" w:rsidR="00CC2C29" w:rsidRDefault="00CB4A30">
      <w:pPr>
        <w:spacing w:before="10"/>
        <w:ind w:left="588" w:right="5473"/>
        <w:jc w:val="both"/>
        <w:rPr>
          <w:sz w:val="24"/>
          <w:szCs w:val="24"/>
        </w:rPr>
      </w:pPr>
      <w:r>
        <w:rPr>
          <w:b/>
          <w:sz w:val="24"/>
          <w:szCs w:val="24"/>
        </w:rPr>
        <w:t>2.1.9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L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p</w:t>
      </w:r>
      <w:r>
        <w:rPr>
          <w:b/>
          <w:sz w:val="24"/>
          <w:szCs w:val="24"/>
        </w:rPr>
        <w:t>o</w:t>
      </w:r>
      <w:r>
        <w:rPr>
          <w:b/>
          <w:spacing w:val="-1"/>
          <w:sz w:val="24"/>
          <w:szCs w:val="24"/>
        </w:rPr>
        <w:t>r</w:t>
      </w:r>
      <w:r>
        <w:rPr>
          <w:b/>
          <w:sz w:val="24"/>
          <w:szCs w:val="24"/>
        </w:rPr>
        <w:t>an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K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u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g</w:t>
      </w:r>
      <w:r>
        <w:rPr>
          <w:b/>
          <w:spacing w:val="-2"/>
          <w:sz w:val="24"/>
          <w:szCs w:val="24"/>
        </w:rPr>
        <w:t>a</w:t>
      </w:r>
      <w:r>
        <w:rPr>
          <w:b/>
          <w:sz w:val="24"/>
          <w:szCs w:val="24"/>
        </w:rPr>
        <w:t>n</w:t>
      </w:r>
    </w:p>
    <w:p w14:paraId="5BC6DDC6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7736CCE5" w14:textId="77777777" w:rsidR="00CC2C29" w:rsidRDefault="00CB4A30">
      <w:pPr>
        <w:ind w:left="588" w:right="3812"/>
        <w:jc w:val="both"/>
        <w:rPr>
          <w:sz w:val="24"/>
          <w:szCs w:val="24"/>
        </w:rPr>
      </w:pPr>
      <w:r>
        <w:rPr>
          <w:b/>
          <w:sz w:val="24"/>
          <w:szCs w:val="24"/>
        </w:rPr>
        <w:t>2.1.9.1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L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p</w:t>
      </w:r>
      <w:r>
        <w:rPr>
          <w:b/>
          <w:sz w:val="24"/>
          <w:szCs w:val="24"/>
        </w:rPr>
        <w:t>o</w:t>
      </w:r>
      <w:r>
        <w:rPr>
          <w:b/>
          <w:spacing w:val="-1"/>
          <w:sz w:val="24"/>
          <w:szCs w:val="24"/>
        </w:rPr>
        <w:t>r</w:t>
      </w:r>
      <w:r>
        <w:rPr>
          <w:b/>
          <w:sz w:val="24"/>
          <w:szCs w:val="24"/>
        </w:rPr>
        <w:t>an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K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u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g</w:t>
      </w:r>
      <w:r>
        <w:rPr>
          <w:b/>
          <w:spacing w:val="-2"/>
          <w:sz w:val="24"/>
          <w:szCs w:val="24"/>
        </w:rPr>
        <w:t>a</w:t>
      </w:r>
      <w:r>
        <w:rPr>
          <w:b/>
          <w:sz w:val="24"/>
          <w:szCs w:val="24"/>
        </w:rPr>
        <w:t>n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S</w:t>
      </w:r>
      <w:r>
        <w:rPr>
          <w:b/>
          <w:spacing w:val="-1"/>
          <w:sz w:val="24"/>
          <w:szCs w:val="24"/>
        </w:rPr>
        <w:t>ekt</w:t>
      </w:r>
      <w:r>
        <w:rPr>
          <w:b/>
          <w:sz w:val="24"/>
          <w:szCs w:val="24"/>
        </w:rPr>
        <w:t>or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1"/>
          <w:sz w:val="24"/>
          <w:szCs w:val="24"/>
        </w:rPr>
        <w:t>ubli</w:t>
      </w:r>
      <w:r>
        <w:rPr>
          <w:b/>
          <w:sz w:val="24"/>
          <w:szCs w:val="24"/>
        </w:rPr>
        <w:t>k</w:t>
      </w:r>
    </w:p>
    <w:p w14:paraId="0C5F677A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43117795" w14:textId="77777777" w:rsidR="00CC2C29" w:rsidRDefault="00CB4A30">
      <w:pPr>
        <w:spacing w:line="480" w:lineRule="auto"/>
        <w:ind w:left="588" w:right="75" w:firstLine="427"/>
        <w:jc w:val="both"/>
        <w:rPr>
          <w:sz w:val="24"/>
          <w:szCs w:val="24"/>
        </w:rPr>
      </w:pPr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ecar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,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z w:val="24"/>
          <w:szCs w:val="24"/>
        </w:rPr>
        <w:t>r pub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 xml:space="preserve">k 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mi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. Ko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or pub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 xml:space="preserve">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le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 p</w:t>
      </w:r>
      <w:r>
        <w:rPr>
          <w:color w:val="1F2023"/>
          <w:spacing w:val="-1"/>
          <w:sz w:val="24"/>
          <w:szCs w:val="24"/>
        </w:rPr>
        <w:t>ere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ca</w:t>
      </w:r>
      <w:r>
        <w:rPr>
          <w:color w:val="1F2023"/>
          <w:spacing w:val="2"/>
          <w:sz w:val="24"/>
          <w:szCs w:val="24"/>
        </w:rPr>
        <w:t>na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pu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ngku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or pub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 xml:space="preserve">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uhk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,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 dip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c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re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v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</w:t>
      </w:r>
      <w:proofErr w:type="gramStart"/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gramEnd"/>
      <w:r>
        <w:rPr>
          <w:color w:val="1F2023"/>
          <w:sz w:val="24"/>
          <w:szCs w:val="24"/>
        </w:rPr>
        <w:t xml:space="preserve">. </w:t>
      </w:r>
      <w:r>
        <w:rPr>
          <w:color w:val="1F2023"/>
          <w:spacing w:val="4"/>
          <w:sz w:val="24"/>
          <w:szCs w:val="24"/>
        </w:rPr>
        <w:t xml:space="preserve"> </w:t>
      </w:r>
      <w:proofErr w:type="gramStart"/>
      <w:r>
        <w:rPr>
          <w:color w:val="1F2023"/>
          <w:sz w:val="24"/>
          <w:szCs w:val="24"/>
        </w:rPr>
        <w:t>Akun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z w:val="24"/>
          <w:szCs w:val="24"/>
        </w:rPr>
        <w:t>r</w:t>
      </w:r>
      <w:proofErr w:type="gramEnd"/>
      <w:r>
        <w:rPr>
          <w:color w:val="1F2023"/>
          <w:sz w:val="24"/>
          <w:szCs w:val="24"/>
        </w:rPr>
        <w:t xml:space="preserve">  pub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 xml:space="preserve">k 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mili</w:t>
      </w:r>
      <w:r>
        <w:rPr>
          <w:color w:val="1F2023"/>
          <w:sz w:val="24"/>
          <w:szCs w:val="24"/>
        </w:rPr>
        <w:t xml:space="preserve">ki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nggung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b </w:t>
      </w:r>
      <w:proofErr w:type="spellStart"/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2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upun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pacing w:val="-6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proofErr w:type="spellEnd"/>
      <w:r>
        <w:rPr>
          <w:color w:val="1F2023"/>
          <w:spacing w:val="-4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ar</w:t>
      </w:r>
      <w:proofErr w:type="spellEnd"/>
      <w:r>
        <w:rPr>
          <w:color w:val="1F2023"/>
          <w:sz w:val="24"/>
          <w:szCs w:val="24"/>
        </w:rPr>
        <w:t>.</w:t>
      </w:r>
    </w:p>
    <w:p w14:paraId="102554D1" w14:textId="77777777" w:rsidR="00CC2C29" w:rsidRDefault="00CB4A30">
      <w:pPr>
        <w:spacing w:before="10" w:line="480" w:lineRule="auto"/>
        <w:ind w:left="588" w:right="78" w:firstLine="427"/>
        <w:jc w:val="both"/>
        <w:rPr>
          <w:sz w:val="24"/>
          <w:szCs w:val="24"/>
        </w:rPr>
      </w:pP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gun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n. </w:t>
      </w:r>
      <w:r>
        <w:rPr>
          <w:color w:val="1F2023"/>
          <w:spacing w:val="1"/>
          <w:sz w:val="24"/>
          <w:szCs w:val="24"/>
        </w:rPr>
        <w:t>Pi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 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upun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 xml:space="preserve">, </w:t>
      </w:r>
      <w:proofErr w:type="gram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nggun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proofErr w:type="gramEnd"/>
      <w:r>
        <w:rPr>
          <w:color w:val="1F2023"/>
          <w:sz w:val="24"/>
          <w:szCs w:val="24"/>
        </w:rPr>
        <w:t xml:space="preserve"> 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m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 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n. </w:t>
      </w:r>
      <w:r>
        <w:rPr>
          <w:color w:val="1F2023"/>
          <w:spacing w:val="2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ut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i</w:t>
      </w:r>
      <w:proofErr w:type="spellEnd"/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No.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71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2010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St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r Akun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nsi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(</w:t>
      </w:r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)</w:t>
      </w:r>
      <w:r>
        <w:rPr>
          <w:color w:val="1F2023"/>
          <w:sz w:val="24"/>
          <w:szCs w:val="24"/>
        </w:rPr>
        <w:t>,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z w:val="24"/>
          <w:szCs w:val="24"/>
        </w:rPr>
        <w:t>ipu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-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:</w:t>
      </w:r>
    </w:p>
    <w:p w14:paraId="0333868F" w14:textId="77777777" w:rsidR="00CC2C29" w:rsidRDefault="00CB4A30">
      <w:pPr>
        <w:spacing w:before="10"/>
        <w:ind w:left="588" w:right="5164"/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>
        <w:rPr>
          <w:spacing w:val="29"/>
          <w:sz w:val="24"/>
          <w:szCs w:val="24"/>
        </w:rPr>
        <w:t xml:space="preserve"> </w:t>
      </w:r>
      <w:r>
        <w:rPr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ea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-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</w:p>
    <w:p w14:paraId="6ABDCB00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0E21C1E8" w14:textId="77777777" w:rsidR="00CC2C29" w:rsidRDefault="00CB4A30">
      <w:pPr>
        <w:spacing w:line="480" w:lineRule="auto"/>
        <w:ind w:left="871" w:right="78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color w:val="1F202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8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7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doku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7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9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5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</w:t>
      </w:r>
      <w:r>
        <w:rPr>
          <w:color w:val="1F2023"/>
          <w:sz w:val="24"/>
          <w:szCs w:val="24"/>
        </w:rPr>
        <w:t xml:space="preserve">i </w:t>
      </w:r>
      <w:proofErr w:type="gramStart"/>
      <w:r>
        <w:rPr>
          <w:color w:val="1F2023"/>
          <w:spacing w:val="-1"/>
          <w:sz w:val="24"/>
          <w:szCs w:val="24"/>
        </w:rPr>
        <w:t>rea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si </w:t>
      </w:r>
      <w:r>
        <w:rPr>
          <w:color w:val="1F2023"/>
          <w:spacing w:val="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gram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n. </w:t>
      </w:r>
      <w:r>
        <w:rPr>
          <w:color w:val="1F2023"/>
          <w:spacing w:val="6"/>
          <w:sz w:val="24"/>
          <w:szCs w:val="24"/>
        </w:rPr>
        <w:t xml:space="preserve"> </w:t>
      </w:r>
      <w:proofErr w:type="gramStart"/>
      <w:r>
        <w:rPr>
          <w:color w:val="1F2023"/>
          <w:spacing w:val="-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si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proofErr w:type="gram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on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,</w:t>
      </w:r>
    </w:p>
    <w:p w14:paraId="401891E9" w14:textId="77777777" w:rsidR="00CC2C29" w:rsidRDefault="00CC2C29">
      <w:pPr>
        <w:spacing w:line="200" w:lineRule="exact"/>
      </w:pPr>
    </w:p>
    <w:p w14:paraId="09A26D11" w14:textId="77777777" w:rsidR="00CC2C29" w:rsidRDefault="00CC2C29">
      <w:pPr>
        <w:spacing w:line="200" w:lineRule="exact"/>
      </w:pPr>
    </w:p>
    <w:p w14:paraId="373EDB5A" w14:textId="77777777" w:rsidR="00CC2C29" w:rsidRDefault="00CC2C29">
      <w:pPr>
        <w:spacing w:line="200" w:lineRule="exact"/>
      </w:pPr>
    </w:p>
    <w:p w14:paraId="0171CBB0" w14:textId="77777777" w:rsidR="00CC2C29" w:rsidRDefault="00CC2C29">
      <w:pPr>
        <w:spacing w:line="200" w:lineRule="exact"/>
      </w:pPr>
    </w:p>
    <w:p w14:paraId="059FD710" w14:textId="77777777" w:rsidR="00CC2C29" w:rsidRDefault="00CC2C29">
      <w:pPr>
        <w:spacing w:line="200" w:lineRule="exact"/>
      </w:pPr>
    </w:p>
    <w:p w14:paraId="600A3629" w14:textId="77777777" w:rsidR="00CC2C29" w:rsidRDefault="00CC2C29">
      <w:pPr>
        <w:spacing w:line="200" w:lineRule="exact"/>
      </w:pPr>
    </w:p>
    <w:p w14:paraId="02CCB4D3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0241A26D" w14:textId="77777777" w:rsidR="00CC2C29" w:rsidRDefault="00CB4A30">
      <w:pPr>
        <w:spacing w:before="29" w:line="480" w:lineRule="auto"/>
        <w:ind w:left="871" w:right="81"/>
        <w:jc w:val="both"/>
        <w:rPr>
          <w:sz w:val="24"/>
          <w:szCs w:val="24"/>
        </w:rPr>
      </w:pP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ungs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on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kono</w:t>
      </w:r>
      <w:r>
        <w:rPr>
          <w:color w:val="1F2023"/>
          <w:spacing w:val="1"/>
          <w:sz w:val="24"/>
          <w:szCs w:val="24"/>
        </w:rPr>
        <w:t>mi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us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m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n.</w:t>
      </w:r>
    </w:p>
    <w:p w14:paraId="2B00E3AD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sz w:val="24"/>
          <w:szCs w:val="24"/>
        </w:rPr>
        <w:t>2.</w:t>
      </w:r>
      <w:r>
        <w:rPr>
          <w:spacing w:val="29"/>
          <w:sz w:val="24"/>
          <w:szCs w:val="24"/>
        </w:rPr>
        <w:t xml:space="preserve"> </w:t>
      </w:r>
      <w:r>
        <w:rPr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do</w:t>
      </w:r>
      <w:r>
        <w:rPr>
          <w:spacing w:val="-1"/>
          <w:sz w:val="24"/>
          <w:szCs w:val="24"/>
        </w:rPr>
        <w:t xml:space="preserve"> a</w:t>
      </w:r>
      <w:r>
        <w:rPr>
          <w:sz w:val="24"/>
          <w:szCs w:val="24"/>
        </w:rPr>
        <w:t>ngg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</w:p>
    <w:p w14:paraId="5C2B3789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00FE7736" w14:textId="77777777" w:rsidR="00CC2C29" w:rsidRDefault="00CB4A30">
      <w:pPr>
        <w:spacing w:line="480" w:lineRule="auto"/>
        <w:ind w:left="871" w:right="76"/>
        <w:jc w:val="both"/>
        <w:rPr>
          <w:sz w:val="24"/>
          <w:szCs w:val="24"/>
        </w:rPr>
      </w:pP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faa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do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gg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h, </w:t>
      </w:r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 xml:space="preserve">do 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Angg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(</w:t>
      </w:r>
      <w:proofErr w:type="spellStart"/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do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hun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proofErr w:type="spellEnd"/>
      <w:r>
        <w:rPr>
          <w:color w:val="1F2023"/>
          <w:spacing w:val="-1"/>
          <w:sz w:val="24"/>
          <w:szCs w:val="24"/>
        </w:rPr>
        <w:t>)</w:t>
      </w:r>
      <w:r>
        <w:rPr>
          <w:color w:val="1F2023"/>
          <w:sz w:val="24"/>
          <w:szCs w:val="24"/>
        </w:rPr>
        <w:t xml:space="preserve">, 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proofErr w:type="spellStart"/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sa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proofErr w:type="spellEnd"/>
      <w:r>
        <w:rPr>
          <w:color w:val="1F2023"/>
          <w:spacing w:val="1"/>
          <w:sz w:val="24"/>
          <w:szCs w:val="24"/>
        </w:rPr>
        <w:t>/</w:t>
      </w:r>
      <w:proofErr w:type="spellStart"/>
      <w:r>
        <w:rPr>
          <w:color w:val="1F2023"/>
          <w:sz w:val="24"/>
          <w:szCs w:val="24"/>
        </w:rPr>
        <w:t>ku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ng</w:t>
      </w:r>
      <w:proofErr w:type="spellEnd"/>
      <w:r>
        <w:rPr>
          <w:color w:val="1F2023"/>
          <w:sz w:val="24"/>
          <w:szCs w:val="24"/>
        </w:rPr>
        <w:t xml:space="preserve">  </w:t>
      </w:r>
      <w:proofErr w:type="spellStart"/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 </w:t>
      </w:r>
      <w:proofErr w:type="spellStart"/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(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/S</w:t>
      </w:r>
      <w:r>
        <w:rPr>
          <w:color w:val="1F2023"/>
          <w:spacing w:val="-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z w:val="24"/>
          <w:szCs w:val="24"/>
        </w:rPr>
        <w:t xml:space="preserve">A) </w:t>
      </w:r>
      <w:proofErr w:type="spellStart"/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proofErr w:type="spellEnd"/>
      <w:r>
        <w:rPr>
          <w:color w:val="1F2023"/>
          <w:sz w:val="24"/>
          <w:szCs w:val="24"/>
        </w:rPr>
        <w:t xml:space="preserve">  </w:t>
      </w:r>
      <w:proofErr w:type="spellStart"/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hun</w:t>
      </w:r>
      <w:proofErr w:type="spellEnd"/>
      <w:r>
        <w:rPr>
          <w:color w:val="1F2023"/>
          <w:sz w:val="24"/>
          <w:szCs w:val="24"/>
        </w:rPr>
        <w:t xml:space="preserve">  </w:t>
      </w:r>
      <w:proofErr w:type="spellStart"/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, </w:t>
      </w:r>
      <w:r>
        <w:rPr>
          <w:color w:val="1F2023"/>
          <w:spacing w:val="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ko</w:t>
      </w:r>
      <w:r>
        <w:rPr>
          <w:color w:val="1F2023"/>
          <w:spacing w:val="-1"/>
          <w:sz w:val="24"/>
          <w:szCs w:val="24"/>
        </w:rPr>
        <w:t>re</w:t>
      </w:r>
      <w:r>
        <w:rPr>
          <w:color w:val="1F2023"/>
          <w:sz w:val="24"/>
          <w:szCs w:val="24"/>
        </w:rPr>
        <w:t>ksi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z w:val="24"/>
          <w:szCs w:val="24"/>
        </w:rPr>
        <w:t>buku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hun 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,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,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 xml:space="preserve">do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kh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r 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ode 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3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nya  d</w:t>
      </w:r>
      <w:r>
        <w:rPr>
          <w:color w:val="1F2023"/>
          <w:spacing w:val="1"/>
          <w:sz w:val="24"/>
          <w:szCs w:val="24"/>
        </w:rPr>
        <w:t>im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su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do 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-1"/>
          <w:sz w:val="24"/>
          <w:szCs w:val="24"/>
        </w:rPr>
        <w:t>(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-</w:t>
      </w:r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)</w:t>
      </w:r>
      <w:r>
        <w:rPr>
          <w:color w:val="1F2023"/>
          <w:sz w:val="24"/>
          <w:szCs w:val="24"/>
        </w:rPr>
        <w:t xml:space="preserve">. 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58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5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58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ca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58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58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5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</w:t>
      </w:r>
      <w:r>
        <w:rPr>
          <w:color w:val="1F2023"/>
          <w:spacing w:val="58"/>
          <w:sz w:val="24"/>
          <w:szCs w:val="24"/>
        </w:rPr>
        <w:t xml:space="preserve"> </w:t>
      </w:r>
      <w:proofErr w:type="gramStart"/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t 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proofErr w:type="gramEnd"/>
      <w:r>
        <w:rPr>
          <w:color w:val="1F2023"/>
          <w:sz w:val="24"/>
          <w:szCs w:val="24"/>
        </w:rPr>
        <w:t xml:space="preserve"> 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k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si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 ko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pon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-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pon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-</w:t>
      </w:r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z w:val="24"/>
          <w:szCs w:val="24"/>
        </w:rPr>
        <w:t>AL, 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por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 xml:space="preserve">us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nggun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-</w:t>
      </w:r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z w:val="24"/>
          <w:szCs w:val="24"/>
        </w:rPr>
        <w:t>AL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kh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r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nggun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do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h. L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-</w:t>
      </w:r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z w:val="24"/>
          <w:szCs w:val="24"/>
        </w:rPr>
        <w:t>AL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susun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c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 xml:space="preserve">ga 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n:</w:t>
      </w:r>
      <w:r>
        <w:rPr>
          <w:color w:val="1F2023"/>
          <w:spacing w:val="-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ov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/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.</w:t>
      </w:r>
    </w:p>
    <w:p w14:paraId="3D30106F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sz w:val="24"/>
          <w:szCs w:val="24"/>
        </w:rPr>
        <w:t>3.</w:t>
      </w:r>
      <w:r>
        <w:rPr>
          <w:spacing w:val="29"/>
          <w:sz w:val="24"/>
          <w:szCs w:val="24"/>
        </w:rPr>
        <w:t xml:space="preserve"> </w:t>
      </w:r>
      <w:r>
        <w:rPr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on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</w:p>
    <w:p w14:paraId="77F3468B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4AE62E18" w14:textId="77777777" w:rsidR="00CC2C29" w:rsidRDefault="00CB4A30">
      <w:pPr>
        <w:spacing w:line="480" w:lineRule="auto"/>
        <w:ind w:left="871" w:right="78"/>
        <w:jc w:val="both"/>
        <w:rPr>
          <w:sz w:val="24"/>
          <w:szCs w:val="24"/>
        </w:rPr>
      </w:pPr>
      <w:r>
        <w:rPr>
          <w:color w:val="1F202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on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ua op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on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,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erc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mi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 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su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1"/>
          <w:sz w:val="24"/>
          <w:szCs w:val="24"/>
        </w:rPr>
        <w:t>/</w:t>
      </w:r>
      <w:proofErr w:type="gramStart"/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ef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on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proofErr w:type="gram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por 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nnya dib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0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ode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.</w:t>
      </w:r>
    </w:p>
    <w:p w14:paraId="7B832243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sz w:val="24"/>
          <w:szCs w:val="24"/>
        </w:rPr>
        <w:t>4.</w:t>
      </w:r>
      <w:r>
        <w:rPr>
          <w:spacing w:val="29"/>
          <w:sz w:val="24"/>
          <w:szCs w:val="24"/>
        </w:rPr>
        <w:t xml:space="preserve"> </w:t>
      </w:r>
      <w:r>
        <w:rPr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7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ku</w:t>
      </w:r>
      <w:r>
        <w:rPr>
          <w:spacing w:val="1"/>
          <w:sz w:val="24"/>
          <w:szCs w:val="24"/>
        </w:rPr>
        <w:t>i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</w:p>
    <w:p w14:paraId="70C6527B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0357397D" w14:textId="77777777" w:rsidR="00CC2C29" w:rsidRDefault="00CB4A30">
      <w:pPr>
        <w:spacing w:line="480" w:lineRule="auto"/>
        <w:ind w:left="871" w:right="78"/>
        <w:jc w:val="both"/>
        <w:rPr>
          <w:sz w:val="24"/>
          <w:szCs w:val="24"/>
        </w:rPr>
        <w:sectPr w:rsidR="00CC2C29">
          <w:headerReference w:type="default" r:id="rId27"/>
          <w:pgSz w:w="11920" w:h="16840"/>
          <w:pgMar w:top="780" w:right="1580" w:bottom="280" w:left="1680" w:header="750" w:footer="0" w:gutter="0"/>
          <w:pgNumType w:start="20"/>
          <w:cols w:space="720"/>
        </w:sectPr>
      </w:pPr>
      <w:r>
        <w:rPr>
          <w:color w:val="1F202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ku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ca</w:t>
      </w:r>
      <w:r>
        <w:rPr>
          <w:color w:val="1F2023"/>
          <w:sz w:val="24"/>
          <w:szCs w:val="24"/>
        </w:rPr>
        <w:t>kup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ku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 xml:space="preserve"> e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 d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hun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1"/>
          <w:sz w:val="24"/>
          <w:szCs w:val="24"/>
        </w:rPr>
        <w:t>/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ef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LO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ode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re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v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ko</w:t>
      </w:r>
      <w:r>
        <w:rPr>
          <w:color w:val="1F2023"/>
          <w:spacing w:val="-1"/>
          <w:sz w:val="24"/>
          <w:szCs w:val="24"/>
        </w:rPr>
        <w:t>re</w:t>
      </w:r>
      <w:r>
        <w:rPr>
          <w:color w:val="1F2023"/>
          <w:sz w:val="24"/>
          <w:szCs w:val="24"/>
        </w:rPr>
        <w:t>ksi</w:t>
      </w:r>
      <w:r>
        <w:rPr>
          <w:color w:val="1F2023"/>
          <w:spacing w:val="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8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ngsung</w:t>
      </w:r>
      <w:r>
        <w:rPr>
          <w:color w:val="1F2023"/>
          <w:spacing w:val="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>/m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ngu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s.</w:t>
      </w:r>
      <w:r>
        <w:rPr>
          <w:color w:val="1F2023"/>
          <w:spacing w:val="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-1"/>
          <w:sz w:val="24"/>
          <w:szCs w:val="24"/>
        </w:rPr>
        <w:t>re</w:t>
      </w:r>
      <w:r>
        <w:rPr>
          <w:color w:val="1F2023"/>
          <w:sz w:val="24"/>
          <w:szCs w:val="24"/>
        </w:rPr>
        <w:t>ksi</w:t>
      </w:r>
      <w:r>
        <w:rPr>
          <w:color w:val="1F2023"/>
          <w:spacing w:val="7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but</w:t>
      </w:r>
      <w:r>
        <w:rPr>
          <w:color w:val="1F2023"/>
          <w:spacing w:val="9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a</w:t>
      </w:r>
    </w:p>
    <w:p w14:paraId="44452D2D" w14:textId="77777777" w:rsidR="00CC2C29" w:rsidRDefault="00CC2C29">
      <w:pPr>
        <w:spacing w:line="200" w:lineRule="exact"/>
      </w:pPr>
    </w:p>
    <w:p w14:paraId="2CE2FD1A" w14:textId="77777777" w:rsidR="00CC2C29" w:rsidRDefault="00CC2C29">
      <w:pPr>
        <w:spacing w:line="200" w:lineRule="exact"/>
      </w:pPr>
    </w:p>
    <w:p w14:paraId="1B149B8D" w14:textId="77777777" w:rsidR="00CC2C29" w:rsidRDefault="00CC2C29">
      <w:pPr>
        <w:spacing w:line="200" w:lineRule="exact"/>
      </w:pPr>
    </w:p>
    <w:p w14:paraId="00A0202E" w14:textId="77777777" w:rsidR="00CC2C29" w:rsidRDefault="00CC2C29">
      <w:pPr>
        <w:spacing w:line="200" w:lineRule="exact"/>
      </w:pPr>
    </w:p>
    <w:p w14:paraId="19FF41C8" w14:textId="77777777" w:rsidR="00CC2C29" w:rsidRDefault="00CC2C29">
      <w:pPr>
        <w:spacing w:line="200" w:lineRule="exact"/>
      </w:pPr>
    </w:p>
    <w:p w14:paraId="708B4A8E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2AB81812" w14:textId="77777777" w:rsidR="00CC2C29" w:rsidRDefault="00CB4A30">
      <w:pPr>
        <w:spacing w:before="29" w:line="480" w:lineRule="auto"/>
        <w:ind w:left="871" w:right="79"/>
        <w:jc w:val="both"/>
        <w:rPr>
          <w:sz w:val="24"/>
          <w:szCs w:val="24"/>
        </w:rPr>
      </w:pP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ku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 xml:space="preserve">f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kib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bi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nsi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-1"/>
          <w:sz w:val="24"/>
          <w:szCs w:val="24"/>
        </w:rPr>
        <w:t>re</w:t>
      </w:r>
      <w:r>
        <w:rPr>
          <w:color w:val="1F2023"/>
          <w:sz w:val="24"/>
          <w:szCs w:val="24"/>
        </w:rPr>
        <w:t>ksi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n.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.</w:t>
      </w:r>
    </w:p>
    <w:p w14:paraId="73802AC0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sz w:val="24"/>
          <w:szCs w:val="24"/>
        </w:rPr>
        <w:t>5.</w:t>
      </w:r>
      <w:r>
        <w:rPr>
          <w:spacing w:val="29"/>
          <w:sz w:val="24"/>
          <w:szCs w:val="24"/>
        </w:rPr>
        <w:t xml:space="preserve"> 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c</w:t>
      </w:r>
      <w:r>
        <w:rPr>
          <w:sz w:val="24"/>
          <w:szCs w:val="24"/>
        </w:rPr>
        <w:t>a</w:t>
      </w:r>
    </w:p>
    <w:p w14:paraId="16F4FB24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4F53636D" w14:textId="77777777" w:rsidR="00CC2C29" w:rsidRDefault="00CB4A30">
      <w:pPr>
        <w:spacing w:line="480" w:lineRule="auto"/>
        <w:ind w:left="871" w:right="78"/>
        <w:jc w:val="both"/>
        <w:rPr>
          <w:sz w:val="24"/>
          <w:szCs w:val="24"/>
        </w:rPr>
      </w:pP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c</w:t>
      </w:r>
      <w:r>
        <w:rPr>
          <w:sz w:val="24"/>
          <w:szCs w:val="24"/>
        </w:rPr>
        <w:t xml:space="preserve">a 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nun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ukk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k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hun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di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0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hun</w:t>
      </w:r>
      <w:r>
        <w:rPr>
          <w:spacing w:val="-4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.</w:t>
      </w:r>
    </w:p>
    <w:p w14:paraId="4D1A3426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sz w:val="24"/>
          <w:szCs w:val="24"/>
        </w:rPr>
        <w:t>6.</w:t>
      </w:r>
      <w:r>
        <w:rPr>
          <w:spacing w:val="29"/>
          <w:sz w:val="24"/>
          <w:szCs w:val="24"/>
        </w:rPr>
        <w:t xml:space="preserve"> </w:t>
      </w:r>
      <w:r>
        <w:rPr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us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</w:p>
    <w:p w14:paraId="014F70B2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5FA31CCD" w14:textId="77777777" w:rsidR="00CC2C29" w:rsidRDefault="00CB4A30">
      <w:pPr>
        <w:spacing w:line="480" w:lineRule="auto"/>
        <w:ind w:left="871" w:right="78"/>
        <w:jc w:val="both"/>
        <w:rPr>
          <w:sz w:val="24"/>
          <w:szCs w:val="24"/>
        </w:rPr>
      </w:pPr>
      <w:r>
        <w:rPr>
          <w:color w:val="1F202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d</w:t>
      </w:r>
      <w:r>
        <w:rPr>
          <w:color w:val="1F2023"/>
          <w:spacing w:val="1"/>
          <w:sz w:val="24"/>
          <w:szCs w:val="24"/>
        </w:rPr>
        <w:t>imili</w:t>
      </w:r>
      <w:r>
        <w:rPr>
          <w:color w:val="1F2023"/>
          <w:sz w:val="24"/>
          <w:szCs w:val="24"/>
        </w:rPr>
        <w:t xml:space="preserve">ki </w:t>
      </w:r>
      <w:r>
        <w:rPr>
          <w:color w:val="1F2023"/>
          <w:spacing w:val="-2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h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 pus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 d</w:t>
      </w:r>
      <w:r>
        <w:rPr>
          <w:color w:val="1F2023"/>
          <w:spacing w:val="-1"/>
          <w:sz w:val="24"/>
          <w:szCs w:val="24"/>
        </w:rPr>
        <w:t>ae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 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da </w:t>
      </w:r>
      <w:proofErr w:type="gramStart"/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, 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proofErr w:type="gramEnd"/>
      <w:r>
        <w:rPr>
          <w:color w:val="1F2023"/>
          <w:sz w:val="24"/>
          <w:szCs w:val="24"/>
        </w:rPr>
        <w:t xml:space="preserve">, 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kh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r  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 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u.  </w:t>
      </w:r>
      <w:proofErr w:type="gramStart"/>
      <w:r>
        <w:rPr>
          <w:color w:val="1F202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 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gramEnd"/>
      <w:r>
        <w:rPr>
          <w:color w:val="1F2023"/>
          <w:sz w:val="24"/>
          <w:szCs w:val="24"/>
        </w:rPr>
        <w:t xml:space="preserve"> 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but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us 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nun</w:t>
      </w:r>
      <w:r>
        <w:rPr>
          <w:color w:val="1F2023"/>
          <w:spacing w:val="3"/>
          <w:sz w:val="24"/>
          <w:szCs w:val="24"/>
        </w:rPr>
        <w:t>j</w:t>
      </w:r>
      <w:r>
        <w:rPr>
          <w:color w:val="1F2023"/>
          <w:sz w:val="24"/>
          <w:szCs w:val="24"/>
        </w:rPr>
        <w:t>ukk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 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 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 op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nv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>n,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ksi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-1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r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n.</w:t>
      </w:r>
    </w:p>
    <w:p w14:paraId="0F94D0E6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sz w:val="24"/>
          <w:szCs w:val="24"/>
        </w:rPr>
        <w:t>7.</w:t>
      </w:r>
      <w:r>
        <w:rPr>
          <w:spacing w:val="29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C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 xml:space="preserve"> 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</w:p>
    <w:p w14:paraId="5B1EC020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45BD6AC9" w14:textId="77777777" w:rsidR="00CC2C29" w:rsidRDefault="00CB4A30">
      <w:pPr>
        <w:spacing w:line="480" w:lineRule="auto"/>
        <w:ind w:left="871" w:right="78"/>
        <w:jc w:val="both"/>
        <w:rPr>
          <w:sz w:val="24"/>
          <w:szCs w:val="24"/>
        </w:rPr>
      </w:pPr>
      <w:r>
        <w:rPr>
          <w:spacing w:val="1"/>
          <w:sz w:val="24"/>
          <w:szCs w:val="24"/>
        </w:rPr>
        <w:t>C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 k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ipu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n</w:t>
      </w:r>
      <w:r>
        <w:rPr>
          <w:spacing w:val="-1"/>
          <w:sz w:val="24"/>
          <w:szCs w:val="24"/>
        </w:rPr>
        <w:t>ara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 xml:space="preserve">f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u 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 xml:space="preserve">i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ngka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a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rea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ngg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n,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ac</w:t>
      </w:r>
      <w:r>
        <w:rPr>
          <w:sz w:val="24"/>
          <w:szCs w:val="24"/>
        </w:rPr>
        <w:t>a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us 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s.</w:t>
      </w:r>
    </w:p>
    <w:p w14:paraId="0EB66EB9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b/>
          <w:sz w:val="24"/>
          <w:szCs w:val="24"/>
        </w:rPr>
        <w:t>2.1.9.2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Tu</w:t>
      </w:r>
      <w:r>
        <w:rPr>
          <w:b/>
          <w:spacing w:val="-1"/>
          <w:sz w:val="24"/>
          <w:szCs w:val="24"/>
        </w:rPr>
        <w:t>j</w:t>
      </w:r>
      <w:r>
        <w:rPr>
          <w:b/>
          <w:spacing w:val="1"/>
          <w:sz w:val="24"/>
          <w:szCs w:val="24"/>
        </w:rPr>
        <w:t>u</w:t>
      </w:r>
      <w:r>
        <w:rPr>
          <w:b/>
          <w:sz w:val="24"/>
          <w:szCs w:val="24"/>
        </w:rPr>
        <w:t>an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L</w:t>
      </w:r>
      <w:r>
        <w:rPr>
          <w:b/>
          <w:spacing w:val="-2"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p</w:t>
      </w:r>
      <w:r>
        <w:rPr>
          <w:b/>
          <w:sz w:val="24"/>
          <w:szCs w:val="24"/>
        </w:rPr>
        <w:t>o</w:t>
      </w:r>
      <w:r>
        <w:rPr>
          <w:b/>
          <w:spacing w:val="-1"/>
          <w:sz w:val="24"/>
          <w:szCs w:val="24"/>
        </w:rPr>
        <w:t>r</w:t>
      </w:r>
      <w:r>
        <w:rPr>
          <w:b/>
          <w:sz w:val="24"/>
          <w:szCs w:val="24"/>
        </w:rPr>
        <w:t>an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K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u</w:t>
      </w:r>
      <w:r>
        <w:rPr>
          <w:b/>
          <w:sz w:val="24"/>
          <w:szCs w:val="24"/>
        </w:rPr>
        <w:t>a</w:t>
      </w:r>
      <w:r>
        <w:rPr>
          <w:b/>
          <w:spacing w:val="-1"/>
          <w:sz w:val="24"/>
          <w:szCs w:val="24"/>
        </w:rPr>
        <w:t>n</w:t>
      </w:r>
      <w:r>
        <w:rPr>
          <w:b/>
          <w:sz w:val="24"/>
          <w:szCs w:val="24"/>
        </w:rPr>
        <w:t>gan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S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k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or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1"/>
          <w:sz w:val="24"/>
          <w:szCs w:val="24"/>
        </w:rPr>
        <w:t>ubl</w:t>
      </w:r>
      <w:r>
        <w:rPr>
          <w:b/>
          <w:spacing w:val="-2"/>
          <w:sz w:val="24"/>
          <w:szCs w:val="24"/>
        </w:rPr>
        <w:t>i</w:t>
      </w:r>
      <w:r>
        <w:rPr>
          <w:b/>
          <w:sz w:val="24"/>
          <w:szCs w:val="24"/>
        </w:rPr>
        <w:t>k</w:t>
      </w:r>
    </w:p>
    <w:p w14:paraId="07C2708C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49646D52" w14:textId="77777777" w:rsidR="00CC2C29" w:rsidRDefault="00CB4A30">
      <w:pPr>
        <w:spacing w:line="480" w:lineRule="auto"/>
        <w:ind w:left="588" w:right="76" w:firstLine="427"/>
        <w:jc w:val="both"/>
        <w:rPr>
          <w:sz w:val="24"/>
          <w:szCs w:val="24"/>
        </w:rPr>
      </w:pPr>
      <w:proofErr w:type="spellStart"/>
      <w:r>
        <w:rPr>
          <w:color w:val="1F202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ut</w:t>
      </w:r>
      <w:proofErr w:type="spellEnd"/>
      <w:r>
        <w:rPr>
          <w:color w:val="1F2023"/>
          <w:sz w:val="24"/>
          <w:szCs w:val="24"/>
        </w:rPr>
        <w:t xml:space="preserve">  </w:t>
      </w:r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R</w:t>
      </w:r>
      <w:r>
        <w:rPr>
          <w:color w:val="1F2023"/>
          <w:sz w:val="24"/>
          <w:szCs w:val="24"/>
        </w:rPr>
        <w:t>usd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proofErr w:type="spellEnd"/>
      <w:proofErr w:type="gramStart"/>
      <w:r>
        <w:rPr>
          <w:color w:val="1F2023"/>
          <w:sz w:val="24"/>
          <w:szCs w:val="24"/>
        </w:rPr>
        <w:t xml:space="preserve">   </w:t>
      </w:r>
      <w:r>
        <w:rPr>
          <w:color w:val="1F2023"/>
          <w:spacing w:val="-1"/>
          <w:sz w:val="24"/>
          <w:szCs w:val="24"/>
        </w:rPr>
        <w:t>(</w:t>
      </w:r>
      <w:proofErr w:type="gramEnd"/>
      <w:r>
        <w:rPr>
          <w:color w:val="1F2023"/>
          <w:spacing w:val="2"/>
          <w:sz w:val="24"/>
          <w:szCs w:val="24"/>
        </w:rPr>
        <w:t>2</w:t>
      </w:r>
      <w:r>
        <w:rPr>
          <w:color w:val="1F2023"/>
          <w:sz w:val="24"/>
          <w:szCs w:val="24"/>
        </w:rPr>
        <w:t>012</w:t>
      </w:r>
      <w:r>
        <w:rPr>
          <w:color w:val="1F2023"/>
          <w:spacing w:val="-1"/>
          <w:sz w:val="24"/>
          <w:szCs w:val="24"/>
        </w:rPr>
        <w:t>)</w:t>
      </w:r>
      <w:r>
        <w:rPr>
          <w:color w:val="1F2023"/>
          <w:sz w:val="24"/>
          <w:szCs w:val="24"/>
        </w:rPr>
        <w:t xml:space="preserve">,   </w:t>
      </w:r>
      <w:proofErr w:type="spellStart"/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  </w:t>
      </w:r>
      <w:proofErr w:type="spellStart"/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um</w:t>
      </w:r>
      <w:proofErr w:type="spellEnd"/>
      <w:r>
        <w:rPr>
          <w:color w:val="1F2023"/>
          <w:sz w:val="24"/>
          <w:szCs w:val="24"/>
        </w:rPr>
        <w:t xml:space="preserve">  </w:t>
      </w:r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  </w:t>
      </w:r>
      <w:proofErr w:type="spellStart"/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  </w:t>
      </w:r>
      <w:proofErr w:type="spellStart"/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a pos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b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f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nggu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1"/>
          <w:sz w:val="24"/>
          <w:szCs w:val="24"/>
        </w:rPr>
        <w:t>e</w:t>
      </w:r>
      <w:r>
        <w:rPr>
          <w:color w:val="1F2023"/>
          <w:sz w:val="24"/>
          <w:szCs w:val="24"/>
        </w:rPr>
        <w:t>pu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kono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5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5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5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5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51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53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5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5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5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5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khusus.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nuhi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ere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.</w:t>
      </w:r>
    </w:p>
    <w:p w14:paraId="2CC2C10D" w14:textId="77777777" w:rsidR="00CC2C29" w:rsidRDefault="00CB4A30">
      <w:pPr>
        <w:spacing w:before="10" w:line="480" w:lineRule="auto"/>
        <w:ind w:left="588" w:right="76" w:firstLine="427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color w:val="1F2023"/>
          <w:spacing w:val="1"/>
          <w:sz w:val="24"/>
          <w:szCs w:val="24"/>
        </w:rPr>
        <w:t>PS</w:t>
      </w:r>
      <w:r>
        <w:rPr>
          <w:color w:val="1F2023"/>
          <w:sz w:val="24"/>
          <w:szCs w:val="24"/>
        </w:rPr>
        <w:t>AK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No.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 xml:space="preserve">45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uga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2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 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Tu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1"/>
          <w:sz w:val="24"/>
          <w:szCs w:val="24"/>
        </w:rPr>
        <w:t>PS</w:t>
      </w:r>
      <w:r>
        <w:rPr>
          <w:color w:val="1F2023"/>
          <w:sz w:val="24"/>
          <w:szCs w:val="24"/>
        </w:rPr>
        <w:t>AK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No.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45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os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46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ka</w:t>
      </w:r>
      <w:r>
        <w:rPr>
          <w:color w:val="1F2023"/>
          <w:spacing w:val="50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49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49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su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r</w:t>
      </w:r>
      <w:r>
        <w:rPr>
          <w:color w:val="1F2023"/>
          <w:spacing w:val="5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ya</w:t>
      </w:r>
      <w:r>
        <w:rPr>
          <w:color w:val="1F2023"/>
          <w:spacing w:val="50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4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47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,</w:t>
      </w:r>
    </w:p>
    <w:p w14:paraId="4674D688" w14:textId="77777777" w:rsidR="00CC2C29" w:rsidRDefault="00CC2C29">
      <w:pPr>
        <w:spacing w:line="200" w:lineRule="exact"/>
      </w:pPr>
    </w:p>
    <w:p w14:paraId="0B56EBD6" w14:textId="77777777" w:rsidR="00CC2C29" w:rsidRDefault="00CC2C29">
      <w:pPr>
        <w:spacing w:line="200" w:lineRule="exact"/>
      </w:pPr>
    </w:p>
    <w:p w14:paraId="20A22EB6" w14:textId="77777777" w:rsidR="00CC2C29" w:rsidRDefault="00CC2C29">
      <w:pPr>
        <w:spacing w:line="200" w:lineRule="exact"/>
      </w:pPr>
    </w:p>
    <w:p w14:paraId="08E6B7EA" w14:textId="77777777" w:rsidR="00CC2C29" w:rsidRDefault="00CC2C29">
      <w:pPr>
        <w:spacing w:line="200" w:lineRule="exact"/>
      </w:pPr>
    </w:p>
    <w:p w14:paraId="162A3D8A" w14:textId="77777777" w:rsidR="00CC2C29" w:rsidRDefault="00CC2C29">
      <w:pPr>
        <w:spacing w:line="200" w:lineRule="exact"/>
      </w:pPr>
    </w:p>
    <w:p w14:paraId="6D878D14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043C3014" w14:textId="77777777" w:rsidR="00CC2C29" w:rsidRDefault="00CB4A30">
      <w:pPr>
        <w:spacing w:before="29" w:line="480" w:lineRule="auto"/>
        <w:ind w:left="588" w:right="81"/>
        <w:rPr>
          <w:sz w:val="24"/>
          <w:szCs w:val="24"/>
        </w:rPr>
      </w:pPr>
      <w:proofErr w:type="gramStart"/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i </w:t>
      </w:r>
      <w:r>
        <w:rPr>
          <w:color w:val="1F2023"/>
          <w:spacing w:val="4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</w:t>
      </w:r>
      <w:proofErr w:type="gramEnd"/>
      <w:r>
        <w:rPr>
          <w:color w:val="1F2023"/>
          <w:sz w:val="24"/>
          <w:szCs w:val="24"/>
        </w:rPr>
        <w:t xml:space="preserve">, </w:t>
      </w:r>
      <w:r>
        <w:rPr>
          <w:color w:val="1F2023"/>
          <w:spacing w:val="44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nggo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4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, </w:t>
      </w:r>
      <w:r>
        <w:rPr>
          <w:color w:val="1F2023"/>
          <w:spacing w:val="4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48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, </w:t>
      </w:r>
      <w:r>
        <w:rPr>
          <w:color w:val="1F2023"/>
          <w:spacing w:val="4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4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re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n.</w:t>
      </w:r>
    </w:p>
    <w:p w14:paraId="140D33D4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b/>
          <w:sz w:val="24"/>
          <w:szCs w:val="24"/>
        </w:rPr>
        <w:t>2.1.9.3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K</w:t>
      </w:r>
      <w:r>
        <w:rPr>
          <w:b/>
          <w:sz w:val="24"/>
          <w:szCs w:val="24"/>
        </w:rPr>
        <w:t>a</w:t>
      </w:r>
      <w:r>
        <w:rPr>
          <w:b/>
          <w:spacing w:val="-1"/>
          <w:sz w:val="24"/>
          <w:szCs w:val="24"/>
        </w:rPr>
        <w:t>r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k</w:t>
      </w:r>
      <w:r>
        <w:rPr>
          <w:b/>
          <w:spacing w:val="-1"/>
          <w:sz w:val="24"/>
          <w:szCs w:val="24"/>
        </w:rPr>
        <w:t>ter</w:t>
      </w:r>
      <w:r>
        <w:rPr>
          <w:b/>
          <w:spacing w:val="1"/>
          <w:sz w:val="24"/>
          <w:szCs w:val="24"/>
        </w:rPr>
        <w:t>i</w:t>
      </w:r>
      <w:r>
        <w:rPr>
          <w:b/>
          <w:sz w:val="24"/>
          <w:szCs w:val="24"/>
        </w:rPr>
        <w:t>s</w:t>
      </w:r>
      <w:r>
        <w:rPr>
          <w:b/>
          <w:spacing w:val="-1"/>
          <w:sz w:val="24"/>
          <w:szCs w:val="24"/>
        </w:rPr>
        <w:t>t</w:t>
      </w:r>
      <w:r>
        <w:rPr>
          <w:b/>
          <w:spacing w:val="1"/>
          <w:sz w:val="24"/>
          <w:szCs w:val="24"/>
        </w:rPr>
        <w:t>i</w:t>
      </w:r>
      <w:r>
        <w:rPr>
          <w:b/>
          <w:sz w:val="24"/>
          <w:szCs w:val="24"/>
        </w:rPr>
        <w:t>k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Ku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li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a</w:t>
      </w:r>
      <w:r>
        <w:rPr>
          <w:b/>
          <w:spacing w:val="-1"/>
          <w:sz w:val="24"/>
          <w:szCs w:val="24"/>
        </w:rPr>
        <w:t>t</w:t>
      </w:r>
      <w:r>
        <w:rPr>
          <w:b/>
          <w:spacing w:val="1"/>
          <w:sz w:val="24"/>
          <w:szCs w:val="24"/>
        </w:rPr>
        <w:t>i</w:t>
      </w:r>
      <w:r>
        <w:rPr>
          <w:b/>
          <w:sz w:val="24"/>
          <w:szCs w:val="24"/>
        </w:rPr>
        <w:t>f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L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p</w:t>
      </w:r>
      <w:r>
        <w:rPr>
          <w:b/>
          <w:sz w:val="24"/>
          <w:szCs w:val="24"/>
        </w:rPr>
        <w:t>o</w:t>
      </w:r>
      <w:r>
        <w:rPr>
          <w:b/>
          <w:spacing w:val="-1"/>
          <w:sz w:val="24"/>
          <w:szCs w:val="24"/>
        </w:rPr>
        <w:t>r</w:t>
      </w:r>
      <w:r>
        <w:rPr>
          <w:b/>
          <w:sz w:val="24"/>
          <w:szCs w:val="24"/>
        </w:rPr>
        <w:t>an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K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u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gan</w:t>
      </w:r>
    </w:p>
    <w:p w14:paraId="598A0735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1F436921" w14:textId="77777777" w:rsidR="00CC2C29" w:rsidRDefault="00CB4A30">
      <w:pPr>
        <w:spacing w:line="480" w:lineRule="auto"/>
        <w:ind w:left="588" w:right="76" w:firstLine="427"/>
        <w:jc w:val="both"/>
        <w:rPr>
          <w:sz w:val="24"/>
          <w:szCs w:val="24"/>
        </w:rPr>
      </w:pP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ur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ngguna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but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 xml:space="preserve">k. </w:t>
      </w:r>
      <w:r>
        <w:rPr>
          <w:color w:val="1F2023"/>
          <w:spacing w:val="1"/>
          <w:sz w:val="24"/>
          <w:szCs w:val="24"/>
        </w:rPr>
        <w:t>Pi</w:t>
      </w:r>
      <w:r>
        <w:rPr>
          <w:color w:val="1F2023"/>
          <w:spacing w:val="-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-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>n h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im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ere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nnya 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re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n,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erca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,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1"/>
          <w:sz w:val="24"/>
          <w:szCs w:val="24"/>
        </w:rPr>
        <w:t>im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nuhi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r no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f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n.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z w:val="24"/>
          <w:szCs w:val="24"/>
        </w:rPr>
        <w:t>a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n:</w:t>
      </w:r>
    </w:p>
    <w:p w14:paraId="7824C78A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sz w:val="24"/>
          <w:szCs w:val="24"/>
        </w:rPr>
        <w:t>1.</w:t>
      </w:r>
      <w:r>
        <w:rPr>
          <w:spacing w:val="4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R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v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</w:p>
    <w:p w14:paraId="3607EDF2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69403DA5" w14:textId="77777777" w:rsidR="00CC2C29" w:rsidRDefault="00CB4A30">
      <w:pPr>
        <w:spacing w:line="480" w:lineRule="auto"/>
        <w:ind w:left="871" w:right="76"/>
        <w:jc w:val="both"/>
        <w:rPr>
          <w:sz w:val="24"/>
          <w:szCs w:val="24"/>
        </w:rPr>
      </w:pP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ksudnya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2"/>
          <w:sz w:val="24"/>
          <w:szCs w:val="24"/>
        </w:rPr>
        <w:t>w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dib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nuhi 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i </w:t>
      </w:r>
      <w:r>
        <w:rPr>
          <w:spacing w:val="2"/>
          <w:sz w:val="24"/>
          <w:szCs w:val="24"/>
        </w:rPr>
        <w:t>da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t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 p</w:t>
      </w:r>
      <w:r>
        <w:rPr>
          <w:spacing w:val="2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m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va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 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wa</w:t>
      </w:r>
      <w:r>
        <w:rPr>
          <w:spacing w:val="-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sa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sa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ng.</w:t>
      </w:r>
    </w:p>
    <w:p w14:paraId="6089CFE3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sz w:val="24"/>
          <w:szCs w:val="24"/>
        </w:rPr>
        <w:t>2.</w:t>
      </w:r>
      <w:r>
        <w:rPr>
          <w:spacing w:val="41"/>
          <w:sz w:val="24"/>
          <w:szCs w:val="24"/>
        </w:rPr>
        <w:t xml:space="preserve"> </w:t>
      </w:r>
      <w:r>
        <w:rPr>
          <w:sz w:val="24"/>
          <w:szCs w:val="24"/>
        </w:rPr>
        <w:t>And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l/R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ilit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</w:p>
    <w:p w14:paraId="21F9155A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6BB4E806" w14:textId="77777777" w:rsidR="00CC2C29" w:rsidRDefault="00CB4A30">
      <w:pPr>
        <w:spacing w:line="480" w:lineRule="auto"/>
        <w:ind w:left="871" w:right="81"/>
        <w:jc w:val="both"/>
        <w:rPr>
          <w:sz w:val="24"/>
          <w:szCs w:val="24"/>
        </w:rPr>
      </w:pPr>
      <w:r>
        <w:rPr>
          <w:color w:val="1F202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ode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nguku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gun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ngukur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ti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ngkon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-9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ha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n.</w:t>
      </w:r>
    </w:p>
    <w:p w14:paraId="16360F37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sz w:val="24"/>
          <w:szCs w:val="24"/>
        </w:rPr>
        <w:t>3.</w:t>
      </w:r>
      <w:r>
        <w:rPr>
          <w:spacing w:val="4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dib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/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o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ilit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</w:p>
    <w:p w14:paraId="32F26D26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19521F2D" w14:textId="77777777" w:rsidR="00CC2C29" w:rsidRDefault="00CB4A30">
      <w:pPr>
        <w:spacing w:line="480" w:lineRule="auto"/>
        <w:ind w:left="871" w:right="77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ji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58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ua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58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1"/>
          <w:sz w:val="24"/>
          <w:szCs w:val="24"/>
        </w:rPr>
        <w:t>i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58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58"/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</w:t>
      </w:r>
      <w:proofErr w:type="gramEnd"/>
      <w:r>
        <w:rPr>
          <w:sz w:val="24"/>
          <w:szCs w:val="24"/>
        </w:rPr>
        <w:t xml:space="preserve"> 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od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 xml:space="preserve">, 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ngga 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ti</w:t>
      </w:r>
      <w:r>
        <w:rPr>
          <w:spacing w:val="-1"/>
          <w:sz w:val="24"/>
          <w:szCs w:val="24"/>
        </w:rPr>
        <w:t>f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ce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pos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k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a 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n.</w:t>
      </w:r>
    </w:p>
    <w:p w14:paraId="7E82C90D" w14:textId="77777777" w:rsidR="00CC2C29" w:rsidRDefault="00CC2C29">
      <w:pPr>
        <w:spacing w:line="200" w:lineRule="exact"/>
      </w:pPr>
    </w:p>
    <w:p w14:paraId="7A67F167" w14:textId="77777777" w:rsidR="00CC2C29" w:rsidRDefault="00CC2C29">
      <w:pPr>
        <w:spacing w:line="200" w:lineRule="exact"/>
      </w:pPr>
    </w:p>
    <w:p w14:paraId="00A4FC06" w14:textId="77777777" w:rsidR="00CC2C29" w:rsidRDefault="00CC2C29">
      <w:pPr>
        <w:spacing w:line="200" w:lineRule="exact"/>
      </w:pPr>
    </w:p>
    <w:p w14:paraId="5465328B" w14:textId="77777777" w:rsidR="00CC2C29" w:rsidRDefault="00CC2C29">
      <w:pPr>
        <w:spacing w:line="200" w:lineRule="exact"/>
      </w:pPr>
    </w:p>
    <w:p w14:paraId="4950D976" w14:textId="77777777" w:rsidR="00CC2C29" w:rsidRDefault="00CC2C29">
      <w:pPr>
        <w:spacing w:line="200" w:lineRule="exact"/>
      </w:pPr>
    </w:p>
    <w:p w14:paraId="3DB35670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2407E6F9" w14:textId="77777777" w:rsidR="00CC2C29" w:rsidRDefault="00CB4A30">
      <w:pPr>
        <w:spacing w:before="29"/>
        <w:ind w:left="588"/>
        <w:rPr>
          <w:sz w:val="24"/>
          <w:szCs w:val="24"/>
        </w:rPr>
      </w:pPr>
      <w:r>
        <w:rPr>
          <w:sz w:val="24"/>
          <w:szCs w:val="24"/>
        </w:rPr>
        <w:t>4.</w:t>
      </w:r>
      <w:r>
        <w:rPr>
          <w:spacing w:val="4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dip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i</w:t>
      </w:r>
    </w:p>
    <w:p w14:paraId="5E34A197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24281478" w14:textId="77777777" w:rsidR="00CC2C29" w:rsidRDefault="00CB4A30">
      <w:pPr>
        <w:spacing w:line="480" w:lineRule="auto"/>
        <w:ind w:left="871" w:right="78"/>
        <w:jc w:val="both"/>
        <w:rPr>
          <w:sz w:val="24"/>
          <w:szCs w:val="24"/>
        </w:rPr>
      </w:pPr>
      <w:r>
        <w:rPr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aji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c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 xml:space="preserve">a 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</w:t>
      </w:r>
      <w:r>
        <w:rPr>
          <w:spacing w:val="1"/>
          <w:sz w:val="24"/>
          <w:szCs w:val="24"/>
        </w:rPr>
        <w:t xml:space="preserve"> m</w:t>
      </w:r>
      <w:r>
        <w:rPr>
          <w:sz w:val="24"/>
          <w:szCs w:val="24"/>
        </w:rPr>
        <w:t>ud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dip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mi</w:t>
      </w:r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h</w:t>
      </w:r>
      <w:r>
        <w:rPr>
          <w:sz w:val="24"/>
          <w:szCs w:val="24"/>
        </w:rPr>
        <w:t>wa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nya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mili</w:t>
      </w:r>
      <w:r>
        <w:rPr>
          <w:sz w:val="24"/>
          <w:szCs w:val="24"/>
        </w:rPr>
        <w:t>ki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m</w:t>
      </w:r>
      <w:r>
        <w:rPr>
          <w:spacing w:val="2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i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kono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i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s.</w:t>
      </w:r>
    </w:p>
    <w:p w14:paraId="30A607AD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b/>
          <w:sz w:val="24"/>
          <w:szCs w:val="24"/>
        </w:rPr>
        <w:t>2.1.9.4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z w:val="24"/>
          <w:szCs w:val="24"/>
        </w:rPr>
        <w:t>R</w:t>
      </w:r>
      <w:r>
        <w:rPr>
          <w:b/>
          <w:spacing w:val="-1"/>
          <w:sz w:val="24"/>
          <w:szCs w:val="24"/>
        </w:rPr>
        <w:t>e</w:t>
      </w:r>
      <w:r>
        <w:rPr>
          <w:b/>
          <w:sz w:val="24"/>
          <w:szCs w:val="24"/>
        </w:rPr>
        <w:t>v</w:t>
      </w:r>
      <w:r>
        <w:rPr>
          <w:b/>
          <w:spacing w:val="1"/>
          <w:sz w:val="24"/>
          <w:szCs w:val="24"/>
        </w:rPr>
        <w:t>i</w:t>
      </w:r>
      <w:r>
        <w:rPr>
          <w:b/>
          <w:spacing w:val="-1"/>
          <w:sz w:val="24"/>
          <w:szCs w:val="24"/>
        </w:rPr>
        <w:t>e</w:t>
      </w:r>
      <w:r>
        <w:rPr>
          <w:b/>
          <w:sz w:val="24"/>
          <w:szCs w:val="24"/>
        </w:rPr>
        <w:t>w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z w:val="24"/>
          <w:szCs w:val="24"/>
        </w:rPr>
        <w:t>a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as</w:t>
      </w:r>
      <w:r>
        <w:rPr>
          <w:b/>
          <w:spacing w:val="-4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L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p</w:t>
      </w:r>
      <w:r>
        <w:rPr>
          <w:b/>
          <w:sz w:val="24"/>
          <w:szCs w:val="24"/>
        </w:rPr>
        <w:t>o</w:t>
      </w:r>
      <w:r>
        <w:rPr>
          <w:b/>
          <w:spacing w:val="-1"/>
          <w:sz w:val="24"/>
          <w:szCs w:val="24"/>
        </w:rPr>
        <w:t>r</w:t>
      </w:r>
      <w:r>
        <w:rPr>
          <w:b/>
          <w:sz w:val="24"/>
          <w:szCs w:val="24"/>
        </w:rPr>
        <w:t>an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K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u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gan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2"/>
          <w:sz w:val="24"/>
          <w:szCs w:val="24"/>
        </w:rPr>
        <w:t>m</w:t>
      </w:r>
      <w:r>
        <w:rPr>
          <w:b/>
          <w:spacing w:val="-1"/>
          <w:sz w:val="24"/>
          <w:szCs w:val="24"/>
        </w:rPr>
        <w:t>er</w:t>
      </w:r>
      <w:r>
        <w:rPr>
          <w:b/>
          <w:spacing w:val="1"/>
          <w:sz w:val="24"/>
          <w:szCs w:val="24"/>
        </w:rPr>
        <w:t>in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ah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pacing w:val="-3"/>
          <w:sz w:val="24"/>
          <w:szCs w:val="24"/>
        </w:rPr>
        <w:t>D</w:t>
      </w:r>
      <w:r>
        <w:rPr>
          <w:b/>
          <w:sz w:val="24"/>
          <w:szCs w:val="24"/>
        </w:rPr>
        <w:t>a</w:t>
      </w:r>
      <w:r>
        <w:rPr>
          <w:b/>
          <w:spacing w:val="-1"/>
          <w:sz w:val="24"/>
          <w:szCs w:val="24"/>
        </w:rPr>
        <w:t>er</w:t>
      </w:r>
      <w:r>
        <w:rPr>
          <w:b/>
          <w:sz w:val="24"/>
          <w:szCs w:val="24"/>
        </w:rPr>
        <w:t>ah</w:t>
      </w:r>
    </w:p>
    <w:p w14:paraId="6C8147A5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36A66FF1" w14:textId="77777777" w:rsidR="00CC2C29" w:rsidRDefault="00CB4A30">
      <w:pPr>
        <w:ind w:left="948" w:right="5776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1. </w:t>
      </w:r>
      <w:r>
        <w:rPr>
          <w:b/>
          <w:spacing w:val="58"/>
          <w:sz w:val="24"/>
          <w:szCs w:val="24"/>
        </w:rPr>
        <w:t xml:space="preserve"> </w:t>
      </w:r>
      <w:r>
        <w:rPr>
          <w:b/>
          <w:sz w:val="24"/>
          <w:szCs w:val="24"/>
        </w:rPr>
        <w:t>D</w:t>
      </w:r>
      <w:r>
        <w:rPr>
          <w:b/>
          <w:spacing w:val="-1"/>
          <w:sz w:val="24"/>
          <w:szCs w:val="24"/>
        </w:rPr>
        <w:t>ef</w:t>
      </w:r>
      <w:r>
        <w:rPr>
          <w:b/>
          <w:spacing w:val="1"/>
          <w:sz w:val="24"/>
          <w:szCs w:val="24"/>
        </w:rPr>
        <w:t>ini</w:t>
      </w:r>
      <w:r>
        <w:rPr>
          <w:b/>
          <w:sz w:val="24"/>
          <w:szCs w:val="24"/>
        </w:rPr>
        <w:t>si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pacing w:val="-1"/>
          <w:sz w:val="24"/>
          <w:szCs w:val="24"/>
        </w:rPr>
        <w:t>re</w:t>
      </w:r>
      <w:r>
        <w:rPr>
          <w:b/>
          <w:sz w:val="24"/>
          <w:szCs w:val="24"/>
        </w:rPr>
        <w:t>v</w:t>
      </w:r>
      <w:r>
        <w:rPr>
          <w:b/>
          <w:spacing w:val="1"/>
          <w:sz w:val="24"/>
          <w:szCs w:val="24"/>
        </w:rPr>
        <w:t>i</w:t>
      </w:r>
      <w:r>
        <w:rPr>
          <w:b/>
          <w:spacing w:val="-1"/>
          <w:sz w:val="24"/>
          <w:szCs w:val="24"/>
        </w:rPr>
        <w:t>e</w:t>
      </w:r>
      <w:r>
        <w:rPr>
          <w:b/>
          <w:sz w:val="24"/>
          <w:szCs w:val="24"/>
        </w:rPr>
        <w:t>w</w:t>
      </w:r>
    </w:p>
    <w:p w14:paraId="2A2132B7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56A358DE" w14:textId="77777777" w:rsidR="00CC2C29" w:rsidRDefault="00CB4A30">
      <w:pPr>
        <w:spacing w:line="480" w:lineRule="auto"/>
        <w:ind w:left="1015" w:right="75" w:firstLine="293"/>
        <w:jc w:val="both"/>
        <w:rPr>
          <w:sz w:val="24"/>
          <w:szCs w:val="24"/>
        </w:rPr>
      </w:pP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hwa su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 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 xml:space="preserve">, 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, </w:t>
      </w:r>
      <w:proofErr w:type="spellStart"/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a</w:t>
      </w:r>
      <w:proofErr w:type="spellEnd"/>
      <w:r>
        <w:rPr>
          <w:color w:val="1F2023"/>
          <w:sz w:val="24"/>
          <w:szCs w:val="24"/>
        </w:rPr>
        <w:t xml:space="preserve">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proofErr w:type="spellStart"/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,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z w:val="24"/>
          <w:szCs w:val="24"/>
        </w:rPr>
        <w:t>a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w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ut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na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(</w:t>
      </w:r>
      <w:r>
        <w:rPr>
          <w:color w:val="1F2023"/>
          <w:sz w:val="24"/>
          <w:szCs w:val="24"/>
        </w:rPr>
        <w:t xml:space="preserve">2016) </w:t>
      </w:r>
      <w:proofErr w:type="spellStart"/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re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w </w:t>
      </w:r>
      <w:proofErr w:type="spellStart"/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-1"/>
          <w:sz w:val="24"/>
          <w:szCs w:val="24"/>
        </w:rPr>
        <w:t>-</w:t>
      </w:r>
      <w:r>
        <w:rPr>
          <w:color w:val="1F2023"/>
          <w:sz w:val="24"/>
          <w:szCs w:val="24"/>
        </w:rPr>
        <w:t>buk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i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bu</w:t>
      </w:r>
      <w:r>
        <w:rPr>
          <w:color w:val="1F2023"/>
          <w:spacing w:val="1"/>
          <w:sz w:val="24"/>
          <w:szCs w:val="24"/>
        </w:rPr>
        <w:t>t</w:t>
      </w:r>
      <w:proofErr w:type="spellEnd"/>
      <w:r>
        <w:rPr>
          <w:color w:val="1F2023"/>
          <w:sz w:val="24"/>
          <w:szCs w:val="24"/>
        </w:rPr>
        <w:t xml:space="preserve">. </w:t>
      </w:r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LK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z w:val="24"/>
          <w:szCs w:val="24"/>
        </w:rPr>
        <w:t>D, 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 xml:space="preserve">n </w:t>
      </w:r>
      <w:proofErr w:type="gramStart"/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 xml:space="preserve">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proofErr w:type="gram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 xml:space="preserve">us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ksa  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 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/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erf</w:t>
      </w:r>
      <w:r>
        <w:rPr>
          <w:color w:val="1F2023"/>
          <w:sz w:val="24"/>
          <w:szCs w:val="24"/>
        </w:rPr>
        <w:t>ungsi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ga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2"/>
          <w:sz w:val="24"/>
          <w:szCs w:val="24"/>
        </w:rPr>
        <w:t>(</w:t>
      </w:r>
      <w:r>
        <w:rPr>
          <w:color w:val="1F2023"/>
          <w:sz w:val="24"/>
          <w:szCs w:val="24"/>
        </w:rPr>
        <w:t>LK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)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ov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,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bup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n,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 xml:space="preserve"> (</w:t>
      </w: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ns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)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>pk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w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L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z w:val="24"/>
          <w:szCs w:val="24"/>
        </w:rPr>
        <w:t>D un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No.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8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hun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2006,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ur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ga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h.</w:t>
      </w:r>
      <w:r>
        <w:rPr>
          <w:color w:val="1F2023"/>
          <w:spacing w:val="1"/>
          <w:sz w:val="24"/>
          <w:szCs w:val="24"/>
        </w:rPr>
        <w:t xml:space="preserve"> R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proofErr w:type="spellEnd"/>
      <w:r>
        <w:rPr>
          <w:color w:val="1F2023"/>
          <w:spacing w:val="2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proofErr w:type="spellEnd"/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No.8</w:t>
      </w:r>
      <w:r>
        <w:rPr>
          <w:color w:val="1F2023"/>
          <w:spacing w:val="1"/>
          <w:sz w:val="24"/>
          <w:szCs w:val="24"/>
        </w:rPr>
        <w:t>/P</w:t>
      </w:r>
      <w:r>
        <w:rPr>
          <w:color w:val="1F2023"/>
          <w:sz w:val="24"/>
          <w:szCs w:val="24"/>
        </w:rPr>
        <w:t>MK.09</w:t>
      </w:r>
      <w:r>
        <w:rPr>
          <w:color w:val="1F2023"/>
          <w:spacing w:val="1"/>
          <w:sz w:val="24"/>
          <w:szCs w:val="24"/>
        </w:rPr>
        <w:t>/</w:t>
      </w:r>
      <w:r>
        <w:rPr>
          <w:color w:val="1F2023"/>
          <w:sz w:val="24"/>
          <w:szCs w:val="24"/>
        </w:rPr>
        <w:t xml:space="preserve">2015 </w:t>
      </w:r>
      <w:proofErr w:type="spellStart"/>
      <w:r>
        <w:rPr>
          <w:color w:val="1F202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hun</w:t>
      </w:r>
      <w:proofErr w:type="spellEnd"/>
      <w:r>
        <w:rPr>
          <w:color w:val="1F2023"/>
          <w:sz w:val="24"/>
          <w:szCs w:val="24"/>
        </w:rPr>
        <w:t xml:space="preserve"> 2015,</w:t>
      </w:r>
      <w:r>
        <w:rPr>
          <w:color w:val="1F2023"/>
          <w:spacing w:val="5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u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2"/>
          <w:sz w:val="24"/>
          <w:szCs w:val="24"/>
        </w:rPr>
        <w:t xml:space="preserve">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>pk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6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2"/>
          <w:sz w:val="24"/>
          <w:szCs w:val="24"/>
        </w:rPr>
        <w:t>ae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h.</w:t>
      </w:r>
    </w:p>
    <w:p w14:paraId="539513F0" w14:textId="77777777" w:rsidR="00CC2C29" w:rsidRDefault="00CB4A30">
      <w:pPr>
        <w:spacing w:before="10"/>
        <w:ind w:left="948" w:right="197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2. </w:t>
      </w:r>
      <w:r>
        <w:rPr>
          <w:b/>
          <w:spacing w:val="58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T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h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p</w:t>
      </w:r>
      <w:r>
        <w:rPr>
          <w:b/>
          <w:sz w:val="24"/>
          <w:szCs w:val="24"/>
        </w:rPr>
        <w:t>an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r</w:t>
      </w:r>
      <w:r>
        <w:rPr>
          <w:b/>
          <w:sz w:val="24"/>
          <w:szCs w:val="24"/>
        </w:rPr>
        <w:t>os</w:t>
      </w:r>
      <w:r>
        <w:rPr>
          <w:b/>
          <w:spacing w:val="-1"/>
          <w:sz w:val="24"/>
          <w:szCs w:val="24"/>
        </w:rPr>
        <w:t>e</w:t>
      </w:r>
      <w:r>
        <w:rPr>
          <w:b/>
          <w:sz w:val="24"/>
          <w:szCs w:val="24"/>
        </w:rPr>
        <w:t>s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sz w:val="24"/>
          <w:szCs w:val="24"/>
        </w:rPr>
        <w:t>R</w:t>
      </w:r>
      <w:r>
        <w:rPr>
          <w:b/>
          <w:spacing w:val="-1"/>
          <w:sz w:val="24"/>
          <w:szCs w:val="24"/>
        </w:rPr>
        <w:t>e</w:t>
      </w:r>
      <w:r>
        <w:rPr>
          <w:b/>
          <w:sz w:val="24"/>
          <w:szCs w:val="24"/>
        </w:rPr>
        <w:t>v</w:t>
      </w:r>
      <w:r>
        <w:rPr>
          <w:b/>
          <w:spacing w:val="1"/>
          <w:sz w:val="24"/>
          <w:szCs w:val="24"/>
        </w:rPr>
        <w:t>i</w:t>
      </w:r>
      <w:r>
        <w:rPr>
          <w:b/>
          <w:spacing w:val="-1"/>
          <w:sz w:val="24"/>
          <w:szCs w:val="24"/>
        </w:rPr>
        <w:t>e</w:t>
      </w:r>
      <w:r>
        <w:rPr>
          <w:b/>
          <w:sz w:val="24"/>
          <w:szCs w:val="24"/>
        </w:rPr>
        <w:t>w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L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p</w:t>
      </w:r>
      <w:r>
        <w:rPr>
          <w:b/>
          <w:sz w:val="24"/>
          <w:szCs w:val="24"/>
        </w:rPr>
        <w:t>o</w:t>
      </w:r>
      <w:r>
        <w:rPr>
          <w:b/>
          <w:spacing w:val="-1"/>
          <w:sz w:val="24"/>
          <w:szCs w:val="24"/>
        </w:rPr>
        <w:t>r</w:t>
      </w:r>
      <w:r>
        <w:rPr>
          <w:b/>
          <w:sz w:val="24"/>
          <w:szCs w:val="24"/>
        </w:rPr>
        <w:t>an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K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u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g</w:t>
      </w:r>
      <w:r>
        <w:rPr>
          <w:b/>
          <w:spacing w:val="-2"/>
          <w:sz w:val="24"/>
          <w:szCs w:val="24"/>
        </w:rPr>
        <w:t>a</w:t>
      </w:r>
      <w:r>
        <w:rPr>
          <w:b/>
          <w:sz w:val="24"/>
          <w:szCs w:val="24"/>
        </w:rPr>
        <w:t>n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b</w:t>
      </w:r>
      <w:r>
        <w:rPr>
          <w:b/>
          <w:spacing w:val="-2"/>
          <w:sz w:val="24"/>
          <w:szCs w:val="24"/>
        </w:rPr>
        <w:t>a</w:t>
      </w:r>
      <w:r>
        <w:rPr>
          <w:b/>
          <w:sz w:val="24"/>
          <w:szCs w:val="24"/>
        </w:rPr>
        <w:t>gi</w:t>
      </w:r>
      <w:r>
        <w:rPr>
          <w:b/>
          <w:spacing w:val="-4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2"/>
          <w:sz w:val="24"/>
          <w:szCs w:val="24"/>
        </w:rPr>
        <w:t>m</w:t>
      </w:r>
      <w:r>
        <w:rPr>
          <w:b/>
          <w:spacing w:val="-1"/>
          <w:sz w:val="24"/>
          <w:szCs w:val="24"/>
        </w:rPr>
        <w:t>er</w:t>
      </w:r>
      <w:r>
        <w:rPr>
          <w:b/>
          <w:spacing w:val="1"/>
          <w:sz w:val="24"/>
          <w:szCs w:val="24"/>
        </w:rPr>
        <w:t>in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ah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z w:val="24"/>
          <w:szCs w:val="24"/>
        </w:rPr>
        <w:t>Da</w:t>
      </w:r>
      <w:r>
        <w:rPr>
          <w:b/>
          <w:spacing w:val="-1"/>
          <w:sz w:val="24"/>
          <w:szCs w:val="24"/>
        </w:rPr>
        <w:t>er</w:t>
      </w:r>
      <w:r>
        <w:rPr>
          <w:b/>
          <w:sz w:val="24"/>
          <w:szCs w:val="24"/>
        </w:rPr>
        <w:t>ah</w:t>
      </w:r>
    </w:p>
    <w:p w14:paraId="192ACF7B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1A666DBD" w14:textId="77777777" w:rsidR="00CC2C29" w:rsidRDefault="00CB4A30">
      <w:pPr>
        <w:ind w:left="1308"/>
        <w:rPr>
          <w:sz w:val="24"/>
          <w:szCs w:val="24"/>
        </w:rPr>
      </w:pP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.  </w:t>
      </w:r>
      <w:r>
        <w:rPr>
          <w:spacing w:val="1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</w:p>
    <w:p w14:paraId="668CAD25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3DDB5B34" w14:textId="77777777" w:rsidR="00CC2C29" w:rsidRDefault="00CB4A30">
      <w:pPr>
        <w:spacing w:line="480" w:lineRule="auto"/>
        <w:ind w:left="1721" w:right="78" w:firstLine="307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5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51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55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54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pacing w:val="55"/>
          <w:sz w:val="24"/>
          <w:szCs w:val="24"/>
        </w:rPr>
        <w:t xml:space="preserve"> </w:t>
      </w:r>
      <w:proofErr w:type="spellStart"/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pacing w:val="55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um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proofErr w:type="gram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24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proofErr w:type="gram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25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un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24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26"/>
          <w:sz w:val="24"/>
          <w:szCs w:val="24"/>
        </w:rPr>
        <w:t xml:space="preserve"> </w:t>
      </w:r>
      <w:proofErr w:type="spellStart"/>
      <w:r>
        <w:rPr>
          <w:color w:val="1F2023"/>
          <w:spacing w:val="-1"/>
          <w:sz w:val="24"/>
          <w:szCs w:val="24"/>
        </w:rPr>
        <w:t>ef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z w:val="24"/>
          <w:szCs w:val="24"/>
        </w:rPr>
        <w:t>i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2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7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proofErr w:type="spellEnd"/>
      <w:r>
        <w:rPr>
          <w:color w:val="1F2023"/>
          <w:sz w:val="24"/>
          <w:szCs w:val="24"/>
        </w:rPr>
        <w:t>.</w:t>
      </w:r>
    </w:p>
    <w:p w14:paraId="2346AFE9" w14:textId="77777777" w:rsidR="00CC2C29" w:rsidRDefault="00CC2C29">
      <w:pPr>
        <w:spacing w:line="200" w:lineRule="exact"/>
      </w:pPr>
    </w:p>
    <w:p w14:paraId="69D74533" w14:textId="77777777" w:rsidR="00CC2C29" w:rsidRDefault="00CC2C29">
      <w:pPr>
        <w:spacing w:line="200" w:lineRule="exact"/>
      </w:pPr>
    </w:p>
    <w:p w14:paraId="0286A147" w14:textId="77777777" w:rsidR="00CC2C29" w:rsidRDefault="00CC2C29">
      <w:pPr>
        <w:spacing w:line="200" w:lineRule="exact"/>
      </w:pPr>
    </w:p>
    <w:p w14:paraId="01E5DBEA" w14:textId="77777777" w:rsidR="00CC2C29" w:rsidRDefault="00CC2C29">
      <w:pPr>
        <w:spacing w:line="200" w:lineRule="exact"/>
      </w:pPr>
    </w:p>
    <w:p w14:paraId="6A325F8C" w14:textId="77777777" w:rsidR="00CC2C29" w:rsidRDefault="00CC2C29">
      <w:pPr>
        <w:spacing w:line="200" w:lineRule="exact"/>
      </w:pPr>
    </w:p>
    <w:p w14:paraId="29886FE6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723987EB" w14:textId="77777777" w:rsidR="00CC2C29" w:rsidRDefault="00CB4A30">
      <w:pPr>
        <w:spacing w:before="29" w:line="480" w:lineRule="auto"/>
        <w:ind w:left="1721" w:right="78"/>
        <w:rPr>
          <w:sz w:val="24"/>
          <w:szCs w:val="24"/>
        </w:rPr>
      </w:pPr>
      <w:proofErr w:type="gramStart"/>
      <w:r>
        <w:rPr>
          <w:color w:val="1F2023"/>
          <w:spacing w:val="1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kut </w:t>
      </w:r>
      <w:r>
        <w:rPr>
          <w:color w:val="1F2023"/>
          <w:spacing w:val="3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gram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36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39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m </w:t>
      </w:r>
      <w:r>
        <w:rPr>
          <w:color w:val="1F2023"/>
          <w:spacing w:val="40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z w:val="24"/>
          <w:szCs w:val="24"/>
        </w:rPr>
        <w:t xml:space="preserve">ka </w:t>
      </w:r>
      <w:r>
        <w:rPr>
          <w:color w:val="1F2023"/>
          <w:spacing w:val="36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re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:</w:t>
      </w:r>
    </w:p>
    <w:p w14:paraId="24203982" w14:textId="77777777" w:rsidR="00CC2C29" w:rsidRDefault="00CB4A30">
      <w:pPr>
        <w:spacing w:before="10" w:line="480" w:lineRule="auto"/>
        <w:ind w:left="2028" w:right="78" w:hanging="36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1) </w:t>
      </w:r>
      <w:proofErr w:type="gramStart"/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pu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56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</w:t>
      </w:r>
      <w:proofErr w:type="gramEnd"/>
      <w:r>
        <w:rPr>
          <w:sz w:val="24"/>
          <w:szCs w:val="24"/>
        </w:rPr>
        <w:t xml:space="preserve"> 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n. </w:t>
      </w:r>
      <w:r>
        <w:rPr>
          <w:spacing w:val="56"/>
          <w:sz w:val="24"/>
          <w:szCs w:val="24"/>
        </w:rPr>
        <w:t xml:space="preserve"> </w:t>
      </w:r>
      <w:proofErr w:type="gram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 xml:space="preserve">s </w:t>
      </w:r>
      <w:r>
        <w:rPr>
          <w:spacing w:val="5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proofErr w:type="gramEnd"/>
      <w:r>
        <w:rPr>
          <w:sz w:val="24"/>
          <w:szCs w:val="24"/>
        </w:rPr>
        <w:t xml:space="preserve"> </w:t>
      </w:r>
      <w:r>
        <w:rPr>
          <w:spacing w:val="57"/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us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pu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a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suk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bi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nsi</w:t>
      </w:r>
      <w:proofErr w:type="spellEnd"/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ee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ta</w:t>
      </w:r>
      <w:r>
        <w:rPr>
          <w:sz w:val="24"/>
          <w:szCs w:val="24"/>
        </w:rPr>
        <w:t>pk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u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wu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>,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n.</w:t>
      </w:r>
      <w:r>
        <w:rPr>
          <w:spacing w:val="2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pacing w:val="2"/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si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ni </w:t>
      </w:r>
      <w:r>
        <w:rPr>
          <w:spacing w:val="2"/>
          <w:sz w:val="24"/>
          <w:szCs w:val="24"/>
        </w:rPr>
        <w:t>d</w:t>
      </w:r>
      <w:r>
        <w:rPr>
          <w:sz w:val="24"/>
          <w:szCs w:val="24"/>
        </w:rPr>
        <w:t>ip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uk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r-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s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 xml:space="preserve">r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ngku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>a 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ur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nsi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n.</w:t>
      </w:r>
    </w:p>
    <w:p w14:paraId="034B02E0" w14:textId="77777777" w:rsidR="00CC2C29" w:rsidRDefault="00CB4A30">
      <w:pPr>
        <w:spacing w:before="10" w:line="480" w:lineRule="auto"/>
        <w:ind w:left="2028" w:right="76" w:hanging="360"/>
        <w:jc w:val="both"/>
        <w:rPr>
          <w:sz w:val="24"/>
          <w:szCs w:val="24"/>
        </w:rPr>
      </w:pPr>
      <w:r>
        <w:rPr>
          <w:sz w:val="24"/>
          <w:szCs w:val="24"/>
        </w:rPr>
        <w:t>2) Dip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42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44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44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 </w:t>
      </w:r>
      <w:r>
        <w:rPr>
          <w:spacing w:val="46"/>
          <w:sz w:val="24"/>
          <w:szCs w:val="24"/>
        </w:rPr>
        <w:t xml:space="preserve"> </w:t>
      </w:r>
      <w:proofErr w:type="gram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,  </w:t>
      </w:r>
      <w:r>
        <w:rPr>
          <w:spacing w:val="42"/>
          <w:sz w:val="24"/>
          <w:szCs w:val="24"/>
        </w:rPr>
        <w:t xml:space="preserve"> </w:t>
      </w:r>
      <w:proofErr w:type="gramEnd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suk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 xml:space="preserve">m </w:t>
      </w:r>
      <w:r>
        <w:rPr>
          <w:spacing w:val="-1"/>
          <w:sz w:val="24"/>
          <w:szCs w:val="24"/>
        </w:rPr>
        <w:t>re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 xml:space="preserve">w. </w:t>
      </w:r>
      <w:r>
        <w:rPr>
          <w:spacing w:val="1"/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a-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, 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2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s 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m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kun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nsi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u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h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us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.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>im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ne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re</w:t>
      </w:r>
      <w:r>
        <w:rPr>
          <w:sz w:val="24"/>
          <w:szCs w:val="24"/>
        </w:rPr>
        <w:t>v</w:t>
      </w:r>
      <w:r>
        <w:rPr>
          <w:spacing w:val="3"/>
          <w:sz w:val="24"/>
          <w:szCs w:val="24"/>
        </w:rPr>
        <w:t>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w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 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-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ng 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ga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m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n.</w:t>
      </w:r>
    </w:p>
    <w:p w14:paraId="6FBA0C43" w14:textId="77777777" w:rsidR="00CC2C29" w:rsidRDefault="00CB4A30">
      <w:pPr>
        <w:spacing w:before="10" w:line="480" w:lineRule="auto"/>
        <w:ind w:left="2028" w:right="80" w:hanging="36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3) </w:t>
      </w:r>
      <w:r>
        <w:rPr>
          <w:spacing w:val="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R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w 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og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m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nug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.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m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re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w h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us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og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a y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ode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k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it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pk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a</w:t>
      </w:r>
      <w:r>
        <w:rPr>
          <w:spacing w:val="-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v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.</w:t>
      </w:r>
    </w:p>
    <w:p w14:paraId="4F754BB8" w14:textId="77777777" w:rsidR="00CC2C29" w:rsidRDefault="00CB4A30">
      <w:pPr>
        <w:spacing w:before="10"/>
        <w:ind w:left="1308"/>
        <w:rPr>
          <w:sz w:val="24"/>
          <w:szCs w:val="24"/>
        </w:rPr>
      </w:pPr>
      <w:r>
        <w:rPr>
          <w:sz w:val="24"/>
          <w:szCs w:val="24"/>
        </w:rPr>
        <w:t xml:space="preserve">b. </w:t>
      </w:r>
      <w:r>
        <w:rPr>
          <w:spacing w:val="58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</w:p>
    <w:p w14:paraId="61E6B978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6B661273" w14:textId="77777777" w:rsidR="00CC2C29" w:rsidRDefault="00CB4A30">
      <w:pPr>
        <w:spacing w:line="480" w:lineRule="auto"/>
        <w:ind w:left="1668" w:right="81"/>
        <w:rPr>
          <w:sz w:val="24"/>
          <w:szCs w:val="24"/>
        </w:rPr>
      </w:pPr>
      <w:proofErr w:type="gram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59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re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w</w:t>
      </w:r>
      <w:proofErr w:type="gramEnd"/>
      <w:r>
        <w:rPr>
          <w:sz w:val="24"/>
          <w:szCs w:val="24"/>
        </w:rPr>
        <w:t xml:space="preserve">   b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kut </w:t>
      </w:r>
      <w:r>
        <w:rPr>
          <w:spacing w:val="59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gun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55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uk  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ksa </w:t>
      </w:r>
      <w:r>
        <w:rPr>
          <w:spacing w:val="59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 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n:</w:t>
      </w:r>
    </w:p>
    <w:p w14:paraId="45DEA828" w14:textId="77777777" w:rsidR="00CC2C29" w:rsidRDefault="00CB4A30">
      <w:pPr>
        <w:spacing w:before="10" w:line="480" w:lineRule="auto"/>
        <w:ind w:left="2028" w:right="77" w:hanging="360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sz w:val="24"/>
          <w:szCs w:val="24"/>
        </w:rPr>
        <w:t xml:space="preserve">1)  </w:t>
      </w:r>
      <w:proofErr w:type="spellStart"/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t</w:t>
      </w:r>
      <w:proofErr w:type="spellEnd"/>
      <w:r>
        <w:rPr>
          <w:sz w:val="24"/>
          <w:szCs w:val="24"/>
        </w:rPr>
        <w:t xml:space="preserve"> </w:t>
      </w:r>
      <w:r>
        <w:rPr>
          <w:spacing w:val="1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r>
        <w:rPr>
          <w:spacing w:val="15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l </w:t>
      </w:r>
      <w:r>
        <w:rPr>
          <w:spacing w:val="1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us</w:t>
      </w:r>
      <w:proofErr w:type="spellEnd"/>
      <w:r>
        <w:rPr>
          <w:sz w:val="24"/>
          <w:szCs w:val="24"/>
        </w:rPr>
        <w:t xml:space="preserve"> </w:t>
      </w:r>
      <w:r>
        <w:rPr>
          <w:spacing w:val="15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v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i</w:t>
      </w:r>
      <w:r>
        <w:rPr>
          <w:spacing w:val="-1"/>
          <w:sz w:val="24"/>
          <w:szCs w:val="24"/>
        </w:rPr>
        <w:t>f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proofErr w:type="spellEnd"/>
      <w:r>
        <w:rPr>
          <w:sz w:val="24"/>
          <w:szCs w:val="24"/>
        </w:rPr>
        <w:t xml:space="preserve"> </w:t>
      </w:r>
      <w:r>
        <w:rPr>
          <w:spacing w:val="1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ea</w:t>
      </w:r>
      <w:r>
        <w:rPr>
          <w:sz w:val="24"/>
          <w:szCs w:val="24"/>
        </w:rPr>
        <w:t>ku</w:t>
      </w:r>
      <w:r>
        <w:rPr>
          <w:spacing w:val="-1"/>
          <w:sz w:val="24"/>
          <w:szCs w:val="24"/>
        </w:rPr>
        <w:t>ra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a-a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k</w:t>
      </w:r>
      <w:r>
        <w:rPr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 </w:t>
      </w:r>
      <w:r>
        <w:rPr>
          <w:spacing w:val="32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but</w:t>
      </w:r>
      <w:proofErr w:type="spellEnd"/>
      <w:r>
        <w:rPr>
          <w:sz w:val="24"/>
          <w:szCs w:val="24"/>
        </w:rPr>
        <w:t xml:space="preserve"> </w:t>
      </w:r>
      <w:r>
        <w:rPr>
          <w:spacing w:val="37"/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r>
        <w:rPr>
          <w:spacing w:val="36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usu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nya</w:t>
      </w:r>
      <w:proofErr w:type="spellEnd"/>
      <w:r>
        <w:rPr>
          <w:sz w:val="24"/>
          <w:szCs w:val="24"/>
        </w:rPr>
        <w:t xml:space="preserve"> </w:t>
      </w:r>
      <w:r>
        <w:rPr>
          <w:spacing w:val="32"/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</w:t>
      </w:r>
      <w:r>
        <w:rPr>
          <w:spacing w:val="39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ngk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-a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k</w:t>
      </w:r>
      <w:r>
        <w:rPr>
          <w:sz w:val="24"/>
          <w:szCs w:val="24"/>
        </w:rPr>
        <w:t>a</w:t>
      </w:r>
      <w:proofErr w:type="spellEnd"/>
    </w:p>
    <w:p w14:paraId="09E5F368" w14:textId="77777777" w:rsidR="00CC2C29" w:rsidRDefault="00CC2C29">
      <w:pPr>
        <w:spacing w:line="200" w:lineRule="exact"/>
      </w:pPr>
    </w:p>
    <w:p w14:paraId="55B78D55" w14:textId="77777777" w:rsidR="00CC2C29" w:rsidRDefault="00CC2C29">
      <w:pPr>
        <w:spacing w:line="200" w:lineRule="exact"/>
      </w:pPr>
    </w:p>
    <w:p w14:paraId="7DB5EAB0" w14:textId="77777777" w:rsidR="00CC2C29" w:rsidRDefault="00CC2C29">
      <w:pPr>
        <w:spacing w:line="200" w:lineRule="exact"/>
      </w:pPr>
    </w:p>
    <w:p w14:paraId="46F968F5" w14:textId="77777777" w:rsidR="00CC2C29" w:rsidRDefault="00CC2C29">
      <w:pPr>
        <w:spacing w:line="200" w:lineRule="exact"/>
      </w:pPr>
    </w:p>
    <w:p w14:paraId="693C6521" w14:textId="77777777" w:rsidR="00CC2C29" w:rsidRDefault="00CC2C29">
      <w:pPr>
        <w:spacing w:line="200" w:lineRule="exact"/>
      </w:pPr>
    </w:p>
    <w:p w14:paraId="4D0092EE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2A119C8A" w14:textId="77777777" w:rsidR="00CC2C29" w:rsidRDefault="00CB4A30">
      <w:pPr>
        <w:spacing w:before="29" w:line="480" w:lineRule="auto"/>
        <w:ind w:left="2028" w:right="1021"/>
        <w:rPr>
          <w:sz w:val="24"/>
          <w:szCs w:val="24"/>
        </w:rPr>
      </w:pPr>
      <w:proofErr w:type="gramStart"/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2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gramEnd"/>
      <w:r>
        <w:rPr>
          <w:sz w:val="24"/>
          <w:szCs w:val="24"/>
        </w:rPr>
        <w:t xml:space="preserve"> </w:t>
      </w:r>
      <w:r>
        <w:rPr>
          <w:spacing w:val="19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m </w:t>
      </w:r>
      <w:r>
        <w:rPr>
          <w:spacing w:val="2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n </w:t>
      </w:r>
      <w:r>
        <w:rPr>
          <w:spacing w:val="2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r>
        <w:rPr>
          <w:spacing w:val="20"/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k</w:t>
      </w:r>
      <w:r>
        <w:rPr>
          <w:sz w:val="24"/>
          <w:szCs w:val="24"/>
        </w:rPr>
        <w:t>e</w:t>
      </w:r>
      <w:proofErr w:type="spellEnd"/>
      <w:r>
        <w:rPr>
          <w:sz w:val="24"/>
          <w:szCs w:val="24"/>
        </w:rPr>
        <w:t xml:space="preserve"> </w:t>
      </w:r>
      <w:r>
        <w:rPr>
          <w:spacing w:val="27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buku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r>
        <w:rPr>
          <w:spacing w:val="19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ca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-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re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v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t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re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u</w:t>
      </w:r>
      <w:proofErr w:type="spellEnd"/>
      <w:r>
        <w:rPr>
          <w:sz w:val="24"/>
          <w:szCs w:val="24"/>
        </w:rPr>
        <w:t>.</w:t>
      </w:r>
    </w:p>
    <w:p w14:paraId="00AF1914" w14:textId="77777777" w:rsidR="00CC2C29" w:rsidRDefault="00CB4A30">
      <w:pPr>
        <w:spacing w:before="10" w:line="480" w:lineRule="auto"/>
        <w:ind w:left="2028" w:right="1021" w:hanging="360"/>
        <w:rPr>
          <w:sz w:val="24"/>
          <w:szCs w:val="24"/>
        </w:rPr>
      </w:pPr>
      <w:r>
        <w:rPr>
          <w:sz w:val="24"/>
          <w:szCs w:val="24"/>
        </w:rPr>
        <w:t xml:space="preserve">2) </w:t>
      </w:r>
      <w:r>
        <w:rPr>
          <w:spacing w:val="38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 xml:space="preserve">n  </w:t>
      </w:r>
      <w:r>
        <w:rPr>
          <w:spacing w:val="32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 </w:t>
      </w:r>
      <w:r>
        <w:rPr>
          <w:spacing w:val="3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j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3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 xml:space="preserve">a  </w:t>
      </w:r>
      <w:r>
        <w:rPr>
          <w:spacing w:val="36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h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3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  </w:t>
      </w:r>
      <w:r>
        <w:rPr>
          <w:spacing w:val="3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7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d</w:t>
      </w:r>
      <w:r>
        <w:rPr>
          <w:sz w:val="24"/>
          <w:szCs w:val="24"/>
        </w:rPr>
        <w:t>a</w:t>
      </w:r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m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.</w:t>
      </w:r>
    </w:p>
    <w:p w14:paraId="5861B78E" w14:textId="77777777" w:rsidR="00CC2C29" w:rsidRDefault="00CB4A30">
      <w:pPr>
        <w:spacing w:before="10"/>
        <w:ind w:left="1308"/>
        <w:rPr>
          <w:sz w:val="24"/>
          <w:szCs w:val="24"/>
        </w:rPr>
      </w:pPr>
      <w:r>
        <w:rPr>
          <w:spacing w:val="-1"/>
          <w:sz w:val="24"/>
          <w:szCs w:val="24"/>
        </w:rPr>
        <w:t>c</w:t>
      </w:r>
      <w:r>
        <w:rPr>
          <w:sz w:val="24"/>
          <w:szCs w:val="24"/>
        </w:rPr>
        <w:t xml:space="preserve">.  </w:t>
      </w:r>
      <w:r>
        <w:rPr>
          <w:spacing w:val="1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</w:p>
    <w:p w14:paraId="37CBB1A2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1C6A5A23" w14:textId="77777777" w:rsidR="00CC2C29" w:rsidRDefault="00CB4A30">
      <w:pPr>
        <w:spacing w:line="480" w:lineRule="auto"/>
        <w:ind w:left="1721" w:right="1021"/>
        <w:jc w:val="both"/>
        <w:rPr>
          <w:sz w:val="24"/>
          <w:szCs w:val="24"/>
        </w:rPr>
      </w:pPr>
      <w:r>
        <w:rPr>
          <w:color w:val="1F202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ti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c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-1"/>
          <w:sz w:val="24"/>
          <w:szCs w:val="24"/>
        </w:rPr>
        <w:t>c</w:t>
      </w:r>
      <w:r>
        <w:rPr>
          <w:color w:val="1F2023"/>
          <w:sz w:val="24"/>
          <w:szCs w:val="24"/>
        </w:rPr>
        <w:t>ul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a 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oduksi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proofErr w:type="gramStart"/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gramEnd"/>
      <w:r>
        <w:rPr>
          <w:color w:val="1F2023"/>
          <w:sz w:val="24"/>
          <w:szCs w:val="24"/>
        </w:rPr>
        <w:t xml:space="preserve"> 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  s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59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  d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iti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u.</w:t>
      </w:r>
    </w:p>
    <w:p w14:paraId="3710B2BA" w14:textId="77777777" w:rsidR="00CC2C29" w:rsidRDefault="00CB4A30">
      <w:pPr>
        <w:spacing w:before="10"/>
        <w:ind w:left="1308"/>
        <w:rPr>
          <w:sz w:val="24"/>
          <w:szCs w:val="24"/>
        </w:rPr>
      </w:pPr>
      <w:r>
        <w:rPr>
          <w:sz w:val="24"/>
          <w:szCs w:val="24"/>
        </w:rPr>
        <w:t xml:space="preserve">d. 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ut</w:t>
      </w:r>
    </w:p>
    <w:p w14:paraId="16A56463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6208E322" w14:textId="77777777" w:rsidR="00CC2C29" w:rsidRDefault="00CB4A30">
      <w:pPr>
        <w:spacing w:line="480" w:lineRule="auto"/>
        <w:ind w:left="1721" w:right="1018"/>
        <w:jc w:val="both"/>
        <w:rPr>
          <w:sz w:val="24"/>
          <w:szCs w:val="24"/>
        </w:rPr>
      </w:pP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>t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v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ca</w:t>
      </w:r>
      <w:r>
        <w:rPr>
          <w:color w:val="1F2023"/>
          <w:spacing w:val="2"/>
          <w:sz w:val="24"/>
          <w:szCs w:val="24"/>
        </w:rPr>
        <w:t>c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,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1"/>
          <w:sz w:val="24"/>
          <w:szCs w:val="24"/>
        </w:rPr>
        <w:t>im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i 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nsi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 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n. En</w:t>
      </w:r>
      <w:r>
        <w:rPr>
          <w:color w:val="1F2023"/>
          <w:spacing w:val="1"/>
          <w:sz w:val="24"/>
          <w:szCs w:val="24"/>
        </w:rPr>
        <w:t>tit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 h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ce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 xml:space="preserve">ui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re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w,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od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but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ke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.</w:t>
      </w:r>
    </w:p>
    <w:p w14:paraId="09FE7FE6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b/>
          <w:sz w:val="24"/>
          <w:szCs w:val="24"/>
        </w:rPr>
        <w:t>2.2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n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li</w:t>
      </w:r>
      <w:r>
        <w:rPr>
          <w:b/>
          <w:spacing w:val="-1"/>
          <w:sz w:val="24"/>
          <w:szCs w:val="24"/>
        </w:rPr>
        <w:t>t</w:t>
      </w:r>
      <w:r>
        <w:rPr>
          <w:b/>
          <w:spacing w:val="1"/>
          <w:sz w:val="24"/>
          <w:szCs w:val="24"/>
        </w:rPr>
        <w:t>i</w:t>
      </w:r>
      <w:r>
        <w:rPr>
          <w:b/>
          <w:sz w:val="24"/>
          <w:szCs w:val="24"/>
        </w:rPr>
        <w:t>an</w:t>
      </w:r>
      <w:r>
        <w:rPr>
          <w:b/>
          <w:spacing w:val="-4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T</w:t>
      </w:r>
      <w:r>
        <w:rPr>
          <w:b/>
          <w:spacing w:val="-1"/>
          <w:sz w:val="24"/>
          <w:szCs w:val="24"/>
        </w:rPr>
        <w:t>er</w:t>
      </w:r>
      <w:r>
        <w:rPr>
          <w:b/>
          <w:spacing w:val="1"/>
          <w:sz w:val="24"/>
          <w:szCs w:val="24"/>
        </w:rPr>
        <w:t>d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hul</w:t>
      </w:r>
      <w:r>
        <w:rPr>
          <w:b/>
          <w:sz w:val="24"/>
          <w:szCs w:val="24"/>
        </w:rPr>
        <w:t>u</w:t>
      </w:r>
    </w:p>
    <w:p w14:paraId="037D474A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7824A637" w14:textId="77777777" w:rsidR="00CC2C29" w:rsidRDefault="00CB4A30">
      <w:pPr>
        <w:ind w:left="4224" w:right="4336"/>
        <w:jc w:val="center"/>
        <w:rPr>
          <w:sz w:val="24"/>
          <w:szCs w:val="24"/>
        </w:rPr>
      </w:pPr>
      <w:r>
        <w:rPr>
          <w:b/>
          <w:spacing w:val="1"/>
          <w:sz w:val="24"/>
          <w:szCs w:val="24"/>
        </w:rPr>
        <w:t>T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b</w:t>
      </w:r>
      <w:r>
        <w:rPr>
          <w:b/>
          <w:spacing w:val="-1"/>
          <w:sz w:val="24"/>
          <w:szCs w:val="24"/>
        </w:rPr>
        <w:t>e</w:t>
      </w:r>
      <w:r>
        <w:rPr>
          <w:b/>
          <w:sz w:val="24"/>
          <w:szCs w:val="24"/>
        </w:rPr>
        <w:t>l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w w:val="99"/>
          <w:sz w:val="24"/>
          <w:szCs w:val="24"/>
        </w:rPr>
        <w:t>2.1</w:t>
      </w:r>
    </w:p>
    <w:p w14:paraId="31097EFF" w14:textId="77777777" w:rsidR="00CC2C29" w:rsidRDefault="00000000">
      <w:pPr>
        <w:ind w:left="3608" w:right="3718"/>
        <w:jc w:val="center"/>
        <w:rPr>
          <w:sz w:val="24"/>
          <w:szCs w:val="24"/>
        </w:rPr>
        <w:sectPr w:rsidR="00CC2C29">
          <w:pgSz w:w="11920" w:h="16840"/>
          <w:pgMar w:top="980" w:right="640" w:bottom="280" w:left="1680" w:header="750" w:footer="0" w:gutter="0"/>
          <w:cols w:space="720"/>
        </w:sectPr>
      </w:pPr>
      <w:r>
        <w:pict w14:anchorId="6286E4C7">
          <v:shapetype id="_x0000_t202" coordsize="21600,21600" o:spt="202" path="m,l,21600r21600,l21600,xe">
            <v:stroke joinstyle="miter"/>
            <v:path gradientshapeok="t" o:connecttype="rect"/>
          </v:shapetype>
          <v:shape id="_x0000_s2064" type="#_x0000_t202" style="position:absolute;left:0;text-align:left;margin-left:125.7pt;margin-top:582.3pt;width:432.65pt;height:168.1pt;z-index:-251660288;mso-position-horizontal-relative:page;mso-position-vertical-relative:page" filled="f" stroked="f">
            <v:textbox inset="0,0,0,0">
              <w:txbxContent>
                <w:tbl>
                  <w:tblPr>
                    <w:tblW w:w="0" w:type="auto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511"/>
                    <w:gridCol w:w="1913"/>
                    <w:gridCol w:w="2251"/>
                    <w:gridCol w:w="1310"/>
                    <w:gridCol w:w="2650"/>
                  </w:tblGrid>
                  <w:tr w:rsidR="00CC2C29" w14:paraId="40B604F2" w14:textId="77777777">
                    <w:trPr>
                      <w:trHeight w:hRule="exact" w:val="286"/>
                    </w:trPr>
                    <w:tc>
                      <w:tcPr>
                        <w:tcW w:w="51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1D76507C" w14:textId="77777777" w:rsidR="00CC2C29" w:rsidRDefault="00CB4A30">
                        <w:pPr>
                          <w:spacing w:line="260" w:lineRule="exact"/>
                          <w:ind w:left="10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z w:val="24"/>
                            <w:szCs w:val="24"/>
                          </w:rPr>
                          <w:t>No</w:t>
                        </w:r>
                      </w:p>
                    </w:tc>
                    <w:tc>
                      <w:tcPr>
                        <w:tcW w:w="1913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5EFA66E8" w14:textId="77777777" w:rsidR="00CC2C29" w:rsidRDefault="00CB4A30">
                        <w:pPr>
                          <w:spacing w:line="260" w:lineRule="exact"/>
                          <w:ind w:left="225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z w:val="24"/>
                            <w:szCs w:val="24"/>
                          </w:rPr>
                          <w:t>Na</w:t>
                        </w:r>
                        <w:r>
                          <w:rPr>
                            <w:b/>
                            <w:spacing w:val="2"/>
                            <w:sz w:val="24"/>
                            <w:szCs w:val="24"/>
                          </w:rPr>
                          <w:t>m</w:t>
                        </w:r>
                        <w:r>
                          <w:rPr>
                            <w:b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b/>
                            <w:spacing w:val="-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  <w:szCs w:val="24"/>
                          </w:rPr>
                          <w:t>P</w:t>
                        </w:r>
                        <w:r>
                          <w:rPr>
                            <w:b/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b/>
                            <w:spacing w:val="1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b/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b/>
                            <w:spacing w:val="1"/>
                            <w:sz w:val="24"/>
                            <w:szCs w:val="24"/>
                          </w:rPr>
                          <w:t>li</w:t>
                        </w:r>
                        <w:r>
                          <w:rPr>
                            <w:b/>
                            <w:spacing w:val="-1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b/>
                            <w:sz w:val="24"/>
                            <w:szCs w:val="24"/>
                          </w:rPr>
                          <w:t>i</w:t>
                        </w:r>
                      </w:p>
                    </w:tc>
                    <w:tc>
                      <w:tcPr>
                        <w:tcW w:w="225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474AC585" w14:textId="77777777" w:rsidR="00CC2C29" w:rsidRDefault="00CB4A30">
                        <w:pPr>
                          <w:spacing w:line="260" w:lineRule="exact"/>
                          <w:ind w:left="282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z w:val="24"/>
                            <w:szCs w:val="24"/>
                          </w:rPr>
                          <w:t>J</w:t>
                        </w:r>
                        <w:r>
                          <w:rPr>
                            <w:b/>
                            <w:spacing w:val="1"/>
                            <w:sz w:val="24"/>
                            <w:szCs w:val="24"/>
                          </w:rPr>
                          <w:t>udu</w:t>
                        </w:r>
                        <w:r>
                          <w:rPr>
                            <w:b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b/>
                            <w:spacing w:val="-5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  <w:szCs w:val="24"/>
                          </w:rPr>
                          <w:t>P</w:t>
                        </w:r>
                        <w:r>
                          <w:rPr>
                            <w:b/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b/>
                            <w:spacing w:val="1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b/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b/>
                            <w:spacing w:val="1"/>
                            <w:sz w:val="24"/>
                            <w:szCs w:val="24"/>
                          </w:rPr>
                          <w:t>li</w:t>
                        </w:r>
                        <w:r>
                          <w:rPr>
                            <w:b/>
                            <w:spacing w:val="-1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b/>
                            <w:spacing w:val="1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b/>
                            <w:spacing w:val="-2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b/>
                            <w:sz w:val="24"/>
                            <w:szCs w:val="24"/>
                          </w:rPr>
                          <w:t>n</w:t>
                        </w:r>
                      </w:p>
                    </w:tc>
                    <w:tc>
                      <w:tcPr>
                        <w:tcW w:w="131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1A886718" w14:textId="77777777" w:rsidR="00CC2C29" w:rsidRDefault="00CB4A30">
                        <w:pPr>
                          <w:spacing w:line="260" w:lineRule="exact"/>
                          <w:ind w:left="263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pacing w:val="-1"/>
                            <w:sz w:val="24"/>
                            <w:szCs w:val="24"/>
                          </w:rPr>
                          <w:t>Met</w:t>
                        </w:r>
                        <w:r>
                          <w:rPr>
                            <w:b/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b/>
                            <w:spacing w:val="1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z w:val="24"/>
                            <w:szCs w:val="24"/>
                          </w:rPr>
                          <w:t>e</w:t>
                        </w:r>
                      </w:p>
                    </w:tc>
                    <w:tc>
                      <w:tcPr>
                        <w:tcW w:w="265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7DE7CD25" w14:textId="77777777" w:rsidR="00CC2C29" w:rsidRDefault="00CB4A30">
                        <w:pPr>
                          <w:spacing w:line="260" w:lineRule="exact"/>
                          <w:ind w:left="508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pacing w:val="1"/>
                            <w:sz w:val="24"/>
                            <w:szCs w:val="24"/>
                          </w:rPr>
                          <w:t>H</w:t>
                        </w:r>
                        <w:r>
                          <w:rPr>
                            <w:b/>
                            <w:sz w:val="24"/>
                            <w:szCs w:val="24"/>
                          </w:rPr>
                          <w:t>as</w:t>
                        </w:r>
                        <w:r>
                          <w:rPr>
                            <w:b/>
                            <w:spacing w:val="1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b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b/>
                            <w:spacing w:val="-2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  <w:szCs w:val="24"/>
                          </w:rPr>
                          <w:t>P</w:t>
                        </w:r>
                        <w:r>
                          <w:rPr>
                            <w:b/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b/>
                            <w:spacing w:val="1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b/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b/>
                            <w:spacing w:val="1"/>
                            <w:sz w:val="24"/>
                            <w:szCs w:val="24"/>
                          </w:rPr>
                          <w:t>li</w:t>
                        </w:r>
                        <w:r>
                          <w:rPr>
                            <w:b/>
                            <w:spacing w:val="-1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b/>
                            <w:spacing w:val="1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b/>
                            <w:sz w:val="24"/>
                            <w:szCs w:val="24"/>
                          </w:rPr>
                          <w:t>an</w:t>
                        </w:r>
                      </w:p>
                    </w:tc>
                  </w:tr>
                  <w:tr w:rsidR="00CC2C29" w14:paraId="6A1839C6" w14:textId="77777777">
                    <w:trPr>
                      <w:trHeight w:hRule="exact" w:val="2218"/>
                    </w:trPr>
                    <w:tc>
                      <w:tcPr>
                        <w:tcW w:w="51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21E87F2C" w14:textId="77777777" w:rsidR="00CC2C29" w:rsidRDefault="00CB4A30">
                        <w:pPr>
                          <w:spacing w:line="260" w:lineRule="exact"/>
                          <w:ind w:left="151" w:right="153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w w:val="99"/>
                            <w:sz w:val="24"/>
                            <w:szCs w:val="24"/>
                          </w:rPr>
                          <w:t>1</w:t>
                        </w:r>
                      </w:p>
                    </w:tc>
                    <w:tc>
                      <w:tcPr>
                        <w:tcW w:w="1913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6F638ADB" w14:textId="77777777" w:rsidR="00CC2C29" w:rsidRDefault="00CB4A30">
                        <w:pPr>
                          <w:spacing w:line="260" w:lineRule="exact"/>
                          <w:ind w:left="105"/>
                          <w:rPr>
                            <w:sz w:val="24"/>
                            <w:szCs w:val="24"/>
                          </w:rPr>
                        </w:pPr>
                        <w:proofErr w:type="spellStart"/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W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sz w:val="24"/>
                            <w:szCs w:val="24"/>
                          </w:rPr>
                          <w:t>nd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ar</w:t>
                        </w:r>
                        <w:r>
                          <w:rPr>
                            <w:sz w:val="24"/>
                            <w:szCs w:val="24"/>
                          </w:rPr>
                          <w:t>i</w:t>
                        </w:r>
                        <w:proofErr w:type="spellEnd"/>
                        <w:r>
                          <w:rPr>
                            <w:spacing w:val="-4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sz w:val="24"/>
                            <w:szCs w:val="24"/>
                          </w:rPr>
                          <w:t>201</w:t>
                        </w:r>
                        <w:r>
                          <w:rPr>
                            <w:spacing w:val="2"/>
                            <w:sz w:val="24"/>
                            <w:szCs w:val="24"/>
                          </w:rPr>
                          <w:t>8</w:t>
                        </w:r>
                        <w:r>
                          <w:rPr>
                            <w:sz w:val="24"/>
                            <w:szCs w:val="24"/>
                          </w:rPr>
                          <w:t>)</w:t>
                        </w:r>
                      </w:p>
                    </w:tc>
                    <w:tc>
                      <w:tcPr>
                        <w:tcW w:w="225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58D2E586" w14:textId="77777777" w:rsidR="00CC2C29" w:rsidRDefault="00CB4A30">
                        <w:pPr>
                          <w:spacing w:before="1" w:line="260" w:lineRule="exact"/>
                          <w:ind w:left="269" w:right="274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An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li</w:t>
                        </w:r>
                        <w:r>
                          <w:rPr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spacing w:val="-5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w w:val="99"/>
                            <w:sz w:val="24"/>
                            <w:szCs w:val="24"/>
                          </w:rPr>
                          <w:t>P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spacing w:val="-1"/>
                            <w:w w:val="99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 xml:space="preserve">n </w:t>
                        </w:r>
                        <w:r>
                          <w:rPr>
                            <w:sz w:val="24"/>
                            <w:szCs w:val="24"/>
                          </w:rPr>
                          <w:t>Aud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it</w:t>
                        </w:r>
                        <w:r>
                          <w:rPr>
                            <w:sz w:val="24"/>
                            <w:szCs w:val="24"/>
                          </w:rPr>
                          <w:t>or</w:t>
                        </w:r>
                        <w:r>
                          <w:rPr>
                            <w:spacing w:val="-7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spacing w:val="-3"/>
                            <w:w w:val="99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spacing w:val="3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spacing w:val="-1"/>
                            <w:w w:val="99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z w:val="24"/>
                            <w:szCs w:val="24"/>
                          </w:rPr>
                          <w:t>l T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spacing w:val="-1"/>
                            <w:w w:val="99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h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pacing w:val="2"/>
                            <w:w w:val="99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 xml:space="preserve">p </w:t>
                        </w:r>
                        <w:r>
                          <w:rPr>
                            <w:spacing w:val="1"/>
                            <w:w w:val="99"/>
                            <w:sz w:val="24"/>
                            <w:szCs w:val="24"/>
                          </w:rPr>
                          <w:t>P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ngk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 xml:space="preserve">n </w:t>
                        </w:r>
                        <w:r>
                          <w:rPr>
                            <w:sz w:val="24"/>
                            <w:szCs w:val="24"/>
                          </w:rPr>
                          <w:t>Ku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lit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spacing w:val="-4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po</w:t>
                        </w:r>
                        <w:r>
                          <w:rPr>
                            <w:spacing w:val="-1"/>
                            <w:w w:val="99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n K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u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ng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 xml:space="preserve">n 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P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m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er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z w:val="24"/>
                            <w:szCs w:val="24"/>
                          </w:rPr>
                          <w:t>h</w:t>
                        </w:r>
                        <w:r>
                          <w:rPr>
                            <w:spacing w:val="-5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Ko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sz w:val="24"/>
                            <w:szCs w:val="24"/>
                          </w:rPr>
                          <w:t xml:space="preserve">a 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M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k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ss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r</w:t>
                        </w:r>
                      </w:p>
                    </w:tc>
                    <w:tc>
                      <w:tcPr>
                        <w:tcW w:w="131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2DBC2A29" w14:textId="77777777" w:rsidR="00CC2C29" w:rsidRDefault="00CB4A30">
                        <w:pPr>
                          <w:spacing w:line="260" w:lineRule="exact"/>
                          <w:ind w:left="129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Ku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tit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ti</w:t>
                        </w:r>
                        <w:r>
                          <w:rPr>
                            <w:sz w:val="24"/>
                            <w:szCs w:val="24"/>
                          </w:rPr>
                          <w:t>f</w:t>
                        </w:r>
                      </w:p>
                    </w:tc>
                    <w:tc>
                      <w:tcPr>
                        <w:tcW w:w="265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26AA30A0" w14:textId="77777777" w:rsidR="00CC2C29" w:rsidRDefault="00CB4A30">
                        <w:pPr>
                          <w:spacing w:before="1" w:line="260" w:lineRule="exact"/>
                          <w:ind w:left="223" w:right="223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P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era</w:t>
                        </w:r>
                        <w:r>
                          <w:rPr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spacing w:val="-3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z w:val="24"/>
                            <w:szCs w:val="24"/>
                          </w:rPr>
                          <w:t>ud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it</w:t>
                        </w:r>
                        <w:r>
                          <w:rPr>
                            <w:sz w:val="24"/>
                            <w:szCs w:val="24"/>
                          </w:rPr>
                          <w:t>or</w:t>
                        </w:r>
                        <w:r>
                          <w:rPr>
                            <w:spacing w:val="-5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spacing w:val="-1"/>
                            <w:w w:val="99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spacing w:val="2"/>
                            <w:w w:val="99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z w:val="24"/>
                            <w:szCs w:val="24"/>
                          </w:rPr>
                          <w:t xml:space="preserve">l </w:t>
                        </w:r>
                        <w:proofErr w:type="spellStart"/>
                        <w:r>
                          <w:rPr>
                            <w:spacing w:val="1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sz w:val="24"/>
                            <w:szCs w:val="24"/>
                          </w:rPr>
                          <w:t>nsp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sz w:val="24"/>
                            <w:szCs w:val="24"/>
                          </w:rPr>
                          <w:t>k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ra</w:t>
                        </w:r>
                        <w:r>
                          <w:rPr>
                            <w:sz w:val="24"/>
                            <w:szCs w:val="24"/>
                          </w:rPr>
                          <w:t>t</w:t>
                        </w:r>
                        <w:proofErr w:type="spellEnd"/>
                        <w:r>
                          <w:rPr>
                            <w:spacing w:val="-7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99"/>
                            <w:sz w:val="24"/>
                            <w:szCs w:val="24"/>
                          </w:rPr>
                          <w:t>ko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sz w:val="24"/>
                            <w:szCs w:val="24"/>
                          </w:rPr>
                          <w:t>a</w:t>
                        </w:r>
                        <w:proofErr w:type="spellEnd"/>
                        <w:r>
                          <w:rPr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1"/>
                            <w:sz w:val="24"/>
                            <w:szCs w:val="24"/>
                          </w:rPr>
                          <w:t>m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z w:val="24"/>
                            <w:szCs w:val="24"/>
                          </w:rPr>
                          <w:t>k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z w:val="24"/>
                            <w:szCs w:val="24"/>
                          </w:rPr>
                          <w:t>ss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z w:val="24"/>
                            <w:szCs w:val="24"/>
                          </w:rPr>
                          <w:t>r</w:t>
                        </w:r>
                        <w:proofErr w:type="spellEnd"/>
                        <w:r>
                          <w:rPr>
                            <w:spacing w:val="-5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99"/>
                            <w:sz w:val="24"/>
                            <w:szCs w:val="24"/>
                          </w:rPr>
                          <w:t>b</w:t>
                        </w:r>
                        <w:r>
                          <w:rPr>
                            <w:spacing w:val="2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spacing w:val="-1"/>
                            <w:w w:val="99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p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spacing w:val="2"/>
                            <w:w w:val="99"/>
                            <w:sz w:val="24"/>
                            <w:szCs w:val="24"/>
                          </w:rPr>
                          <w:t>g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pacing w:val="-1"/>
                            <w:w w:val="99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uh</w:t>
                        </w:r>
                        <w:proofErr w:type="spellEnd"/>
                        <w:r>
                          <w:rPr>
                            <w:w w:val="99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  <w:szCs w:val="24"/>
                          </w:rPr>
                          <w:t>pos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iti</w:t>
                        </w:r>
                        <w:r>
                          <w:rPr>
                            <w:sz w:val="24"/>
                            <w:szCs w:val="24"/>
                          </w:rPr>
                          <w:t>f</w:t>
                        </w:r>
                        <w:proofErr w:type="spellEnd"/>
                        <w:r>
                          <w:rPr>
                            <w:spacing w:val="-5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spacing w:val="-2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99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gn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spacing w:val="-1"/>
                            <w:w w:val="99"/>
                            <w:sz w:val="24"/>
                            <w:szCs w:val="24"/>
                          </w:rPr>
                          <w:t>f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k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n</w:t>
                        </w:r>
                        <w:proofErr w:type="spellEnd"/>
                        <w:r>
                          <w:rPr>
                            <w:w w:val="99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z w:val="24"/>
                            <w:szCs w:val="24"/>
                          </w:rPr>
                          <w:t>m</w:t>
                        </w:r>
                        <w:proofErr w:type="spellEnd"/>
                        <w:r>
                          <w:rPr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m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ngk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k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 xml:space="preserve">n </w:t>
                        </w:r>
                        <w:r>
                          <w:rPr>
                            <w:sz w:val="24"/>
                            <w:szCs w:val="24"/>
                          </w:rPr>
                          <w:t>ku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lit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spacing w:val="-3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po</w:t>
                        </w:r>
                        <w:r>
                          <w:rPr>
                            <w:spacing w:val="-1"/>
                            <w:w w:val="99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n k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u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ng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n</w:t>
                        </w:r>
                      </w:p>
                    </w:tc>
                  </w:tr>
                  <w:tr w:rsidR="00CC2C29" w14:paraId="7FB7465B" w14:textId="77777777">
                    <w:trPr>
                      <w:trHeight w:hRule="exact" w:val="838"/>
                    </w:trPr>
                    <w:tc>
                      <w:tcPr>
                        <w:tcW w:w="51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3E6D3DFE" w14:textId="77777777" w:rsidR="00CC2C29" w:rsidRDefault="00CB4A30">
                        <w:pPr>
                          <w:spacing w:line="260" w:lineRule="exact"/>
                          <w:ind w:left="151" w:right="153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w w:val="99"/>
                            <w:sz w:val="24"/>
                            <w:szCs w:val="24"/>
                          </w:rPr>
                          <w:t>2</w:t>
                        </w:r>
                      </w:p>
                    </w:tc>
                    <w:tc>
                      <w:tcPr>
                        <w:tcW w:w="1913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7FF003AC" w14:textId="77777777" w:rsidR="00CC2C29" w:rsidRDefault="00CB4A30">
                        <w:pPr>
                          <w:spacing w:line="260" w:lineRule="exact"/>
                          <w:ind w:left="148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sz w:val="24"/>
                            <w:szCs w:val="24"/>
                          </w:rPr>
                          <w:t>sy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z w:val="24"/>
                            <w:szCs w:val="24"/>
                          </w:rPr>
                          <w:t>h</w:t>
                        </w:r>
                        <w:r>
                          <w:rPr>
                            <w:spacing w:val="-5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sz w:val="24"/>
                            <w:szCs w:val="24"/>
                          </w:rPr>
                          <w:t>2020)</w:t>
                        </w:r>
                      </w:p>
                    </w:tc>
                    <w:tc>
                      <w:tcPr>
                        <w:tcW w:w="2251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35C9EBD9" w14:textId="77777777" w:rsidR="00CC2C29" w:rsidRDefault="00CB4A30">
                        <w:pPr>
                          <w:spacing w:before="1" w:line="260" w:lineRule="exact"/>
                          <w:ind w:left="209" w:right="212" w:firstLine="1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An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li</w:t>
                        </w:r>
                        <w:r>
                          <w:rPr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spacing w:val="-5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K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ea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h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li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 xml:space="preserve">n </w:t>
                        </w:r>
                        <w:r>
                          <w:rPr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spacing w:val="-2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P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era</w:t>
                        </w:r>
                        <w:r>
                          <w:rPr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spacing w:val="-3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Aud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sz w:val="24"/>
                            <w:szCs w:val="24"/>
                          </w:rPr>
                          <w:t xml:space="preserve">t </w:t>
                        </w:r>
                        <w:r>
                          <w:rPr>
                            <w:spacing w:val="-3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sz w:val="24"/>
                            <w:szCs w:val="24"/>
                          </w:rPr>
                          <w:t>ns</w:t>
                        </w:r>
                        <w:r>
                          <w:rPr>
                            <w:spacing w:val="3"/>
                            <w:sz w:val="24"/>
                            <w:szCs w:val="24"/>
                          </w:rPr>
                          <w:t>p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sz w:val="24"/>
                            <w:szCs w:val="24"/>
                          </w:rPr>
                          <w:t>k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sz w:val="24"/>
                            <w:szCs w:val="24"/>
                          </w:rPr>
                          <w:t>o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ra</w:t>
                        </w:r>
                        <w:r>
                          <w:rPr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spacing w:val="-7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99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z w:val="24"/>
                            <w:szCs w:val="24"/>
                          </w:rPr>
                          <w:t>m</w:t>
                        </w:r>
                      </w:p>
                    </w:tc>
                    <w:tc>
                      <w:tcPr>
                        <w:tcW w:w="131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1E69C22B" w14:textId="77777777" w:rsidR="00CC2C29" w:rsidRDefault="00CB4A30">
                        <w:pPr>
                          <w:spacing w:line="260" w:lineRule="exact"/>
                          <w:ind w:left="129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Ku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tit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ti</w:t>
                        </w:r>
                        <w:r>
                          <w:rPr>
                            <w:sz w:val="24"/>
                            <w:szCs w:val="24"/>
                          </w:rPr>
                          <w:t>f</w:t>
                        </w:r>
                      </w:p>
                    </w:tc>
                    <w:tc>
                      <w:tcPr>
                        <w:tcW w:w="2650" w:type="dxa"/>
                        <w:tcBorders>
                          <w:top w:val="single" w:sz="5" w:space="0" w:color="000000"/>
                          <w:left w:val="single" w:sz="5" w:space="0" w:color="000000"/>
                          <w:bottom w:val="single" w:sz="5" w:space="0" w:color="000000"/>
                          <w:right w:val="single" w:sz="5" w:space="0" w:color="000000"/>
                        </w:tcBorders>
                      </w:tcPr>
                      <w:p w14:paraId="5A4AB965" w14:textId="77777777" w:rsidR="00CC2C29" w:rsidRDefault="00CB4A30">
                        <w:pPr>
                          <w:spacing w:before="1" w:line="260" w:lineRule="exact"/>
                          <w:ind w:left="113" w:right="113" w:hanging="2"/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K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ea</w:t>
                        </w:r>
                        <w:r>
                          <w:rPr>
                            <w:sz w:val="24"/>
                            <w:szCs w:val="24"/>
                          </w:rPr>
                          <w:t>h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li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spacing w:val="-4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b</w:t>
                        </w:r>
                        <w:r>
                          <w:rPr>
                            <w:spacing w:val="2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spacing w:val="-1"/>
                            <w:w w:val="99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p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ng</w:t>
                        </w:r>
                        <w:r>
                          <w:rPr>
                            <w:spacing w:val="2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pacing w:val="-1"/>
                            <w:w w:val="99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 xml:space="preserve">uh </w:t>
                        </w:r>
                        <w:r>
                          <w:rPr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sz w:val="24"/>
                            <w:szCs w:val="24"/>
                          </w:rPr>
                          <w:t>gn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f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i</w:t>
                        </w:r>
                        <w:r>
                          <w:rPr>
                            <w:sz w:val="24"/>
                            <w:szCs w:val="24"/>
                          </w:rPr>
                          <w:t>k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spacing w:val="-7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t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e</w:t>
                        </w:r>
                        <w:r>
                          <w:rPr>
                            <w:spacing w:val="-1"/>
                            <w:w w:val="99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h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 xml:space="preserve">p </w:t>
                        </w:r>
                        <w:r>
                          <w:rPr>
                            <w:sz w:val="24"/>
                            <w:szCs w:val="24"/>
                          </w:rPr>
                          <w:t>ku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lit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spacing w:val="-3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sz w:val="24"/>
                            <w:szCs w:val="24"/>
                          </w:rPr>
                          <w:t>po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ra</w:t>
                        </w:r>
                        <w:r>
                          <w:rPr>
                            <w:sz w:val="24"/>
                            <w:szCs w:val="24"/>
                          </w:rPr>
                          <w:t>n</w:t>
                        </w:r>
                        <w:r>
                          <w:rPr>
                            <w:spacing w:val="-4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spacing w:val="2"/>
                            <w:w w:val="99"/>
                            <w:sz w:val="24"/>
                            <w:szCs w:val="24"/>
                          </w:rPr>
                          <w:t>r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ea</w:t>
                        </w:r>
                        <w:r>
                          <w:rPr>
                            <w:spacing w:val="1"/>
                            <w:sz w:val="24"/>
                            <w:szCs w:val="24"/>
                          </w:rPr>
                          <w:t>li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spacing w:val="-1"/>
                            <w:sz w:val="24"/>
                            <w:szCs w:val="24"/>
                          </w:rPr>
                          <w:t>a</w:t>
                        </w:r>
                        <w:r>
                          <w:rPr>
                            <w:w w:val="99"/>
                            <w:sz w:val="24"/>
                            <w:szCs w:val="24"/>
                          </w:rPr>
                          <w:t>s</w:t>
                        </w:r>
                        <w:r>
                          <w:rPr>
                            <w:sz w:val="24"/>
                            <w:szCs w:val="24"/>
                          </w:rPr>
                          <w:t>i</w:t>
                        </w:r>
                      </w:p>
                    </w:tc>
                  </w:tr>
                </w:tbl>
                <w:p w14:paraId="35131C20" w14:textId="77777777" w:rsidR="00CC2C29" w:rsidRDefault="00CC2C29"/>
              </w:txbxContent>
            </v:textbox>
            <w10:wrap anchorx="page" anchory="page"/>
          </v:shape>
        </w:pict>
      </w:r>
      <w:r w:rsidR="00CB4A30">
        <w:rPr>
          <w:b/>
          <w:sz w:val="24"/>
          <w:szCs w:val="24"/>
        </w:rPr>
        <w:t>P</w:t>
      </w:r>
      <w:r w:rsidR="00CB4A30">
        <w:rPr>
          <w:b/>
          <w:spacing w:val="-1"/>
          <w:sz w:val="24"/>
          <w:szCs w:val="24"/>
        </w:rPr>
        <w:t>e</w:t>
      </w:r>
      <w:r w:rsidR="00CB4A30">
        <w:rPr>
          <w:b/>
          <w:spacing w:val="1"/>
          <w:sz w:val="24"/>
          <w:szCs w:val="24"/>
        </w:rPr>
        <w:t>n</w:t>
      </w:r>
      <w:r w:rsidR="00CB4A30">
        <w:rPr>
          <w:b/>
          <w:spacing w:val="-1"/>
          <w:sz w:val="24"/>
          <w:szCs w:val="24"/>
        </w:rPr>
        <w:t>e</w:t>
      </w:r>
      <w:r w:rsidR="00CB4A30">
        <w:rPr>
          <w:b/>
          <w:spacing w:val="1"/>
          <w:sz w:val="24"/>
          <w:szCs w:val="24"/>
        </w:rPr>
        <w:t>li</w:t>
      </w:r>
      <w:r w:rsidR="00CB4A30">
        <w:rPr>
          <w:b/>
          <w:spacing w:val="-1"/>
          <w:sz w:val="24"/>
          <w:szCs w:val="24"/>
        </w:rPr>
        <w:t>t</w:t>
      </w:r>
      <w:r w:rsidR="00CB4A30">
        <w:rPr>
          <w:b/>
          <w:spacing w:val="1"/>
          <w:sz w:val="24"/>
          <w:szCs w:val="24"/>
        </w:rPr>
        <w:t>i</w:t>
      </w:r>
      <w:r w:rsidR="00CB4A30">
        <w:rPr>
          <w:b/>
          <w:sz w:val="24"/>
          <w:szCs w:val="24"/>
        </w:rPr>
        <w:t>an</w:t>
      </w:r>
      <w:r w:rsidR="00CB4A30">
        <w:rPr>
          <w:b/>
          <w:spacing w:val="-4"/>
          <w:sz w:val="24"/>
          <w:szCs w:val="24"/>
        </w:rPr>
        <w:t xml:space="preserve"> </w:t>
      </w:r>
      <w:r w:rsidR="00CB4A30">
        <w:rPr>
          <w:b/>
          <w:spacing w:val="1"/>
          <w:sz w:val="24"/>
          <w:szCs w:val="24"/>
        </w:rPr>
        <w:t>T</w:t>
      </w:r>
      <w:r w:rsidR="00CB4A30">
        <w:rPr>
          <w:b/>
          <w:spacing w:val="-1"/>
          <w:sz w:val="24"/>
          <w:szCs w:val="24"/>
        </w:rPr>
        <w:t>er</w:t>
      </w:r>
      <w:r w:rsidR="00CB4A30">
        <w:rPr>
          <w:b/>
          <w:spacing w:val="1"/>
          <w:w w:val="99"/>
          <w:sz w:val="24"/>
          <w:szCs w:val="24"/>
        </w:rPr>
        <w:t>d</w:t>
      </w:r>
      <w:r w:rsidR="00CB4A30">
        <w:rPr>
          <w:b/>
          <w:w w:val="99"/>
          <w:sz w:val="24"/>
          <w:szCs w:val="24"/>
        </w:rPr>
        <w:t>a</w:t>
      </w:r>
      <w:r w:rsidR="00CB4A30">
        <w:rPr>
          <w:b/>
          <w:spacing w:val="1"/>
          <w:w w:val="99"/>
          <w:sz w:val="24"/>
          <w:szCs w:val="24"/>
        </w:rPr>
        <w:t>hu</w:t>
      </w:r>
      <w:r w:rsidR="00CB4A30">
        <w:rPr>
          <w:b/>
          <w:spacing w:val="1"/>
          <w:sz w:val="24"/>
          <w:szCs w:val="24"/>
        </w:rPr>
        <w:t>l</w:t>
      </w:r>
      <w:r w:rsidR="00CB4A30">
        <w:rPr>
          <w:b/>
          <w:w w:val="99"/>
          <w:sz w:val="24"/>
          <w:szCs w:val="24"/>
        </w:rPr>
        <w:t>u</w:t>
      </w:r>
    </w:p>
    <w:p w14:paraId="5459CF95" w14:textId="77777777" w:rsidR="00CC2C29" w:rsidRDefault="00CC2C29">
      <w:pPr>
        <w:spacing w:line="200" w:lineRule="exact"/>
      </w:pPr>
    </w:p>
    <w:p w14:paraId="147D63E5" w14:textId="77777777" w:rsidR="00CC2C29" w:rsidRDefault="00CC2C29">
      <w:pPr>
        <w:spacing w:line="200" w:lineRule="exact"/>
      </w:pPr>
    </w:p>
    <w:p w14:paraId="296DF6B9" w14:textId="77777777" w:rsidR="00CC2C29" w:rsidRDefault="00CC2C29">
      <w:pPr>
        <w:spacing w:line="200" w:lineRule="exact"/>
      </w:pPr>
    </w:p>
    <w:p w14:paraId="7A9EE953" w14:textId="77777777" w:rsidR="00CC2C29" w:rsidRDefault="00CC2C29">
      <w:pPr>
        <w:spacing w:line="200" w:lineRule="exact"/>
      </w:pPr>
    </w:p>
    <w:p w14:paraId="3D6A185A" w14:textId="77777777" w:rsidR="00CC2C29" w:rsidRDefault="00CC2C29">
      <w:pPr>
        <w:spacing w:line="200" w:lineRule="exact"/>
      </w:pPr>
    </w:p>
    <w:p w14:paraId="2A3510A2" w14:textId="77777777" w:rsidR="00CC2C29" w:rsidRDefault="00CC2C29">
      <w:pPr>
        <w:spacing w:line="200" w:lineRule="exact"/>
      </w:pPr>
    </w:p>
    <w:p w14:paraId="50CBEBD2" w14:textId="77777777" w:rsidR="00CC2C29" w:rsidRDefault="00CC2C29">
      <w:pPr>
        <w:spacing w:before="12" w:line="260" w:lineRule="exact"/>
        <w:rPr>
          <w:sz w:val="26"/>
          <w:szCs w:val="26"/>
        </w:rPr>
      </w:pPr>
    </w:p>
    <w:tbl>
      <w:tblPr>
        <w:tblW w:w="0" w:type="auto"/>
        <w:tblInd w:w="83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1"/>
        <w:gridCol w:w="1913"/>
        <w:gridCol w:w="2251"/>
        <w:gridCol w:w="1310"/>
        <w:gridCol w:w="2650"/>
      </w:tblGrid>
      <w:tr w:rsidR="00CC2C29" w14:paraId="1AFD8F92" w14:textId="77777777">
        <w:trPr>
          <w:trHeight w:hRule="exact" w:val="1666"/>
        </w:trPr>
        <w:tc>
          <w:tcPr>
            <w:tcW w:w="5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22B061" w14:textId="77777777" w:rsidR="00CC2C29" w:rsidRDefault="00CC2C29"/>
        </w:tc>
        <w:tc>
          <w:tcPr>
            <w:tcW w:w="19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D551F4" w14:textId="77777777" w:rsidR="00CC2C29" w:rsidRDefault="00CC2C29"/>
        </w:tc>
        <w:tc>
          <w:tcPr>
            <w:tcW w:w="22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B5D9E1" w14:textId="77777777" w:rsidR="00CC2C29" w:rsidRDefault="00CB4A30">
            <w:pPr>
              <w:spacing w:before="1" w:line="260" w:lineRule="exact"/>
              <w:ind w:left="163" w:right="166"/>
              <w:jc w:val="center"/>
              <w:rPr>
                <w:sz w:val="24"/>
                <w:szCs w:val="24"/>
              </w:rPr>
            </w:pPr>
            <w:r>
              <w:rPr>
                <w:w w:val="99"/>
                <w:sz w:val="24"/>
                <w:szCs w:val="24"/>
              </w:rPr>
              <w:t>M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w w:val="99"/>
                <w:sz w:val="24"/>
                <w:szCs w:val="24"/>
              </w:rPr>
              <w:t>n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w w:val="99"/>
                <w:sz w:val="24"/>
                <w:szCs w:val="24"/>
              </w:rPr>
              <w:t>ngk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w w:val="99"/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n </w:t>
            </w:r>
            <w:proofErr w:type="spellStart"/>
            <w:r>
              <w:rPr>
                <w:sz w:val="24"/>
                <w:szCs w:val="24"/>
              </w:rPr>
              <w:t>Ku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lit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s</w:t>
            </w:r>
            <w:proofErr w:type="spellEnd"/>
            <w:r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L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po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n</w:t>
            </w:r>
            <w:proofErr w:type="spellEnd"/>
            <w:r>
              <w:rPr>
                <w:w w:val="99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1"/>
                <w:sz w:val="24"/>
                <w:szCs w:val="24"/>
              </w:rPr>
              <w:t>R</w:t>
            </w:r>
            <w:r>
              <w:rPr>
                <w:spacing w:val="-1"/>
                <w:sz w:val="24"/>
                <w:szCs w:val="24"/>
              </w:rPr>
              <w:t>ea</w:t>
            </w:r>
            <w:r>
              <w:rPr>
                <w:spacing w:val="1"/>
                <w:sz w:val="24"/>
                <w:szCs w:val="24"/>
              </w:rPr>
              <w:t>li</w:t>
            </w:r>
            <w:r>
              <w:rPr>
                <w:sz w:val="24"/>
                <w:szCs w:val="24"/>
              </w:rPr>
              <w:t>s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si</w:t>
            </w:r>
            <w:proofErr w:type="spellEnd"/>
            <w:r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>
              <w:rPr>
                <w:w w:val="99"/>
                <w:sz w:val="24"/>
                <w:szCs w:val="24"/>
              </w:rPr>
              <w:t>Angg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n</w:t>
            </w:r>
            <w:proofErr w:type="spellEnd"/>
            <w:r>
              <w:rPr>
                <w:w w:val="99"/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da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n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w w:val="99"/>
                <w:sz w:val="24"/>
                <w:szCs w:val="24"/>
              </w:rPr>
              <w:t xml:space="preserve">or </w:t>
            </w:r>
            <w:proofErr w:type="spellStart"/>
            <w:r>
              <w:rPr>
                <w:spacing w:val="-3"/>
                <w:w w:val="99"/>
                <w:sz w:val="24"/>
                <w:szCs w:val="24"/>
              </w:rPr>
              <w:t>I</w:t>
            </w:r>
            <w:r>
              <w:rPr>
                <w:w w:val="99"/>
                <w:sz w:val="24"/>
                <w:szCs w:val="24"/>
              </w:rPr>
              <w:t>ns</w:t>
            </w:r>
            <w:r>
              <w:rPr>
                <w:spacing w:val="3"/>
                <w:w w:val="99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w w:val="99"/>
                <w:sz w:val="24"/>
                <w:szCs w:val="24"/>
              </w:rPr>
              <w:t>k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w w:val="99"/>
                <w:sz w:val="24"/>
                <w:szCs w:val="24"/>
              </w:rPr>
              <w:t>o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t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bup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n</w:t>
            </w:r>
            <w:proofErr w:type="spellEnd"/>
            <w:r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>
              <w:rPr>
                <w:w w:val="99"/>
                <w:sz w:val="24"/>
                <w:szCs w:val="24"/>
              </w:rPr>
              <w:t>G</w:t>
            </w:r>
            <w:r>
              <w:rPr>
                <w:spacing w:val="2"/>
                <w:w w:val="99"/>
                <w:sz w:val="24"/>
                <w:szCs w:val="24"/>
              </w:rPr>
              <w:t>o</w:t>
            </w:r>
            <w:r>
              <w:rPr>
                <w:w w:val="99"/>
                <w:sz w:val="24"/>
                <w:szCs w:val="24"/>
              </w:rPr>
              <w:t>w</w:t>
            </w:r>
            <w:r>
              <w:rPr>
                <w:sz w:val="24"/>
                <w:szCs w:val="24"/>
              </w:rPr>
              <w:t>a</w:t>
            </w:r>
            <w:proofErr w:type="spellEnd"/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745737" w14:textId="77777777" w:rsidR="00CC2C29" w:rsidRDefault="00CC2C29"/>
        </w:tc>
        <w:tc>
          <w:tcPr>
            <w:tcW w:w="26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42C7F4" w14:textId="77777777" w:rsidR="00CC2C29" w:rsidRDefault="00CB4A30">
            <w:pPr>
              <w:spacing w:before="1" w:line="260" w:lineRule="exact"/>
              <w:ind w:left="91" w:right="96" w:firstLine="5"/>
              <w:jc w:val="center"/>
              <w:rPr>
                <w:sz w:val="24"/>
                <w:szCs w:val="24"/>
              </w:rPr>
            </w:pP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ngg</w:t>
            </w:r>
            <w:r>
              <w:rPr>
                <w:spacing w:val="-1"/>
                <w:sz w:val="24"/>
                <w:szCs w:val="24"/>
              </w:rPr>
              <w:t>ara</w:t>
            </w:r>
            <w:r>
              <w:rPr>
                <w:sz w:val="24"/>
                <w:szCs w:val="24"/>
              </w:rPr>
              <w:t>n.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pacing w:val="1"/>
                <w:w w:val="99"/>
                <w:sz w:val="24"/>
                <w:szCs w:val="24"/>
              </w:rPr>
              <w:t>S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2"/>
                <w:w w:val="99"/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ngk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n </w:t>
            </w:r>
            <w:proofErr w:type="spellStart"/>
            <w:r>
              <w:rPr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era</w:t>
            </w:r>
            <w:r>
              <w:rPr>
                <w:sz w:val="24"/>
                <w:szCs w:val="24"/>
              </w:rPr>
              <w:t>n</w:t>
            </w:r>
            <w:proofErr w:type="spellEnd"/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ud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z w:val="24"/>
                <w:szCs w:val="24"/>
              </w:rPr>
              <w:t>t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1"/>
                <w:sz w:val="24"/>
                <w:szCs w:val="24"/>
              </w:rPr>
              <w:t>ti</w:t>
            </w:r>
            <w:r>
              <w:rPr>
                <w:w w:val="99"/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k</w:t>
            </w:r>
            <w:proofErr w:type="spellEnd"/>
            <w:r>
              <w:rPr>
                <w:w w:val="99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b</w:t>
            </w:r>
            <w:r>
              <w:rPr>
                <w:spacing w:val="-1"/>
                <w:sz w:val="24"/>
                <w:szCs w:val="24"/>
              </w:rPr>
              <w:t>er</w:t>
            </w:r>
            <w:r>
              <w:rPr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ng</w:t>
            </w:r>
            <w:r>
              <w:rPr>
                <w:spacing w:val="2"/>
                <w:sz w:val="24"/>
                <w:szCs w:val="24"/>
              </w:rPr>
              <w:t>a</w:t>
            </w:r>
            <w:r>
              <w:rPr>
                <w:spacing w:val="-1"/>
                <w:sz w:val="24"/>
                <w:szCs w:val="24"/>
              </w:rPr>
              <w:t>r</w:t>
            </w:r>
            <w:r>
              <w:rPr>
                <w:sz w:val="24"/>
                <w:szCs w:val="24"/>
              </w:rPr>
              <w:t>uh</w:t>
            </w:r>
            <w:proofErr w:type="spellEnd"/>
            <w:r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>
              <w:rPr>
                <w:w w:val="99"/>
                <w:sz w:val="24"/>
                <w:szCs w:val="24"/>
              </w:rPr>
              <w:t>s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w w:val="99"/>
                <w:sz w:val="24"/>
                <w:szCs w:val="24"/>
              </w:rPr>
              <w:t>gn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pacing w:val="-1"/>
                <w:w w:val="99"/>
                <w:sz w:val="24"/>
                <w:szCs w:val="24"/>
              </w:rPr>
              <w:t>f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w w:val="99"/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n</w:t>
            </w:r>
            <w:proofErr w:type="spellEnd"/>
            <w:r>
              <w:rPr>
                <w:w w:val="99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er</w:t>
            </w:r>
            <w:r>
              <w:rPr>
                <w:sz w:val="24"/>
                <w:szCs w:val="24"/>
              </w:rPr>
              <w:t>h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p</w:t>
            </w:r>
            <w:proofErr w:type="spellEnd"/>
            <w:r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</w:t>
            </w:r>
            <w:r>
              <w:rPr>
                <w:spacing w:val="2"/>
                <w:sz w:val="24"/>
                <w:szCs w:val="24"/>
              </w:rPr>
              <w:t>u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lit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s</w:t>
            </w:r>
            <w:proofErr w:type="spellEnd"/>
            <w:r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1"/>
                <w:sz w:val="24"/>
                <w:szCs w:val="24"/>
              </w:rPr>
              <w:t>l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po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n</w:t>
            </w:r>
            <w:proofErr w:type="spellEnd"/>
            <w:r>
              <w:rPr>
                <w:w w:val="99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rea</w:t>
            </w:r>
            <w:r>
              <w:rPr>
                <w:spacing w:val="1"/>
                <w:sz w:val="24"/>
                <w:szCs w:val="24"/>
              </w:rPr>
              <w:t>li</w:t>
            </w:r>
            <w:r>
              <w:rPr>
                <w:sz w:val="24"/>
                <w:szCs w:val="24"/>
              </w:rPr>
              <w:t>s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si</w:t>
            </w:r>
            <w:proofErr w:type="spellEnd"/>
            <w:r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ngg</w:t>
            </w:r>
            <w:r>
              <w:rPr>
                <w:spacing w:val="2"/>
                <w:w w:val="99"/>
                <w:sz w:val="24"/>
                <w:szCs w:val="24"/>
              </w:rPr>
              <w:t>r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n</w:t>
            </w:r>
            <w:proofErr w:type="spellEnd"/>
            <w:r>
              <w:rPr>
                <w:w w:val="99"/>
                <w:sz w:val="24"/>
                <w:szCs w:val="24"/>
              </w:rPr>
              <w:t>.</w:t>
            </w:r>
          </w:p>
        </w:tc>
      </w:tr>
      <w:tr w:rsidR="00CC2C29" w14:paraId="6F453A67" w14:textId="77777777">
        <w:trPr>
          <w:trHeight w:hRule="exact" w:val="5254"/>
        </w:trPr>
        <w:tc>
          <w:tcPr>
            <w:tcW w:w="5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7982CC" w14:textId="77777777" w:rsidR="00CC2C29" w:rsidRDefault="00CB4A30">
            <w:pPr>
              <w:spacing w:line="260" w:lineRule="exact"/>
              <w:ind w:left="151" w:right="153"/>
              <w:jc w:val="center"/>
              <w:rPr>
                <w:sz w:val="24"/>
                <w:szCs w:val="24"/>
              </w:rPr>
            </w:pPr>
            <w:r>
              <w:rPr>
                <w:w w:val="99"/>
                <w:sz w:val="24"/>
                <w:szCs w:val="24"/>
              </w:rPr>
              <w:t>3</w:t>
            </w:r>
          </w:p>
        </w:tc>
        <w:tc>
          <w:tcPr>
            <w:tcW w:w="19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9B8CC6" w14:textId="77777777" w:rsidR="00CC2C29" w:rsidRDefault="00CB4A30">
            <w:pPr>
              <w:spacing w:line="260" w:lineRule="exact"/>
              <w:ind w:left="66" w:right="68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pacing w:val="1"/>
                <w:sz w:val="24"/>
                <w:szCs w:val="24"/>
              </w:rPr>
              <w:t>R</w:t>
            </w:r>
            <w:r>
              <w:rPr>
                <w:sz w:val="24"/>
                <w:szCs w:val="24"/>
              </w:rPr>
              <w:t>o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l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s</w:t>
            </w:r>
            <w:r>
              <w:rPr>
                <w:spacing w:val="-1"/>
                <w:sz w:val="24"/>
                <w:szCs w:val="24"/>
              </w:rPr>
              <w:t>ar</w:t>
            </w:r>
            <w:r>
              <w:rPr>
                <w:sz w:val="24"/>
                <w:szCs w:val="24"/>
              </w:rPr>
              <w:t>i</w:t>
            </w:r>
            <w:proofErr w:type="spellEnd"/>
            <w:r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T</w:t>
            </w:r>
            <w:r>
              <w:rPr>
                <w:w w:val="99"/>
                <w:sz w:val="24"/>
                <w:szCs w:val="24"/>
              </w:rPr>
              <w:t>o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spacing w:val="2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r</w:t>
            </w:r>
            <w:proofErr w:type="spellEnd"/>
          </w:p>
          <w:p w14:paraId="66745867" w14:textId="77777777" w:rsidR="00CC2C29" w:rsidRDefault="00CB4A30">
            <w:pPr>
              <w:ind w:left="590" w:right="596"/>
              <w:jc w:val="center"/>
              <w:rPr>
                <w:sz w:val="24"/>
                <w:szCs w:val="24"/>
              </w:rPr>
            </w:pPr>
            <w:r>
              <w:rPr>
                <w:spacing w:val="-1"/>
                <w:w w:val="99"/>
                <w:sz w:val="24"/>
                <w:szCs w:val="24"/>
              </w:rPr>
              <w:t>(</w:t>
            </w:r>
            <w:r>
              <w:rPr>
                <w:w w:val="99"/>
                <w:sz w:val="24"/>
                <w:szCs w:val="24"/>
              </w:rPr>
              <w:t>2018)</w:t>
            </w:r>
          </w:p>
        </w:tc>
        <w:tc>
          <w:tcPr>
            <w:tcW w:w="22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704468" w14:textId="77777777" w:rsidR="00CC2C29" w:rsidRDefault="00CB4A30">
            <w:pPr>
              <w:spacing w:before="1" w:line="260" w:lineRule="exact"/>
              <w:ind w:left="168" w:right="173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An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li</w:t>
            </w:r>
            <w:r>
              <w:rPr>
                <w:sz w:val="24"/>
                <w:szCs w:val="24"/>
              </w:rPr>
              <w:t>s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z w:val="24"/>
                <w:szCs w:val="24"/>
              </w:rPr>
              <w:t>s</w:t>
            </w:r>
            <w:proofErr w:type="spellEnd"/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pacing w:val="1"/>
                <w:w w:val="99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n </w:t>
            </w:r>
            <w:proofErr w:type="spellStart"/>
            <w:r>
              <w:rPr>
                <w:spacing w:val="-3"/>
                <w:w w:val="99"/>
                <w:sz w:val="24"/>
                <w:szCs w:val="24"/>
              </w:rPr>
              <w:t>I</w:t>
            </w:r>
            <w:r>
              <w:rPr>
                <w:w w:val="99"/>
                <w:sz w:val="24"/>
                <w:szCs w:val="24"/>
              </w:rPr>
              <w:t>ns</w:t>
            </w:r>
            <w:r>
              <w:rPr>
                <w:spacing w:val="3"/>
                <w:w w:val="99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w w:val="99"/>
                <w:sz w:val="24"/>
                <w:szCs w:val="24"/>
              </w:rPr>
              <w:t>k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w w:val="99"/>
                <w:sz w:val="24"/>
                <w:szCs w:val="24"/>
              </w:rPr>
              <w:t>o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t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bup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n</w:t>
            </w:r>
            <w:proofErr w:type="spellEnd"/>
            <w:r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1"/>
                <w:w w:val="99"/>
                <w:sz w:val="24"/>
                <w:szCs w:val="24"/>
              </w:rPr>
              <w:t>S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3"/>
                <w:w w:val="99"/>
                <w:sz w:val="24"/>
                <w:szCs w:val="24"/>
              </w:rPr>
              <w:t>b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g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i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Adu</w:t>
            </w:r>
            <w:r>
              <w:rPr>
                <w:spacing w:val="1"/>
                <w:sz w:val="24"/>
                <w:szCs w:val="24"/>
              </w:rPr>
              <w:t>it</w:t>
            </w:r>
            <w:r>
              <w:rPr>
                <w:sz w:val="24"/>
                <w:szCs w:val="24"/>
              </w:rPr>
              <w:t>or</w:t>
            </w:r>
            <w:proofErr w:type="spellEnd"/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pacing w:val="-3"/>
                <w:w w:val="99"/>
                <w:sz w:val="24"/>
                <w:szCs w:val="24"/>
              </w:rPr>
              <w:t>I</w:t>
            </w:r>
            <w:r>
              <w:rPr>
                <w:w w:val="99"/>
                <w:sz w:val="24"/>
                <w:szCs w:val="24"/>
              </w:rPr>
              <w:t>n</w:t>
            </w:r>
            <w:r>
              <w:rPr>
                <w:spacing w:val="3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w w:val="99"/>
                <w:sz w:val="24"/>
                <w:szCs w:val="24"/>
              </w:rPr>
              <w:t>n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l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5FD0D38" w14:textId="77777777" w:rsidR="00CC2C29" w:rsidRDefault="00CB4A30">
            <w:pPr>
              <w:spacing w:line="260" w:lineRule="exact"/>
              <w:ind w:left="18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Ku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lit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ti</w:t>
            </w:r>
            <w:r>
              <w:rPr>
                <w:sz w:val="24"/>
                <w:szCs w:val="24"/>
              </w:rPr>
              <w:t>f</w:t>
            </w:r>
          </w:p>
        </w:tc>
        <w:tc>
          <w:tcPr>
            <w:tcW w:w="26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F0E319" w14:textId="77777777" w:rsidR="00CC2C29" w:rsidRDefault="00CB4A30">
            <w:pPr>
              <w:spacing w:before="1" w:line="260" w:lineRule="exact"/>
              <w:ind w:left="113" w:right="113" w:hanging="2"/>
              <w:jc w:val="center"/>
              <w:rPr>
                <w:sz w:val="24"/>
                <w:szCs w:val="24"/>
              </w:rPr>
            </w:pPr>
            <w:r>
              <w:rPr>
                <w:spacing w:val="1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era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y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ng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li</w:t>
            </w:r>
            <w:r>
              <w:rPr>
                <w:w w:val="99"/>
                <w:sz w:val="24"/>
                <w:szCs w:val="24"/>
              </w:rPr>
              <w:t xml:space="preserve">ng </w:t>
            </w:r>
            <w:proofErr w:type="spellStart"/>
            <w:r>
              <w:rPr>
                <w:sz w:val="24"/>
                <w:szCs w:val="24"/>
              </w:rPr>
              <w:t>do</w:t>
            </w:r>
            <w:r>
              <w:rPr>
                <w:spacing w:val="1"/>
                <w:sz w:val="24"/>
                <w:szCs w:val="24"/>
              </w:rPr>
              <w:t>mi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</w:t>
            </w:r>
            <w:proofErr w:type="spellEnd"/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di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w w:val="99"/>
                <w:sz w:val="24"/>
                <w:szCs w:val="24"/>
              </w:rPr>
              <w:t>nsp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w w:val="99"/>
                <w:sz w:val="24"/>
                <w:szCs w:val="24"/>
              </w:rPr>
              <w:t>k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w w:val="99"/>
                <w:sz w:val="24"/>
                <w:szCs w:val="24"/>
              </w:rPr>
              <w:t>o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t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bup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n</w:t>
            </w:r>
            <w:proofErr w:type="spellEnd"/>
            <w:r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</w:t>
            </w:r>
            <w:r>
              <w:rPr>
                <w:spacing w:val="1"/>
                <w:sz w:val="24"/>
                <w:szCs w:val="24"/>
              </w:rPr>
              <w:t>l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n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l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h</w:t>
            </w:r>
            <w:proofErr w:type="spellEnd"/>
            <w:r>
              <w:rPr>
                <w:w w:val="99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era</w:t>
            </w:r>
            <w:r>
              <w:rPr>
                <w:sz w:val="24"/>
                <w:szCs w:val="24"/>
              </w:rPr>
              <w:t>n</w:t>
            </w:r>
            <w:proofErr w:type="spellEnd"/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ud</w:t>
            </w:r>
            <w:r>
              <w:rPr>
                <w:spacing w:val="1"/>
                <w:sz w:val="24"/>
                <w:szCs w:val="24"/>
              </w:rPr>
              <w:t>it</w:t>
            </w:r>
            <w:r>
              <w:rPr>
                <w:sz w:val="24"/>
                <w:szCs w:val="24"/>
              </w:rPr>
              <w:t>or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w w:val="99"/>
                <w:sz w:val="24"/>
                <w:szCs w:val="24"/>
              </w:rPr>
              <w:t>n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2"/>
                <w:sz w:val="24"/>
                <w:szCs w:val="24"/>
              </w:rPr>
              <w:t>e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w w:val="99"/>
                <w:sz w:val="24"/>
                <w:szCs w:val="24"/>
              </w:rPr>
              <w:t>n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 xml:space="preserve">l </w:t>
            </w:r>
            <w:proofErr w:type="spellStart"/>
            <w:r>
              <w:rPr>
                <w:sz w:val="24"/>
                <w:szCs w:val="24"/>
              </w:rPr>
              <w:t>s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b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g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i</w:t>
            </w:r>
            <w:proofErr w:type="spellEnd"/>
            <w:r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>
              <w:rPr>
                <w:w w:val="99"/>
                <w:sz w:val="24"/>
                <w:szCs w:val="24"/>
              </w:rPr>
              <w:t>konsu</w:t>
            </w:r>
            <w:r>
              <w:rPr>
                <w:spacing w:val="1"/>
                <w:sz w:val="24"/>
                <w:szCs w:val="24"/>
              </w:rPr>
              <w:t>lt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n</w:t>
            </w:r>
            <w:proofErr w:type="spellEnd"/>
            <w:r>
              <w:rPr>
                <w:w w:val="99"/>
                <w:sz w:val="24"/>
                <w:szCs w:val="24"/>
              </w:rPr>
              <w:t xml:space="preserve">, </w:t>
            </w:r>
            <w:proofErr w:type="spellStart"/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z w:val="24"/>
                <w:szCs w:val="24"/>
              </w:rPr>
              <w:t>nsp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k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z w:val="24"/>
                <w:szCs w:val="24"/>
              </w:rPr>
              <w:t>o</w:t>
            </w:r>
            <w:r>
              <w:rPr>
                <w:spacing w:val="-1"/>
                <w:sz w:val="24"/>
                <w:szCs w:val="24"/>
              </w:rPr>
              <w:t>ra</w:t>
            </w:r>
            <w:r>
              <w:rPr>
                <w:sz w:val="24"/>
                <w:szCs w:val="24"/>
              </w:rPr>
              <w:t>t</w:t>
            </w:r>
            <w:proofErr w:type="spellEnd"/>
            <w:r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>
              <w:rPr>
                <w:w w:val="99"/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bup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w w:val="99"/>
                <w:sz w:val="24"/>
                <w:szCs w:val="24"/>
              </w:rPr>
              <w:t>n</w:t>
            </w:r>
            <w:proofErr w:type="spellEnd"/>
            <w:r>
              <w:rPr>
                <w:w w:val="99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</w:t>
            </w:r>
            <w:r>
              <w:rPr>
                <w:spacing w:val="1"/>
                <w:sz w:val="24"/>
                <w:szCs w:val="24"/>
              </w:rPr>
              <w:t>l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n</w:t>
            </w:r>
            <w:proofErr w:type="spellEnd"/>
            <w:r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1"/>
                <w:sz w:val="24"/>
                <w:szCs w:val="24"/>
              </w:rPr>
              <w:t>l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h</w:t>
            </w:r>
            <w:proofErr w:type="spellEnd"/>
            <w:r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w w:val="99"/>
                <w:sz w:val="24"/>
                <w:szCs w:val="24"/>
              </w:rPr>
              <w:t>b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pacing w:val="2"/>
                <w:w w:val="99"/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n</w:t>
            </w:r>
            <w:proofErr w:type="spellEnd"/>
            <w:r>
              <w:rPr>
                <w:w w:val="99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1"/>
                <w:sz w:val="24"/>
                <w:szCs w:val="24"/>
              </w:rPr>
              <w:t>j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sa</w:t>
            </w:r>
            <w:proofErr w:type="spellEnd"/>
            <w:r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konsu</w:t>
            </w:r>
            <w:r>
              <w:rPr>
                <w:spacing w:val="1"/>
                <w:sz w:val="24"/>
                <w:szCs w:val="24"/>
              </w:rPr>
              <w:t>lt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si</w:t>
            </w:r>
            <w:proofErr w:type="spellEnd"/>
            <w:r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>
              <w:rPr>
                <w:w w:val="99"/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w w:val="99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d</w:t>
            </w:r>
            <w:r>
              <w:rPr>
                <w:sz w:val="24"/>
                <w:szCs w:val="24"/>
              </w:rPr>
              <w:t>a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p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z w:val="24"/>
                <w:szCs w:val="24"/>
              </w:rPr>
              <w:t>h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k</w:t>
            </w:r>
            <w:proofErr w:type="spellEnd"/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y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ng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d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ud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z w:val="24"/>
                <w:szCs w:val="24"/>
              </w:rPr>
              <w:t>t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n 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>b</w:t>
            </w:r>
            <w:r>
              <w:rPr>
                <w:spacing w:val="-1"/>
                <w:sz w:val="24"/>
                <w:szCs w:val="24"/>
              </w:rPr>
              <w:t>er</w:t>
            </w:r>
            <w:r>
              <w:rPr>
                <w:sz w:val="24"/>
                <w:szCs w:val="24"/>
              </w:rPr>
              <w:t>i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kon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sz w:val="24"/>
                <w:szCs w:val="24"/>
              </w:rPr>
              <w:t>i</w:t>
            </w:r>
            <w:r>
              <w:rPr>
                <w:w w:val="99"/>
                <w:sz w:val="24"/>
                <w:szCs w:val="24"/>
              </w:rPr>
              <w:t>bus</w:t>
            </w:r>
            <w:r>
              <w:rPr>
                <w:sz w:val="24"/>
                <w:szCs w:val="24"/>
              </w:rPr>
              <w:t>i 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l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 xml:space="preserve">m 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1"/>
                <w:sz w:val="24"/>
                <w:szCs w:val="24"/>
              </w:rPr>
              <w:t>ca</w:t>
            </w:r>
            <w:r>
              <w:rPr>
                <w:spacing w:val="3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i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w w:val="99"/>
                <w:sz w:val="24"/>
                <w:szCs w:val="24"/>
              </w:rPr>
              <w:t>u</w:t>
            </w:r>
            <w:r>
              <w:rPr>
                <w:spacing w:val="1"/>
                <w:sz w:val="24"/>
                <w:szCs w:val="24"/>
              </w:rPr>
              <w:t>j</w:t>
            </w:r>
            <w:r>
              <w:rPr>
                <w:w w:val="99"/>
                <w:sz w:val="24"/>
                <w:szCs w:val="24"/>
              </w:rPr>
              <w:t>u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n </w:t>
            </w:r>
            <w:r>
              <w:rPr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aa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2"/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w w:val="99"/>
                <w:sz w:val="24"/>
                <w:szCs w:val="24"/>
              </w:rPr>
              <w:t>bu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3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n </w:t>
            </w:r>
            <w:r>
              <w:rPr>
                <w:sz w:val="24"/>
                <w:szCs w:val="24"/>
              </w:rPr>
              <w:t>doku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ngg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2"/>
                <w:sz w:val="24"/>
                <w:szCs w:val="24"/>
              </w:rPr>
              <w:t>r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y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ng </w:t>
            </w:r>
            <w:r>
              <w:rPr>
                <w:sz w:val="24"/>
                <w:szCs w:val="24"/>
              </w:rPr>
              <w:t>b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z w:val="24"/>
                <w:szCs w:val="24"/>
              </w:rPr>
              <w:t>k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s</w:t>
            </w:r>
            <w:r>
              <w:rPr>
                <w:spacing w:val="-1"/>
                <w:sz w:val="24"/>
                <w:szCs w:val="24"/>
              </w:rPr>
              <w:t>er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z w:val="24"/>
                <w:szCs w:val="24"/>
              </w:rPr>
              <w:t>a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1"/>
                <w:sz w:val="24"/>
                <w:szCs w:val="24"/>
              </w:rPr>
              <w:t>l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ku</w:t>
            </w:r>
            <w:r>
              <w:rPr>
                <w:spacing w:val="2"/>
                <w:w w:val="99"/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n 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>on</w:t>
            </w:r>
            <w:r>
              <w:rPr>
                <w:spacing w:val="1"/>
                <w:sz w:val="24"/>
                <w:szCs w:val="24"/>
              </w:rPr>
              <w:t>it</w:t>
            </w:r>
            <w:r>
              <w:rPr>
                <w:sz w:val="24"/>
                <w:szCs w:val="24"/>
              </w:rPr>
              <w:t>o</w:t>
            </w:r>
            <w:r>
              <w:rPr>
                <w:spacing w:val="-1"/>
                <w:sz w:val="24"/>
                <w:szCs w:val="24"/>
              </w:rPr>
              <w:t>r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z w:val="24"/>
                <w:szCs w:val="24"/>
              </w:rPr>
              <w:t>ng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s</w:t>
            </w:r>
            <w:r>
              <w:rPr>
                <w:spacing w:val="-1"/>
                <w:sz w:val="24"/>
                <w:szCs w:val="24"/>
              </w:rPr>
              <w:t>eca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sz w:val="24"/>
                <w:szCs w:val="24"/>
              </w:rPr>
              <w:t>a b</w:t>
            </w:r>
            <w:r>
              <w:rPr>
                <w:spacing w:val="-1"/>
                <w:sz w:val="24"/>
                <w:szCs w:val="24"/>
              </w:rPr>
              <w:t>er</w:t>
            </w:r>
            <w:r>
              <w:rPr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s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>bung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s </w:t>
            </w:r>
            <w:r>
              <w:rPr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er</w:t>
            </w:r>
            <w:r>
              <w:rPr>
                <w:sz w:val="24"/>
                <w:szCs w:val="24"/>
              </w:rPr>
              <w:t>b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s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n</w:t>
            </w:r>
            <w:r>
              <w:rPr>
                <w:spacing w:val="2"/>
                <w:w w:val="99"/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r </w:t>
            </w:r>
            <w:r>
              <w:rPr>
                <w:sz w:val="24"/>
                <w:szCs w:val="24"/>
              </w:rPr>
              <w:t>op</w:t>
            </w:r>
            <w:r>
              <w:rPr>
                <w:spacing w:val="-1"/>
                <w:sz w:val="24"/>
                <w:szCs w:val="24"/>
              </w:rPr>
              <w:t>era</w:t>
            </w:r>
            <w:r>
              <w:rPr>
                <w:sz w:val="24"/>
                <w:szCs w:val="24"/>
              </w:rPr>
              <w:t>s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z w:val="24"/>
                <w:szCs w:val="24"/>
              </w:rPr>
              <w:t>on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l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p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w w:val="99"/>
                <w:sz w:val="24"/>
                <w:szCs w:val="24"/>
              </w:rPr>
              <w:t>o</w:t>
            </w:r>
            <w:r>
              <w:rPr>
                <w:spacing w:val="3"/>
                <w:w w:val="99"/>
                <w:sz w:val="24"/>
                <w:szCs w:val="24"/>
              </w:rPr>
              <w:t>s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w w:val="99"/>
                <w:sz w:val="24"/>
                <w:szCs w:val="24"/>
              </w:rPr>
              <w:t xml:space="preserve">dur </w:t>
            </w:r>
            <w:r>
              <w:rPr>
                <w:spacing w:val="-1"/>
                <w:w w:val="99"/>
                <w:sz w:val="24"/>
                <w:szCs w:val="24"/>
              </w:rPr>
              <w:t>(</w:t>
            </w:r>
            <w:r>
              <w:rPr>
                <w:spacing w:val="1"/>
                <w:w w:val="99"/>
                <w:sz w:val="24"/>
                <w:szCs w:val="24"/>
              </w:rPr>
              <w:t>SP</w:t>
            </w:r>
            <w:r>
              <w:rPr>
                <w:w w:val="99"/>
                <w:sz w:val="24"/>
                <w:szCs w:val="24"/>
              </w:rPr>
              <w:t>O)</w:t>
            </w:r>
          </w:p>
        </w:tc>
      </w:tr>
      <w:tr w:rsidR="00CC2C29" w14:paraId="3BB87BBC" w14:textId="77777777">
        <w:trPr>
          <w:trHeight w:hRule="exact" w:val="5806"/>
        </w:trPr>
        <w:tc>
          <w:tcPr>
            <w:tcW w:w="5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DE793A" w14:textId="77777777" w:rsidR="00CC2C29" w:rsidRDefault="00CB4A30">
            <w:pPr>
              <w:spacing w:line="260" w:lineRule="exact"/>
              <w:ind w:left="151" w:right="153"/>
              <w:jc w:val="center"/>
              <w:rPr>
                <w:sz w:val="24"/>
                <w:szCs w:val="24"/>
              </w:rPr>
            </w:pPr>
            <w:r>
              <w:rPr>
                <w:w w:val="99"/>
                <w:sz w:val="24"/>
                <w:szCs w:val="24"/>
              </w:rPr>
              <w:t>4</w:t>
            </w:r>
          </w:p>
        </w:tc>
        <w:tc>
          <w:tcPr>
            <w:tcW w:w="19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DD90FE" w14:textId="77777777" w:rsidR="00CC2C29" w:rsidRDefault="00CB4A30">
            <w:pPr>
              <w:spacing w:line="260" w:lineRule="exact"/>
              <w:ind w:left="172" w:right="175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M</w:t>
            </w:r>
            <w:r>
              <w:rPr>
                <w:spacing w:val="1"/>
                <w:sz w:val="24"/>
                <w:szCs w:val="24"/>
              </w:rPr>
              <w:t>it</w:t>
            </w:r>
            <w:r>
              <w:rPr>
                <w:sz w:val="24"/>
                <w:szCs w:val="24"/>
              </w:rPr>
              <w:t>a</w:t>
            </w:r>
            <w:proofErr w:type="spellEnd"/>
            <w:r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>
              <w:rPr>
                <w:w w:val="99"/>
                <w:sz w:val="24"/>
                <w:szCs w:val="24"/>
              </w:rPr>
              <w:t>K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w w:val="99"/>
                <w:sz w:val="24"/>
                <w:szCs w:val="24"/>
              </w:rPr>
              <w:t>s</w:t>
            </w:r>
            <w:r>
              <w:rPr>
                <w:spacing w:val="1"/>
                <w:sz w:val="24"/>
                <w:szCs w:val="24"/>
              </w:rPr>
              <w:t>ti</w:t>
            </w:r>
            <w:r>
              <w:rPr>
                <w:w w:val="99"/>
                <w:sz w:val="24"/>
                <w:szCs w:val="24"/>
              </w:rPr>
              <w:t>y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n</w:t>
            </w:r>
            <w:r>
              <w:rPr>
                <w:sz w:val="24"/>
                <w:szCs w:val="24"/>
              </w:rPr>
              <w:t>i</w:t>
            </w:r>
            <w:proofErr w:type="spellEnd"/>
          </w:p>
          <w:p w14:paraId="511041D4" w14:textId="77777777" w:rsidR="00CC2C29" w:rsidRDefault="00CB4A30">
            <w:pPr>
              <w:ind w:left="590" w:right="596"/>
              <w:jc w:val="center"/>
              <w:rPr>
                <w:sz w:val="24"/>
                <w:szCs w:val="24"/>
              </w:rPr>
            </w:pPr>
            <w:r>
              <w:rPr>
                <w:spacing w:val="-1"/>
                <w:w w:val="99"/>
                <w:sz w:val="24"/>
                <w:szCs w:val="24"/>
              </w:rPr>
              <w:t>(</w:t>
            </w:r>
            <w:r>
              <w:rPr>
                <w:w w:val="99"/>
                <w:sz w:val="24"/>
                <w:szCs w:val="24"/>
              </w:rPr>
              <w:t>2020)</w:t>
            </w:r>
          </w:p>
        </w:tc>
        <w:tc>
          <w:tcPr>
            <w:tcW w:w="22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BA4F09" w14:textId="77777777" w:rsidR="00CC2C29" w:rsidRDefault="00CB4A30">
            <w:pPr>
              <w:spacing w:before="1" w:line="260" w:lineRule="exact"/>
              <w:ind w:left="254" w:right="260"/>
              <w:jc w:val="center"/>
              <w:rPr>
                <w:sz w:val="24"/>
                <w:szCs w:val="24"/>
              </w:rPr>
            </w:pPr>
            <w:r>
              <w:rPr>
                <w:spacing w:val="1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era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pacing w:val="-3"/>
                <w:w w:val="99"/>
                <w:sz w:val="24"/>
                <w:szCs w:val="24"/>
              </w:rPr>
              <w:t>I</w:t>
            </w:r>
            <w:r>
              <w:rPr>
                <w:w w:val="99"/>
                <w:sz w:val="24"/>
                <w:szCs w:val="24"/>
              </w:rPr>
              <w:t>nsp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w w:val="99"/>
                <w:sz w:val="24"/>
                <w:szCs w:val="24"/>
              </w:rPr>
              <w:t>k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w w:val="99"/>
                <w:sz w:val="24"/>
                <w:szCs w:val="24"/>
              </w:rPr>
              <w:t>o</w:t>
            </w:r>
            <w:r>
              <w:rPr>
                <w:spacing w:val="2"/>
                <w:w w:val="99"/>
                <w:sz w:val="24"/>
                <w:szCs w:val="24"/>
              </w:rPr>
              <w:t>r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t D</w:t>
            </w:r>
            <w:r>
              <w:rPr>
                <w:spacing w:val="-1"/>
                <w:sz w:val="24"/>
                <w:szCs w:val="24"/>
              </w:rPr>
              <w:t>ae</w:t>
            </w:r>
            <w:r>
              <w:rPr>
                <w:spacing w:val="2"/>
                <w:sz w:val="24"/>
                <w:szCs w:val="24"/>
              </w:rPr>
              <w:t>r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h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1"/>
                <w:w w:val="99"/>
                <w:sz w:val="24"/>
                <w:szCs w:val="24"/>
              </w:rPr>
              <w:t>S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w w:val="99"/>
                <w:sz w:val="24"/>
                <w:szCs w:val="24"/>
              </w:rPr>
              <w:t>b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g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 xml:space="preserve">i </w:t>
            </w:r>
            <w:r>
              <w:rPr>
                <w:spacing w:val="-1"/>
                <w:sz w:val="24"/>
                <w:szCs w:val="24"/>
              </w:rPr>
              <w:t>Wa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c</w:t>
            </w:r>
            <w:r>
              <w:rPr>
                <w:sz w:val="24"/>
                <w:szCs w:val="24"/>
              </w:rPr>
              <w:t>h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 xml:space="preserve">Dog, </w:t>
            </w:r>
            <w:r>
              <w:rPr>
                <w:sz w:val="24"/>
                <w:szCs w:val="24"/>
              </w:rPr>
              <w:t>Konsu</w:t>
            </w:r>
            <w:r>
              <w:rPr>
                <w:spacing w:val="1"/>
                <w:sz w:val="24"/>
                <w:szCs w:val="24"/>
              </w:rPr>
              <w:t>lt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n 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li</w:t>
            </w:r>
            <w:r>
              <w:rPr>
                <w:w w:val="99"/>
                <w:sz w:val="24"/>
                <w:szCs w:val="24"/>
              </w:rPr>
              <w:t>s</w:t>
            </w:r>
          </w:p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76F120" w14:textId="77777777" w:rsidR="00CC2C29" w:rsidRDefault="00CB4A30">
            <w:pPr>
              <w:spacing w:line="260" w:lineRule="exact"/>
              <w:ind w:left="189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Ku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lit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ti</w:t>
            </w:r>
            <w:r>
              <w:rPr>
                <w:sz w:val="24"/>
                <w:szCs w:val="24"/>
              </w:rPr>
              <w:t>f</w:t>
            </w:r>
          </w:p>
        </w:tc>
        <w:tc>
          <w:tcPr>
            <w:tcW w:w="26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0D1EFC" w14:textId="77777777" w:rsidR="00CC2C29" w:rsidRDefault="00CB4A30">
            <w:pPr>
              <w:spacing w:before="1" w:line="260" w:lineRule="exact"/>
              <w:ind w:left="91" w:right="96" w:firstLine="4"/>
              <w:jc w:val="center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I</w:t>
            </w:r>
            <w:r>
              <w:rPr>
                <w:sz w:val="24"/>
                <w:szCs w:val="24"/>
              </w:rPr>
              <w:t>ns</w:t>
            </w:r>
            <w:r>
              <w:rPr>
                <w:spacing w:val="3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k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z w:val="24"/>
                <w:szCs w:val="24"/>
              </w:rPr>
              <w:t>o</w:t>
            </w:r>
            <w:r>
              <w:rPr>
                <w:spacing w:val="-1"/>
                <w:sz w:val="24"/>
                <w:szCs w:val="24"/>
              </w:rPr>
              <w:t>ra</w:t>
            </w:r>
            <w:r>
              <w:rPr>
                <w:sz w:val="24"/>
                <w:szCs w:val="24"/>
              </w:rPr>
              <w:t>t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s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3"/>
                <w:w w:val="99"/>
                <w:sz w:val="24"/>
                <w:szCs w:val="24"/>
              </w:rPr>
              <w:t>b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g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 xml:space="preserve">i </w:t>
            </w:r>
            <w:r>
              <w:rPr>
                <w:w w:val="99"/>
                <w:sz w:val="24"/>
                <w:szCs w:val="24"/>
              </w:rPr>
              <w:t>w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c</w:t>
            </w:r>
            <w:r>
              <w:rPr>
                <w:w w:val="99"/>
                <w:sz w:val="24"/>
                <w:szCs w:val="24"/>
              </w:rPr>
              <w:t>h</w:t>
            </w:r>
            <w:r>
              <w:rPr>
                <w:sz w:val="24"/>
                <w:szCs w:val="24"/>
              </w:rPr>
              <w:t xml:space="preserve"> dog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w w:val="99"/>
                <w:sz w:val="24"/>
                <w:szCs w:val="24"/>
              </w:rPr>
              <w:t>u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3"/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 xml:space="preserve">a 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ng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w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si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3"/>
                <w:w w:val="99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w w:val="99"/>
                <w:sz w:val="24"/>
                <w:szCs w:val="24"/>
              </w:rPr>
              <w:t>uh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n 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ud</w:t>
            </w:r>
            <w:r>
              <w:rPr>
                <w:spacing w:val="1"/>
                <w:sz w:val="24"/>
                <w:szCs w:val="24"/>
              </w:rPr>
              <w:t>it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e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er</w:t>
            </w:r>
            <w:r>
              <w:rPr>
                <w:spacing w:val="2"/>
                <w:sz w:val="24"/>
                <w:szCs w:val="24"/>
              </w:rPr>
              <w:t>h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p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s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n</w:t>
            </w:r>
            <w:r>
              <w:rPr>
                <w:spacing w:val="2"/>
                <w:w w:val="99"/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r </w:t>
            </w:r>
            <w:r>
              <w:rPr>
                <w:sz w:val="24"/>
                <w:szCs w:val="24"/>
              </w:rPr>
              <w:t>op</w:t>
            </w:r>
            <w:r>
              <w:rPr>
                <w:spacing w:val="-1"/>
                <w:sz w:val="24"/>
                <w:szCs w:val="24"/>
              </w:rPr>
              <w:t>era</w:t>
            </w:r>
            <w:r>
              <w:rPr>
                <w:sz w:val="24"/>
                <w:szCs w:val="24"/>
              </w:rPr>
              <w:t>s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z w:val="24"/>
                <w:szCs w:val="24"/>
              </w:rPr>
              <w:t>on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l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y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ng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, 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1"/>
                <w:sz w:val="24"/>
                <w:szCs w:val="24"/>
              </w:rPr>
              <w:t>l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kuk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w w:val="99"/>
                <w:sz w:val="24"/>
                <w:szCs w:val="24"/>
              </w:rPr>
              <w:t>nsp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w w:val="99"/>
                <w:sz w:val="24"/>
                <w:szCs w:val="24"/>
              </w:rPr>
              <w:t>ks</w:t>
            </w:r>
            <w:r>
              <w:rPr>
                <w:sz w:val="24"/>
                <w:szCs w:val="24"/>
              </w:rPr>
              <w:t xml:space="preserve">i 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er</w:t>
            </w:r>
            <w:r>
              <w:rPr>
                <w:sz w:val="24"/>
                <w:szCs w:val="24"/>
              </w:rPr>
              <w:t>h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p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2"/>
                <w:w w:val="99"/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w w:val="99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w w:val="99"/>
                <w:sz w:val="24"/>
                <w:szCs w:val="24"/>
              </w:rPr>
              <w:t>uh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n </w:t>
            </w:r>
            <w:r>
              <w:rPr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ar</w:t>
            </w:r>
            <w:r>
              <w:rPr>
                <w:sz w:val="24"/>
                <w:szCs w:val="24"/>
              </w:rPr>
              <w:t>y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2"/>
                <w:sz w:val="24"/>
                <w:szCs w:val="24"/>
              </w:rPr>
              <w:t>w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da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3"/>
                <w:w w:val="99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2"/>
                <w:w w:val="99"/>
                <w:sz w:val="24"/>
                <w:szCs w:val="24"/>
              </w:rPr>
              <w:t>r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w w:val="99"/>
                <w:sz w:val="24"/>
                <w:szCs w:val="24"/>
              </w:rPr>
              <w:t>u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n </w:t>
            </w:r>
            <w:r>
              <w:rPr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bi</w:t>
            </w:r>
            <w:r>
              <w:rPr>
                <w:spacing w:val="1"/>
                <w:sz w:val="24"/>
                <w:szCs w:val="24"/>
              </w:rPr>
              <w:t>j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pacing w:val="2"/>
                <w:w w:val="99"/>
                <w:sz w:val="24"/>
                <w:szCs w:val="24"/>
              </w:rPr>
              <w:t>y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ng </w:t>
            </w:r>
            <w:r>
              <w:rPr>
                <w:sz w:val="24"/>
                <w:szCs w:val="24"/>
              </w:rPr>
              <w:t>d</w:t>
            </w:r>
            <w:r>
              <w:rPr>
                <w:spacing w:val="1"/>
                <w:sz w:val="24"/>
                <w:szCs w:val="24"/>
              </w:rPr>
              <w:t>it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pk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n 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1"/>
                <w:sz w:val="24"/>
                <w:szCs w:val="24"/>
              </w:rPr>
              <w:t>l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kuk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n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w w:val="99"/>
                <w:sz w:val="24"/>
                <w:szCs w:val="24"/>
              </w:rPr>
              <w:t>h</w:t>
            </w:r>
            <w:r>
              <w:rPr>
                <w:spacing w:val="1"/>
                <w:sz w:val="24"/>
                <w:szCs w:val="24"/>
              </w:rPr>
              <w:t>it</w:t>
            </w:r>
            <w:r>
              <w:rPr>
                <w:w w:val="99"/>
                <w:sz w:val="24"/>
                <w:szCs w:val="24"/>
              </w:rPr>
              <w:t>ung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n </w:t>
            </w:r>
            <w:r>
              <w:rPr>
                <w:sz w:val="24"/>
                <w:szCs w:val="24"/>
              </w:rPr>
              <w:t>u</w:t>
            </w:r>
            <w:r>
              <w:rPr>
                <w:spacing w:val="1"/>
                <w:sz w:val="24"/>
                <w:szCs w:val="24"/>
              </w:rPr>
              <w:t>l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ng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er</w:t>
            </w:r>
            <w:r>
              <w:rPr>
                <w:sz w:val="24"/>
                <w:szCs w:val="24"/>
              </w:rPr>
              <w:t>h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 xml:space="preserve"> ca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3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n 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ngk</w:t>
            </w:r>
            <w:r>
              <w:rPr>
                <w:spacing w:val="-1"/>
                <w:sz w:val="24"/>
                <w:szCs w:val="24"/>
              </w:rPr>
              <w:t>a-a</w:t>
            </w:r>
            <w:r>
              <w:rPr>
                <w:sz w:val="24"/>
                <w:szCs w:val="24"/>
              </w:rPr>
              <w:t>ng</w:t>
            </w:r>
            <w:r>
              <w:rPr>
                <w:spacing w:val="2"/>
                <w:sz w:val="24"/>
                <w:szCs w:val="24"/>
              </w:rPr>
              <w:t>k</w:t>
            </w:r>
            <w:r>
              <w:rPr>
                <w:sz w:val="24"/>
                <w:szCs w:val="24"/>
              </w:rPr>
              <w:t>a</w:t>
            </w:r>
            <w:r>
              <w:rPr>
                <w:spacing w:val="-9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n 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ra</w:t>
            </w:r>
            <w:r>
              <w:rPr>
                <w:sz w:val="24"/>
                <w:szCs w:val="24"/>
              </w:rPr>
              <w:t>ns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ksi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y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ng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spacing w:val="2"/>
                <w:w w:val="99"/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t 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l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 xml:space="preserve">m </w:t>
            </w:r>
            <w:r>
              <w:rPr>
                <w:spacing w:val="1"/>
                <w:sz w:val="24"/>
                <w:szCs w:val="24"/>
              </w:rPr>
              <w:t>l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po</w:t>
            </w:r>
            <w:r>
              <w:rPr>
                <w:spacing w:val="-1"/>
                <w:sz w:val="24"/>
                <w:szCs w:val="24"/>
              </w:rPr>
              <w:t>ra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2"/>
                <w:w w:val="99"/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w w:val="99"/>
                <w:sz w:val="24"/>
                <w:szCs w:val="24"/>
              </w:rPr>
              <w:t>u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ng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n. </w:t>
            </w:r>
            <w:r>
              <w:rPr>
                <w:spacing w:val="1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era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w w:val="99"/>
                <w:sz w:val="24"/>
                <w:szCs w:val="24"/>
              </w:rPr>
              <w:t>nsp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w w:val="99"/>
                <w:sz w:val="24"/>
                <w:szCs w:val="24"/>
              </w:rPr>
              <w:t>k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w w:val="99"/>
                <w:sz w:val="24"/>
                <w:szCs w:val="24"/>
              </w:rPr>
              <w:t>o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t</w:t>
            </w:r>
          </w:p>
          <w:p w14:paraId="116A7288" w14:textId="77777777" w:rsidR="00CC2C29" w:rsidRDefault="00CB4A30">
            <w:pPr>
              <w:spacing w:line="260" w:lineRule="exact"/>
              <w:ind w:left="120" w:right="120" w:hanging="2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b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g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i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konsu</w:t>
            </w:r>
            <w:r>
              <w:rPr>
                <w:spacing w:val="1"/>
                <w:sz w:val="24"/>
                <w:szCs w:val="24"/>
              </w:rPr>
              <w:t>lt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n 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er</w:t>
            </w:r>
            <w:r>
              <w:rPr>
                <w:sz w:val="24"/>
                <w:szCs w:val="24"/>
              </w:rPr>
              <w:t>u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>a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w w:val="99"/>
                <w:sz w:val="24"/>
                <w:szCs w:val="24"/>
              </w:rPr>
              <w:t>ng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2"/>
                <w:w w:val="99"/>
                <w:sz w:val="24"/>
                <w:szCs w:val="24"/>
              </w:rPr>
              <w:t>n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li</w:t>
            </w:r>
            <w:r>
              <w:rPr>
                <w:w w:val="99"/>
                <w:sz w:val="24"/>
                <w:szCs w:val="24"/>
              </w:rPr>
              <w:t>s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w w:val="99"/>
                <w:sz w:val="24"/>
                <w:szCs w:val="24"/>
              </w:rPr>
              <w:t xml:space="preserve">s </w:t>
            </w:r>
            <w:r>
              <w:rPr>
                <w:sz w:val="24"/>
                <w:szCs w:val="24"/>
              </w:rPr>
              <w:t>s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>ua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ti</w:t>
            </w:r>
            <w:r>
              <w:rPr>
                <w:sz w:val="24"/>
                <w:szCs w:val="24"/>
              </w:rPr>
              <w:t>nd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2"/>
                <w:w w:val="99"/>
                <w:sz w:val="24"/>
                <w:szCs w:val="24"/>
              </w:rPr>
              <w:t>g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w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i O</w:t>
            </w:r>
            <w:r>
              <w:rPr>
                <w:spacing w:val="1"/>
                <w:sz w:val="24"/>
                <w:szCs w:val="24"/>
              </w:rPr>
              <w:t>P</w:t>
            </w:r>
            <w:r>
              <w:rPr>
                <w:sz w:val="24"/>
                <w:szCs w:val="24"/>
              </w:rPr>
              <w:t>D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g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r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ti</w:t>
            </w:r>
            <w:r>
              <w:rPr>
                <w:w w:val="99"/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k </w:t>
            </w:r>
            <w:r>
              <w:rPr>
                <w:sz w:val="24"/>
                <w:szCs w:val="24"/>
              </w:rPr>
              <w:t>b</w:t>
            </w:r>
            <w:r>
              <w:rPr>
                <w:spacing w:val="-1"/>
                <w:sz w:val="24"/>
                <w:szCs w:val="24"/>
              </w:rPr>
              <w:t>er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ng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pacing w:val="2"/>
                <w:w w:val="99"/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w w:val="99"/>
                <w:sz w:val="24"/>
                <w:szCs w:val="24"/>
              </w:rPr>
              <w:t>ng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n</w:t>
            </w:r>
          </w:p>
        </w:tc>
      </w:tr>
    </w:tbl>
    <w:p w14:paraId="2F6FBB35" w14:textId="77777777" w:rsidR="00CC2C29" w:rsidRDefault="00CC2C29">
      <w:pPr>
        <w:sectPr w:rsidR="00CC2C29">
          <w:pgSz w:w="11920" w:h="16840"/>
          <w:pgMar w:top="780" w:right="640" w:bottom="280" w:left="1680" w:header="750" w:footer="0" w:gutter="0"/>
          <w:cols w:space="720"/>
        </w:sectPr>
      </w:pPr>
    </w:p>
    <w:p w14:paraId="6C6DA6E9" w14:textId="77777777" w:rsidR="00CC2C29" w:rsidRDefault="00CC2C29">
      <w:pPr>
        <w:spacing w:line="200" w:lineRule="exact"/>
      </w:pPr>
    </w:p>
    <w:p w14:paraId="45A91D7F" w14:textId="77777777" w:rsidR="00CC2C29" w:rsidRDefault="00CC2C29">
      <w:pPr>
        <w:spacing w:line="200" w:lineRule="exact"/>
      </w:pPr>
    </w:p>
    <w:p w14:paraId="03DD7DDD" w14:textId="77777777" w:rsidR="00CC2C29" w:rsidRDefault="00CC2C29">
      <w:pPr>
        <w:spacing w:line="200" w:lineRule="exact"/>
      </w:pPr>
    </w:p>
    <w:p w14:paraId="633229E6" w14:textId="77777777" w:rsidR="00CC2C29" w:rsidRDefault="00CC2C29">
      <w:pPr>
        <w:spacing w:line="200" w:lineRule="exact"/>
      </w:pPr>
    </w:p>
    <w:p w14:paraId="167E599D" w14:textId="77777777" w:rsidR="00CC2C29" w:rsidRDefault="00CC2C29">
      <w:pPr>
        <w:spacing w:line="200" w:lineRule="exact"/>
      </w:pPr>
    </w:p>
    <w:p w14:paraId="08409595" w14:textId="77777777" w:rsidR="00CC2C29" w:rsidRDefault="00CC2C29">
      <w:pPr>
        <w:spacing w:line="200" w:lineRule="exact"/>
      </w:pPr>
    </w:p>
    <w:p w14:paraId="30B73BCA" w14:textId="77777777" w:rsidR="00CC2C29" w:rsidRDefault="00CC2C29">
      <w:pPr>
        <w:spacing w:before="12" w:line="260" w:lineRule="exact"/>
        <w:rPr>
          <w:sz w:val="26"/>
          <w:szCs w:val="26"/>
        </w:rPr>
      </w:pPr>
    </w:p>
    <w:tbl>
      <w:tblPr>
        <w:tblW w:w="0" w:type="auto"/>
        <w:tblInd w:w="83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1"/>
        <w:gridCol w:w="1913"/>
        <w:gridCol w:w="2251"/>
        <w:gridCol w:w="1310"/>
        <w:gridCol w:w="2650"/>
      </w:tblGrid>
      <w:tr w:rsidR="00CC2C29" w14:paraId="58106032" w14:textId="77777777">
        <w:trPr>
          <w:trHeight w:hRule="exact" w:val="5254"/>
        </w:trPr>
        <w:tc>
          <w:tcPr>
            <w:tcW w:w="51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7D72E1" w14:textId="77777777" w:rsidR="00CC2C29" w:rsidRDefault="00CC2C29"/>
        </w:tc>
        <w:tc>
          <w:tcPr>
            <w:tcW w:w="19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ACC195" w14:textId="77777777" w:rsidR="00CC2C29" w:rsidRDefault="00CC2C29"/>
        </w:tc>
        <w:tc>
          <w:tcPr>
            <w:tcW w:w="22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8B5289" w14:textId="77777777" w:rsidR="00CC2C29" w:rsidRDefault="00CC2C29"/>
        </w:tc>
        <w:tc>
          <w:tcPr>
            <w:tcW w:w="13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0EA3C2C" w14:textId="77777777" w:rsidR="00CC2C29" w:rsidRDefault="00CC2C29"/>
        </w:tc>
        <w:tc>
          <w:tcPr>
            <w:tcW w:w="26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1314C3" w14:textId="77777777" w:rsidR="00CC2C29" w:rsidRDefault="00CB4A30">
            <w:pPr>
              <w:spacing w:before="1" w:line="260" w:lineRule="exact"/>
              <w:ind w:left="120" w:right="120" w:firstLine="1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bi</w:t>
            </w:r>
            <w:r>
              <w:rPr>
                <w:spacing w:val="1"/>
                <w:sz w:val="24"/>
                <w:szCs w:val="24"/>
              </w:rPr>
              <w:t>j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n,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s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nd</w:t>
            </w:r>
            <w:r>
              <w:rPr>
                <w:spacing w:val="2"/>
                <w:sz w:val="24"/>
                <w:szCs w:val="24"/>
              </w:rPr>
              <w:t>a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w w:val="99"/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r</w:t>
            </w:r>
            <w:r>
              <w:rPr>
                <w:sz w:val="24"/>
                <w:szCs w:val="24"/>
              </w:rPr>
              <w:t>os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du</w:t>
            </w:r>
            <w:r>
              <w:rPr>
                <w:spacing w:val="-1"/>
                <w:sz w:val="24"/>
                <w:szCs w:val="24"/>
              </w:rPr>
              <w:t>r</w:t>
            </w:r>
            <w:r>
              <w:rPr>
                <w:sz w:val="24"/>
                <w:szCs w:val="24"/>
              </w:rPr>
              <w:t>,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hukum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n </w:t>
            </w:r>
            <w:r>
              <w:rPr>
                <w:spacing w:val="-1"/>
                <w:sz w:val="24"/>
                <w:szCs w:val="24"/>
              </w:rPr>
              <w:t>re</w:t>
            </w:r>
            <w:r>
              <w:rPr>
                <w:sz w:val="24"/>
                <w:szCs w:val="24"/>
              </w:rPr>
              <w:t>gu</w:t>
            </w:r>
            <w:r>
              <w:rPr>
                <w:spacing w:val="1"/>
                <w:sz w:val="24"/>
                <w:szCs w:val="24"/>
              </w:rPr>
              <w:t>l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si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y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ng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b</w:t>
            </w:r>
            <w:r>
              <w:rPr>
                <w:spacing w:val="2"/>
                <w:sz w:val="24"/>
                <w:szCs w:val="24"/>
              </w:rPr>
              <w:t>e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spacing w:val="1"/>
                <w:sz w:val="24"/>
                <w:szCs w:val="24"/>
              </w:rPr>
              <w:t>l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ku 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n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w w:val="99"/>
                <w:sz w:val="24"/>
                <w:szCs w:val="24"/>
              </w:rPr>
              <w:t>ng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w w:val="99"/>
                <w:sz w:val="24"/>
                <w:szCs w:val="24"/>
              </w:rPr>
              <w:t>v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l</w:t>
            </w:r>
            <w:r>
              <w:rPr>
                <w:spacing w:val="2"/>
                <w:w w:val="99"/>
                <w:sz w:val="24"/>
                <w:szCs w:val="24"/>
              </w:rPr>
              <w:t>u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s</w:t>
            </w:r>
            <w:r>
              <w:rPr>
                <w:sz w:val="24"/>
                <w:szCs w:val="24"/>
              </w:rPr>
              <w:t>i p</w:t>
            </w:r>
            <w:r>
              <w:rPr>
                <w:spacing w:val="-1"/>
                <w:sz w:val="24"/>
                <w:szCs w:val="24"/>
              </w:rPr>
              <w:t>r</w:t>
            </w:r>
            <w:r>
              <w:rPr>
                <w:sz w:val="24"/>
                <w:szCs w:val="24"/>
              </w:rPr>
              <w:t>og</w:t>
            </w:r>
            <w:r>
              <w:rPr>
                <w:spacing w:val="-1"/>
                <w:sz w:val="24"/>
                <w:szCs w:val="24"/>
              </w:rPr>
              <w:t>ra</w:t>
            </w:r>
            <w:r>
              <w:rPr>
                <w:sz w:val="24"/>
                <w:szCs w:val="24"/>
              </w:rPr>
              <w:t>m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pacing w:val="2"/>
                <w:w w:val="99"/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w w:val="99"/>
                <w:sz w:val="24"/>
                <w:szCs w:val="24"/>
              </w:rPr>
              <w:t>g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n </w:t>
            </w:r>
            <w:r>
              <w:rPr>
                <w:sz w:val="24"/>
                <w:szCs w:val="24"/>
              </w:rPr>
              <w:t>op</w:t>
            </w:r>
            <w:r>
              <w:rPr>
                <w:spacing w:val="-1"/>
                <w:sz w:val="24"/>
                <w:szCs w:val="24"/>
              </w:rPr>
              <w:t>era</w:t>
            </w:r>
            <w:r>
              <w:rPr>
                <w:sz w:val="24"/>
                <w:szCs w:val="24"/>
              </w:rPr>
              <w:t>si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3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h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1"/>
                <w:sz w:val="24"/>
                <w:szCs w:val="24"/>
              </w:rPr>
              <w:t>l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h </w:t>
            </w:r>
            <w:r>
              <w:rPr>
                <w:sz w:val="24"/>
                <w:szCs w:val="24"/>
              </w:rPr>
              <w:t>b</w:t>
            </w:r>
            <w:r>
              <w:rPr>
                <w:spacing w:val="-1"/>
                <w:sz w:val="24"/>
                <w:szCs w:val="24"/>
              </w:rPr>
              <w:t>erf</w:t>
            </w:r>
            <w:r>
              <w:rPr>
                <w:sz w:val="24"/>
                <w:szCs w:val="24"/>
              </w:rPr>
              <w:t>ungsi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s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w w:val="99"/>
                <w:sz w:val="24"/>
                <w:szCs w:val="24"/>
              </w:rPr>
              <w:t>b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2"/>
                <w:w w:val="99"/>
                <w:sz w:val="24"/>
                <w:szCs w:val="24"/>
              </w:rPr>
              <w:t>g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im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n</w:t>
            </w:r>
            <w:r>
              <w:rPr>
                <w:sz w:val="24"/>
                <w:szCs w:val="24"/>
              </w:rPr>
              <w:t xml:space="preserve">a 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s</w:t>
            </w:r>
            <w:r>
              <w:rPr>
                <w:spacing w:val="1"/>
                <w:sz w:val="24"/>
                <w:szCs w:val="24"/>
              </w:rPr>
              <w:t>ti</w:t>
            </w:r>
            <w:r>
              <w:rPr>
                <w:sz w:val="24"/>
                <w:szCs w:val="24"/>
              </w:rPr>
              <w:t>nya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n 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>b</w:t>
            </w:r>
            <w:r>
              <w:rPr>
                <w:spacing w:val="-1"/>
                <w:sz w:val="24"/>
                <w:szCs w:val="24"/>
              </w:rPr>
              <w:t>er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h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s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z w:val="24"/>
                <w:szCs w:val="24"/>
              </w:rPr>
              <w:t>l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s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w w:val="99"/>
                <w:sz w:val="24"/>
                <w:szCs w:val="24"/>
              </w:rPr>
              <w:t>su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i d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ng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z w:val="24"/>
                <w:szCs w:val="24"/>
              </w:rPr>
              <w:t>u</w:t>
            </w:r>
            <w:r>
              <w:rPr>
                <w:spacing w:val="1"/>
                <w:sz w:val="24"/>
                <w:szCs w:val="24"/>
              </w:rPr>
              <w:t>j</w:t>
            </w:r>
            <w:r>
              <w:rPr>
                <w:sz w:val="24"/>
                <w:szCs w:val="24"/>
              </w:rPr>
              <w:t>u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n </w:t>
            </w:r>
            <w:r>
              <w:rPr>
                <w:sz w:val="24"/>
                <w:szCs w:val="24"/>
              </w:rPr>
              <w:t>s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s</w:t>
            </w:r>
            <w:r>
              <w:rPr>
                <w:spacing w:val="-1"/>
                <w:sz w:val="24"/>
                <w:szCs w:val="24"/>
              </w:rPr>
              <w:t>ara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2"/>
                <w:sz w:val="24"/>
                <w:szCs w:val="24"/>
              </w:rPr>
              <w:t>y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ng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1"/>
                <w:sz w:val="24"/>
                <w:szCs w:val="24"/>
              </w:rPr>
              <w:t>l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h </w:t>
            </w:r>
            <w:r>
              <w:rPr>
                <w:sz w:val="24"/>
                <w:szCs w:val="24"/>
              </w:rPr>
              <w:t>d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pacing w:val="-1"/>
                <w:sz w:val="24"/>
                <w:szCs w:val="24"/>
              </w:rPr>
              <w:t>re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1"/>
                <w:sz w:val="24"/>
                <w:szCs w:val="24"/>
              </w:rPr>
              <w:t>ca</w:t>
            </w:r>
            <w:r>
              <w:rPr>
                <w:spacing w:val="2"/>
                <w:sz w:val="24"/>
                <w:szCs w:val="24"/>
              </w:rPr>
              <w:t>n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n.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pacing w:val="1"/>
                <w:w w:val="99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2"/>
                <w:w w:val="99"/>
                <w:sz w:val="24"/>
                <w:szCs w:val="24"/>
              </w:rPr>
              <w:t>r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n 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z w:val="24"/>
                <w:szCs w:val="24"/>
              </w:rPr>
              <w:t>nsp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k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z w:val="24"/>
                <w:szCs w:val="24"/>
              </w:rPr>
              <w:t>o</w:t>
            </w:r>
            <w:r>
              <w:rPr>
                <w:spacing w:val="-1"/>
                <w:sz w:val="24"/>
                <w:szCs w:val="24"/>
              </w:rPr>
              <w:t>ra</w:t>
            </w:r>
            <w:r>
              <w:rPr>
                <w:sz w:val="24"/>
                <w:szCs w:val="24"/>
              </w:rPr>
              <w:t>t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s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w w:val="99"/>
                <w:sz w:val="24"/>
                <w:szCs w:val="24"/>
              </w:rPr>
              <w:t>b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g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i 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li</w:t>
            </w:r>
            <w:r>
              <w:rPr>
                <w:sz w:val="24"/>
                <w:szCs w:val="24"/>
              </w:rPr>
              <w:t>s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w w:val="99"/>
                <w:sz w:val="24"/>
                <w:szCs w:val="24"/>
              </w:rPr>
              <w:t>u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 xml:space="preserve">a 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1"/>
                <w:sz w:val="24"/>
                <w:szCs w:val="24"/>
              </w:rPr>
              <w:t>l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kuk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2"/>
                <w:w w:val="99"/>
                <w:sz w:val="24"/>
                <w:szCs w:val="24"/>
              </w:rPr>
              <w:t>v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l</w:t>
            </w:r>
            <w:r>
              <w:rPr>
                <w:w w:val="99"/>
                <w:sz w:val="24"/>
                <w:szCs w:val="24"/>
              </w:rPr>
              <w:t>u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s</w:t>
            </w:r>
            <w:r>
              <w:rPr>
                <w:sz w:val="24"/>
                <w:szCs w:val="24"/>
              </w:rPr>
              <w:t xml:space="preserve">i </w:t>
            </w:r>
            <w:r>
              <w:rPr>
                <w:spacing w:val="1"/>
                <w:sz w:val="24"/>
                <w:szCs w:val="24"/>
              </w:rPr>
              <w:t>B</w:t>
            </w:r>
            <w:r>
              <w:rPr>
                <w:spacing w:val="-1"/>
                <w:sz w:val="24"/>
                <w:szCs w:val="24"/>
              </w:rPr>
              <w:t>er</w:t>
            </w:r>
            <w:r>
              <w:rPr>
                <w:sz w:val="24"/>
                <w:szCs w:val="24"/>
              </w:rPr>
              <w:t>s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>a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ud</w:t>
            </w:r>
            <w:r>
              <w:rPr>
                <w:spacing w:val="1"/>
                <w:sz w:val="24"/>
                <w:szCs w:val="24"/>
              </w:rPr>
              <w:t>it</w:t>
            </w:r>
            <w:r>
              <w:rPr>
                <w:spacing w:val="2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 xml:space="preserve">e 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ng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i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l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po</w:t>
            </w:r>
            <w:r>
              <w:rPr>
                <w:spacing w:val="2"/>
                <w:w w:val="99"/>
                <w:sz w:val="24"/>
                <w:szCs w:val="24"/>
              </w:rPr>
              <w:t>r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n </w:t>
            </w:r>
            <w:r>
              <w:rPr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u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ng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pacing w:val="2"/>
                <w:sz w:val="24"/>
                <w:szCs w:val="24"/>
              </w:rPr>
              <w:t>y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ng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1"/>
                <w:sz w:val="24"/>
                <w:szCs w:val="24"/>
              </w:rPr>
              <w:t>l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h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d</w:t>
            </w:r>
            <w:r>
              <w:rPr>
                <w:sz w:val="24"/>
                <w:szCs w:val="24"/>
              </w:rPr>
              <w:t xml:space="preserve">i 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w w:val="99"/>
                <w:sz w:val="24"/>
                <w:szCs w:val="24"/>
              </w:rPr>
              <w:t>v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w w:val="99"/>
                <w:sz w:val="24"/>
                <w:szCs w:val="24"/>
              </w:rPr>
              <w:t>w.</w:t>
            </w:r>
          </w:p>
        </w:tc>
      </w:tr>
    </w:tbl>
    <w:p w14:paraId="07473276" w14:textId="77777777" w:rsidR="00CC2C29" w:rsidRDefault="00CC2C29">
      <w:pPr>
        <w:spacing w:before="6" w:line="100" w:lineRule="exact"/>
        <w:rPr>
          <w:sz w:val="11"/>
          <w:szCs w:val="11"/>
        </w:rPr>
      </w:pPr>
    </w:p>
    <w:p w14:paraId="5167999B" w14:textId="77777777" w:rsidR="00CC2C29" w:rsidRDefault="00CC2C29">
      <w:pPr>
        <w:spacing w:line="200" w:lineRule="exact"/>
      </w:pPr>
    </w:p>
    <w:p w14:paraId="0E7CA6C1" w14:textId="77777777" w:rsidR="00CC2C29" w:rsidRDefault="00CC2C29">
      <w:pPr>
        <w:spacing w:line="200" w:lineRule="exact"/>
      </w:pPr>
    </w:p>
    <w:p w14:paraId="5F15EC9D" w14:textId="77777777" w:rsidR="00CC2C29" w:rsidRDefault="00CB4A30">
      <w:pPr>
        <w:spacing w:before="29"/>
        <w:ind w:left="588"/>
        <w:rPr>
          <w:sz w:val="24"/>
          <w:szCs w:val="24"/>
        </w:rPr>
      </w:pPr>
      <w:r>
        <w:rPr>
          <w:b/>
          <w:sz w:val="24"/>
          <w:szCs w:val="24"/>
        </w:rPr>
        <w:t>2.3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K</w:t>
      </w:r>
      <w:r>
        <w:rPr>
          <w:b/>
          <w:spacing w:val="-1"/>
          <w:sz w:val="24"/>
          <w:szCs w:val="24"/>
        </w:rPr>
        <w:t>er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g</w:t>
      </w:r>
      <w:r>
        <w:rPr>
          <w:b/>
          <w:spacing w:val="1"/>
          <w:sz w:val="24"/>
          <w:szCs w:val="24"/>
        </w:rPr>
        <w:t>k</w:t>
      </w:r>
      <w:r>
        <w:rPr>
          <w:b/>
          <w:sz w:val="24"/>
          <w:szCs w:val="24"/>
        </w:rPr>
        <w:t>a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2"/>
          <w:sz w:val="24"/>
          <w:szCs w:val="24"/>
        </w:rPr>
        <w:t>m</w:t>
      </w:r>
      <w:r>
        <w:rPr>
          <w:b/>
          <w:spacing w:val="1"/>
          <w:sz w:val="24"/>
          <w:szCs w:val="24"/>
        </w:rPr>
        <w:t>iki</w:t>
      </w:r>
      <w:r>
        <w:rPr>
          <w:b/>
          <w:spacing w:val="-1"/>
          <w:sz w:val="24"/>
          <w:szCs w:val="24"/>
        </w:rPr>
        <w:t>r</w:t>
      </w:r>
      <w:r>
        <w:rPr>
          <w:b/>
          <w:sz w:val="24"/>
          <w:szCs w:val="24"/>
        </w:rPr>
        <w:t>an</w:t>
      </w:r>
    </w:p>
    <w:p w14:paraId="67232D35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4B8A32DA" w14:textId="77777777" w:rsidR="00CC2C29" w:rsidRDefault="00CB4A30">
      <w:pPr>
        <w:spacing w:line="480" w:lineRule="auto"/>
        <w:ind w:left="588" w:right="1016" w:firstLine="427"/>
        <w:jc w:val="both"/>
        <w:rPr>
          <w:sz w:val="24"/>
          <w:szCs w:val="24"/>
        </w:rPr>
        <w:sectPr w:rsidR="00CC2C29">
          <w:pgSz w:w="11920" w:h="16840"/>
          <w:pgMar w:top="780" w:right="640" w:bottom="280" w:left="1680" w:header="750" w:footer="0" w:gutter="0"/>
          <w:cols w:space="720"/>
        </w:sectPr>
      </w:pPr>
      <w:r>
        <w:rPr>
          <w:color w:val="1F2023"/>
          <w:sz w:val="24"/>
          <w:szCs w:val="24"/>
        </w:rPr>
        <w:t>Aud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ode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s.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Tug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sn</w:t>
      </w:r>
      <w:r>
        <w:rPr>
          <w:color w:val="1F2023"/>
          <w:spacing w:val="-2"/>
          <w:sz w:val="24"/>
          <w:szCs w:val="24"/>
        </w:rPr>
        <w:t>y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suk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f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ec</w:t>
      </w:r>
      <w:r>
        <w:rPr>
          <w:color w:val="1F2023"/>
          <w:sz w:val="24"/>
          <w:szCs w:val="24"/>
        </w:rPr>
        <w:t>ukup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m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u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4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49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4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du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4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48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49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op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49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49"/>
          <w:sz w:val="24"/>
          <w:szCs w:val="24"/>
        </w:rPr>
        <w:t xml:space="preserve"> </w:t>
      </w: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4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z w:val="24"/>
          <w:szCs w:val="24"/>
        </w:rPr>
        <w:t>a s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du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 k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. </w:t>
      </w:r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u,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I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pu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, s</w:t>
      </w:r>
      <w:r>
        <w:rPr>
          <w:color w:val="1F2023"/>
          <w:spacing w:val="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u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er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50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48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4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4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46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aera</w:t>
      </w:r>
      <w:r>
        <w:rPr>
          <w:color w:val="1F2023"/>
          <w:sz w:val="24"/>
          <w:szCs w:val="24"/>
        </w:rPr>
        <w:t>h.</w:t>
      </w:r>
      <w:r>
        <w:rPr>
          <w:color w:val="1F2023"/>
          <w:spacing w:val="49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Aud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47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4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nggung</w:t>
      </w:r>
      <w:r>
        <w:rPr>
          <w:color w:val="1F2023"/>
          <w:spacing w:val="1"/>
          <w:sz w:val="24"/>
          <w:szCs w:val="24"/>
        </w:rPr>
        <w:t xml:space="preserve"> j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bnya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ngung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6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n.</w:t>
      </w:r>
    </w:p>
    <w:p w14:paraId="0FCDC4EB" w14:textId="77777777" w:rsidR="00CC2C29" w:rsidRDefault="00CC2C29">
      <w:pPr>
        <w:spacing w:line="200" w:lineRule="exact"/>
      </w:pPr>
    </w:p>
    <w:p w14:paraId="6408182D" w14:textId="77777777" w:rsidR="00CC2C29" w:rsidRDefault="00CC2C29">
      <w:pPr>
        <w:spacing w:line="200" w:lineRule="exact"/>
      </w:pPr>
    </w:p>
    <w:p w14:paraId="25946804" w14:textId="77777777" w:rsidR="00CC2C29" w:rsidRDefault="00CC2C29">
      <w:pPr>
        <w:spacing w:line="200" w:lineRule="exact"/>
      </w:pPr>
    </w:p>
    <w:p w14:paraId="496729FC" w14:textId="77777777" w:rsidR="00CC2C29" w:rsidRDefault="00CC2C29">
      <w:pPr>
        <w:spacing w:line="200" w:lineRule="exact"/>
      </w:pPr>
    </w:p>
    <w:p w14:paraId="15C27BCC" w14:textId="77777777" w:rsidR="00CC2C29" w:rsidRDefault="00CC2C29">
      <w:pPr>
        <w:spacing w:line="200" w:lineRule="exact"/>
      </w:pPr>
    </w:p>
    <w:p w14:paraId="6113ED04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54789D3A" w14:textId="77777777" w:rsidR="00CC2C29" w:rsidRDefault="00CB4A30">
      <w:pPr>
        <w:spacing w:before="29"/>
        <w:ind w:left="1308"/>
        <w:rPr>
          <w:sz w:val="24"/>
          <w:szCs w:val="24"/>
        </w:rPr>
      </w:pPr>
      <w:r>
        <w:rPr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o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s</w:t>
      </w:r>
      <w:r>
        <w:rPr>
          <w:spacing w:val="19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8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ngg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4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</w:t>
      </w:r>
      <w:r>
        <w:rPr>
          <w:spacing w:val="19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r>
        <w:rPr>
          <w:spacing w:val="15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ae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9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ga</w:t>
      </w:r>
      <w:r>
        <w:rPr>
          <w:sz w:val="24"/>
          <w:szCs w:val="24"/>
        </w:rPr>
        <w:t>i</w:t>
      </w:r>
    </w:p>
    <w:p w14:paraId="32348DB1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252C8E0D" w14:textId="77777777" w:rsidR="00CC2C29" w:rsidRDefault="00CB4A30">
      <w:pPr>
        <w:spacing w:line="260" w:lineRule="exact"/>
        <w:ind w:left="588"/>
        <w:rPr>
          <w:sz w:val="24"/>
          <w:szCs w:val="24"/>
        </w:rPr>
      </w:pP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>ud</w:t>
      </w:r>
      <w:r>
        <w:rPr>
          <w:spacing w:val="1"/>
          <w:position w:val="-1"/>
          <w:sz w:val="24"/>
          <w:szCs w:val="24"/>
        </w:rPr>
        <w:t>i</w:t>
      </w:r>
      <w:r>
        <w:rPr>
          <w:position w:val="-1"/>
          <w:sz w:val="24"/>
          <w:szCs w:val="24"/>
        </w:rPr>
        <w:t>t</w:t>
      </w:r>
      <w:r>
        <w:rPr>
          <w:spacing w:val="-2"/>
          <w:position w:val="-1"/>
          <w:sz w:val="24"/>
          <w:szCs w:val="24"/>
        </w:rPr>
        <w:t xml:space="preserve"> </w:t>
      </w:r>
      <w:r>
        <w:rPr>
          <w:spacing w:val="1"/>
          <w:position w:val="-1"/>
          <w:sz w:val="24"/>
          <w:szCs w:val="24"/>
        </w:rPr>
        <w:t>i</w:t>
      </w:r>
      <w:r>
        <w:rPr>
          <w:position w:val="-1"/>
          <w:sz w:val="24"/>
          <w:szCs w:val="24"/>
        </w:rPr>
        <w:t>n</w:t>
      </w:r>
      <w:r>
        <w:rPr>
          <w:spacing w:val="1"/>
          <w:position w:val="-1"/>
          <w:sz w:val="24"/>
          <w:szCs w:val="24"/>
        </w:rPr>
        <w:t>t</w:t>
      </w:r>
      <w:r>
        <w:rPr>
          <w:spacing w:val="-1"/>
          <w:position w:val="-1"/>
          <w:sz w:val="24"/>
          <w:szCs w:val="24"/>
        </w:rPr>
        <w:t>er</w:t>
      </w:r>
      <w:r>
        <w:rPr>
          <w:position w:val="-1"/>
          <w:sz w:val="24"/>
          <w:szCs w:val="24"/>
        </w:rPr>
        <w:t>n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>l</w:t>
      </w:r>
      <w:r>
        <w:rPr>
          <w:spacing w:val="-3"/>
          <w:position w:val="-1"/>
          <w:sz w:val="24"/>
          <w:szCs w:val="24"/>
        </w:rPr>
        <w:t xml:space="preserve"> </w:t>
      </w:r>
      <w:r>
        <w:rPr>
          <w:position w:val="-1"/>
          <w:sz w:val="24"/>
          <w:szCs w:val="24"/>
        </w:rPr>
        <w:t>d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>p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>t</w:t>
      </w:r>
      <w:r>
        <w:rPr>
          <w:spacing w:val="-2"/>
          <w:position w:val="-1"/>
          <w:sz w:val="24"/>
          <w:szCs w:val="24"/>
        </w:rPr>
        <w:t xml:space="preserve"> </w:t>
      </w:r>
      <w:r>
        <w:rPr>
          <w:position w:val="-1"/>
          <w:sz w:val="24"/>
          <w:szCs w:val="24"/>
        </w:rPr>
        <w:t>d</w:t>
      </w:r>
      <w:r>
        <w:rPr>
          <w:spacing w:val="1"/>
          <w:position w:val="-1"/>
          <w:sz w:val="24"/>
          <w:szCs w:val="24"/>
        </w:rPr>
        <w:t>i</w:t>
      </w:r>
      <w:r>
        <w:rPr>
          <w:position w:val="-1"/>
          <w:sz w:val="24"/>
          <w:szCs w:val="24"/>
        </w:rPr>
        <w:t>g</w:t>
      </w:r>
      <w:r>
        <w:rPr>
          <w:spacing w:val="2"/>
          <w:position w:val="-1"/>
          <w:sz w:val="24"/>
          <w:szCs w:val="24"/>
        </w:rPr>
        <w:t>a</w:t>
      </w:r>
      <w:r>
        <w:rPr>
          <w:spacing w:val="1"/>
          <w:position w:val="-1"/>
          <w:sz w:val="24"/>
          <w:szCs w:val="24"/>
        </w:rPr>
        <w:t>m</w:t>
      </w:r>
      <w:r>
        <w:rPr>
          <w:position w:val="-1"/>
          <w:sz w:val="24"/>
          <w:szCs w:val="24"/>
        </w:rPr>
        <w:t>b</w:t>
      </w:r>
      <w:r>
        <w:rPr>
          <w:spacing w:val="-1"/>
          <w:position w:val="-1"/>
          <w:sz w:val="24"/>
          <w:szCs w:val="24"/>
        </w:rPr>
        <w:t>ar</w:t>
      </w:r>
      <w:r>
        <w:rPr>
          <w:position w:val="-1"/>
          <w:sz w:val="24"/>
          <w:szCs w:val="24"/>
        </w:rPr>
        <w:t>k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>n</w:t>
      </w:r>
      <w:r>
        <w:rPr>
          <w:spacing w:val="-7"/>
          <w:position w:val="-1"/>
          <w:sz w:val="24"/>
          <w:szCs w:val="24"/>
        </w:rPr>
        <w:t xml:space="preserve"> </w:t>
      </w:r>
      <w:r>
        <w:rPr>
          <w:position w:val="-1"/>
          <w:sz w:val="24"/>
          <w:szCs w:val="24"/>
        </w:rPr>
        <w:t>s</w:t>
      </w:r>
      <w:r>
        <w:rPr>
          <w:spacing w:val="-1"/>
          <w:position w:val="-1"/>
          <w:sz w:val="24"/>
          <w:szCs w:val="24"/>
        </w:rPr>
        <w:t>e</w:t>
      </w:r>
      <w:r>
        <w:rPr>
          <w:spacing w:val="3"/>
          <w:position w:val="-1"/>
          <w:sz w:val="24"/>
          <w:szCs w:val="24"/>
        </w:rPr>
        <w:t>b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>g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>i</w:t>
      </w:r>
      <w:r>
        <w:rPr>
          <w:spacing w:val="-3"/>
          <w:position w:val="-1"/>
          <w:sz w:val="24"/>
          <w:szCs w:val="24"/>
        </w:rPr>
        <w:t xml:space="preserve"> </w:t>
      </w:r>
      <w:r>
        <w:rPr>
          <w:position w:val="-1"/>
          <w:sz w:val="24"/>
          <w:szCs w:val="24"/>
        </w:rPr>
        <w:t>b</w:t>
      </w:r>
      <w:r>
        <w:rPr>
          <w:spacing w:val="-1"/>
          <w:position w:val="-1"/>
          <w:sz w:val="24"/>
          <w:szCs w:val="24"/>
        </w:rPr>
        <w:t>er</w:t>
      </w:r>
      <w:r>
        <w:rPr>
          <w:spacing w:val="1"/>
          <w:position w:val="-1"/>
          <w:sz w:val="24"/>
          <w:szCs w:val="24"/>
        </w:rPr>
        <w:t>i</w:t>
      </w:r>
      <w:r>
        <w:rPr>
          <w:position w:val="-1"/>
          <w:sz w:val="24"/>
          <w:szCs w:val="24"/>
        </w:rPr>
        <w:t>ku</w:t>
      </w:r>
      <w:r>
        <w:rPr>
          <w:spacing w:val="1"/>
          <w:position w:val="-1"/>
          <w:sz w:val="24"/>
          <w:szCs w:val="24"/>
        </w:rPr>
        <w:t>t</w:t>
      </w:r>
      <w:r>
        <w:rPr>
          <w:position w:val="-1"/>
          <w:sz w:val="24"/>
          <w:szCs w:val="24"/>
        </w:rPr>
        <w:t>:</w:t>
      </w:r>
    </w:p>
    <w:p w14:paraId="39525EE4" w14:textId="77777777" w:rsidR="00CC2C29" w:rsidRDefault="00CC2C29">
      <w:pPr>
        <w:spacing w:line="200" w:lineRule="exact"/>
      </w:pPr>
    </w:p>
    <w:p w14:paraId="280F2653" w14:textId="77777777" w:rsidR="00CC2C29" w:rsidRDefault="00CC2C29">
      <w:pPr>
        <w:spacing w:line="200" w:lineRule="exact"/>
      </w:pPr>
    </w:p>
    <w:p w14:paraId="683DFB4B" w14:textId="77777777" w:rsidR="00CC2C29" w:rsidRDefault="00CC2C29">
      <w:pPr>
        <w:spacing w:line="200" w:lineRule="exact"/>
      </w:pPr>
    </w:p>
    <w:p w14:paraId="2CDE4E7B" w14:textId="77777777" w:rsidR="00CC2C29" w:rsidRDefault="00CC2C29">
      <w:pPr>
        <w:spacing w:line="200" w:lineRule="exact"/>
      </w:pPr>
    </w:p>
    <w:p w14:paraId="67757D2D" w14:textId="77777777" w:rsidR="00CC2C29" w:rsidRDefault="00CC2C29">
      <w:pPr>
        <w:spacing w:before="4" w:line="240" w:lineRule="exact"/>
        <w:rPr>
          <w:sz w:val="24"/>
          <w:szCs w:val="24"/>
        </w:rPr>
      </w:pPr>
    </w:p>
    <w:p w14:paraId="215025E7" w14:textId="77777777" w:rsidR="00CC2C29" w:rsidRDefault="00CB4A30">
      <w:pPr>
        <w:spacing w:before="29"/>
        <w:ind w:left="3521" w:right="2558"/>
        <w:jc w:val="center"/>
        <w:rPr>
          <w:sz w:val="24"/>
          <w:szCs w:val="24"/>
        </w:rPr>
      </w:pP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t </w:t>
      </w:r>
      <w:r>
        <w:rPr>
          <w:spacing w:val="-1"/>
          <w:sz w:val="24"/>
          <w:szCs w:val="24"/>
        </w:rPr>
        <w:t>Ka</w:t>
      </w:r>
      <w:r>
        <w:rPr>
          <w:sz w:val="24"/>
          <w:szCs w:val="24"/>
        </w:rPr>
        <w:t>bu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</w:p>
    <w:p w14:paraId="1ACAE0BE" w14:textId="77777777" w:rsidR="00CC2C29" w:rsidRDefault="00CB4A30">
      <w:pPr>
        <w:spacing w:before="21" w:line="260" w:lineRule="exact"/>
        <w:ind w:left="3730" w:right="2768"/>
        <w:jc w:val="center"/>
        <w:rPr>
          <w:sz w:val="24"/>
          <w:szCs w:val="24"/>
        </w:rPr>
      </w:pPr>
      <w:r>
        <w:rPr>
          <w:spacing w:val="1"/>
          <w:position w:val="-1"/>
          <w:sz w:val="24"/>
          <w:szCs w:val="24"/>
        </w:rPr>
        <w:t>S</w:t>
      </w:r>
      <w:r>
        <w:rPr>
          <w:spacing w:val="-1"/>
          <w:position w:val="-1"/>
          <w:sz w:val="24"/>
          <w:szCs w:val="24"/>
        </w:rPr>
        <w:t>e</w:t>
      </w:r>
      <w:r>
        <w:rPr>
          <w:position w:val="-1"/>
          <w:sz w:val="24"/>
          <w:szCs w:val="24"/>
        </w:rPr>
        <w:t>b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>g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 xml:space="preserve">i 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>ud</w:t>
      </w:r>
      <w:r>
        <w:rPr>
          <w:spacing w:val="1"/>
          <w:position w:val="-1"/>
          <w:sz w:val="24"/>
          <w:szCs w:val="24"/>
        </w:rPr>
        <w:t>it</w:t>
      </w:r>
      <w:r>
        <w:rPr>
          <w:position w:val="-1"/>
          <w:sz w:val="24"/>
          <w:szCs w:val="24"/>
        </w:rPr>
        <w:t>or</w:t>
      </w:r>
      <w:r>
        <w:rPr>
          <w:spacing w:val="2"/>
          <w:position w:val="-1"/>
          <w:sz w:val="24"/>
          <w:szCs w:val="24"/>
        </w:rPr>
        <w:t xml:space="preserve"> </w:t>
      </w:r>
      <w:r>
        <w:rPr>
          <w:spacing w:val="-3"/>
          <w:position w:val="-1"/>
          <w:sz w:val="24"/>
          <w:szCs w:val="24"/>
        </w:rPr>
        <w:t>I</w:t>
      </w:r>
      <w:r>
        <w:rPr>
          <w:position w:val="-1"/>
          <w:sz w:val="24"/>
          <w:szCs w:val="24"/>
        </w:rPr>
        <w:t>n</w:t>
      </w:r>
      <w:r>
        <w:rPr>
          <w:spacing w:val="1"/>
          <w:position w:val="-1"/>
          <w:sz w:val="24"/>
          <w:szCs w:val="24"/>
        </w:rPr>
        <w:t>t</w:t>
      </w:r>
      <w:r>
        <w:rPr>
          <w:spacing w:val="-1"/>
          <w:position w:val="-1"/>
          <w:sz w:val="24"/>
          <w:szCs w:val="24"/>
        </w:rPr>
        <w:t>er</w:t>
      </w:r>
      <w:r>
        <w:rPr>
          <w:spacing w:val="2"/>
          <w:position w:val="-1"/>
          <w:sz w:val="24"/>
          <w:szCs w:val="24"/>
        </w:rPr>
        <w:t>n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>l</w:t>
      </w:r>
    </w:p>
    <w:p w14:paraId="741C99FC" w14:textId="77777777" w:rsidR="00CC2C29" w:rsidRDefault="00CC2C29">
      <w:pPr>
        <w:spacing w:line="200" w:lineRule="exact"/>
      </w:pPr>
    </w:p>
    <w:p w14:paraId="084C44E6" w14:textId="77777777" w:rsidR="00CC2C29" w:rsidRDefault="00CC2C29">
      <w:pPr>
        <w:spacing w:line="200" w:lineRule="exact"/>
      </w:pPr>
    </w:p>
    <w:p w14:paraId="70FBD1D7" w14:textId="77777777" w:rsidR="00CC2C29" w:rsidRDefault="00CC2C29">
      <w:pPr>
        <w:spacing w:line="200" w:lineRule="exact"/>
      </w:pPr>
    </w:p>
    <w:p w14:paraId="07AE1E58" w14:textId="77777777" w:rsidR="00CC2C29" w:rsidRDefault="00CC2C29">
      <w:pPr>
        <w:spacing w:line="200" w:lineRule="exact"/>
      </w:pPr>
    </w:p>
    <w:p w14:paraId="3DCEC58C" w14:textId="77777777" w:rsidR="00CC2C29" w:rsidRDefault="00CC2C29">
      <w:pPr>
        <w:spacing w:line="200" w:lineRule="exact"/>
      </w:pPr>
    </w:p>
    <w:p w14:paraId="407D72D0" w14:textId="77777777" w:rsidR="00CC2C29" w:rsidRDefault="00CC2C29">
      <w:pPr>
        <w:spacing w:line="200" w:lineRule="exact"/>
      </w:pPr>
    </w:p>
    <w:p w14:paraId="27AA5F12" w14:textId="77777777" w:rsidR="00CC2C29" w:rsidRDefault="00CC2C29">
      <w:pPr>
        <w:spacing w:line="200" w:lineRule="exact"/>
      </w:pPr>
    </w:p>
    <w:p w14:paraId="4E0DF048" w14:textId="77777777" w:rsidR="00CC2C29" w:rsidRDefault="00CC2C29">
      <w:pPr>
        <w:spacing w:line="200" w:lineRule="exact"/>
      </w:pPr>
    </w:p>
    <w:p w14:paraId="07C7E396" w14:textId="77777777" w:rsidR="00CC2C29" w:rsidRDefault="00CC2C29">
      <w:pPr>
        <w:spacing w:before="14" w:line="220" w:lineRule="exact"/>
        <w:rPr>
          <w:sz w:val="22"/>
          <w:szCs w:val="22"/>
        </w:rPr>
        <w:sectPr w:rsidR="00CC2C29">
          <w:pgSz w:w="11920" w:h="16840"/>
          <w:pgMar w:top="980" w:right="1280" w:bottom="280" w:left="1680" w:header="750" w:footer="0" w:gutter="0"/>
          <w:cols w:space="720"/>
        </w:sectPr>
      </w:pPr>
    </w:p>
    <w:p w14:paraId="1A729469" w14:textId="77777777" w:rsidR="00CC2C29" w:rsidRDefault="00CB4A30">
      <w:pPr>
        <w:spacing w:before="50"/>
        <w:ind w:left="1236" w:right="170"/>
        <w:jc w:val="center"/>
        <w:rPr>
          <w:sz w:val="24"/>
          <w:szCs w:val="24"/>
        </w:rPr>
      </w:pP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</w:p>
    <w:p w14:paraId="38B44C59" w14:textId="77777777" w:rsidR="00CC2C29" w:rsidRDefault="00CB4A30">
      <w:pPr>
        <w:spacing w:before="21" w:line="260" w:lineRule="exact"/>
        <w:ind w:left="1023" w:right="-38"/>
        <w:jc w:val="center"/>
        <w:rPr>
          <w:sz w:val="24"/>
          <w:szCs w:val="24"/>
        </w:rPr>
      </w:pPr>
      <w:r>
        <w:rPr>
          <w:spacing w:val="1"/>
          <w:position w:val="-1"/>
          <w:sz w:val="24"/>
          <w:szCs w:val="24"/>
        </w:rPr>
        <w:t>S</w:t>
      </w:r>
      <w:r>
        <w:rPr>
          <w:spacing w:val="-1"/>
          <w:position w:val="-1"/>
          <w:sz w:val="24"/>
          <w:szCs w:val="24"/>
        </w:rPr>
        <w:t>e</w:t>
      </w:r>
      <w:r>
        <w:rPr>
          <w:position w:val="-1"/>
          <w:sz w:val="24"/>
          <w:szCs w:val="24"/>
        </w:rPr>
        <w:t>b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>g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 xml:space="preserve">i </w:t>
      </w:r>
      <w:r>
        <w:rPr>
          <w:spacing w:val="1"/>
          <w:position w:val="-1"/>
          <w:sz w:val="24"/>
          <w:szCs w:val="24"/>
        </w:rPr>
        <w:t>P</w:t>
      </w:r>
      <w:r>
        <w:rPr>
          <w:spacing w:val="-1"/>
          <w:position w:val="-1"/>
          <w:sz w:val="24"/>
          <w:szCs w:val="24"/>
        </w:rPr>
        <w:t>e</w:t>
      </w:r>
      <w:r>
        <w:rPr>
          <w:position w:val="-1"/>
          <w:sz w:val="24"/>
          <w:szCs w:val="24"/>
        </w:rPr>
        <w:t>ng</w:t>
      </w:r>
      <w:r>
        <w:rPr>
          <w:spacing w:val="-1"/>
          <w:position w:val="-1"/>
          <w:sz w:val="24"/>
          <w:szCs w:val="24"/>
        </w:rPr>
        <w:t>a</w:t>
      </w:r>
      <w:r>
        <w:rPr>
          <w:spacing w:val="2"/>
          <w:position w:val="-1"/>
          <w:sz w:val="24"/>
          <w:szCs w:val="24"/>
        </w:rPr>
        <w:t>w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>s</w:t>
      </w:r>
    </w:p>
    <w:p w14:paraId="77E1C1C1" w14:textId="77777777" w:rsidR="00CC2C29" w:rsidRDefault="00CB4A30">
      <w:pPr>
        <w:spacing w:before="53"/>
        <w:ind w:left="187" w:right="184"/>
        <w:jc w:val="center"/>
        <w:rPr>
          <w:sz w:val="24"/>
          <w:szCs w:val="24"/>
        </w:rPr>
      </w:pPr>
      <w:r>
        <w:br w:type="column"/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</w:p>
    <w:p w14:paraId="2AD2F7A2" w14:textId="77777777" w:rsidR="00CC2C29" w:rsidRDefault="00CB4A30">
      <w:pPr>
        <w:spacing w:before="21" w:line="260" w:lineRule="exact"/>
        <w:ind w:left="-38" w:right="-38"/>
        <w:jc w:val="center"/>
        <w:rPr>
          <w:sz w:val="24"/>
          <w:szCs w:val="24"/>
        </w:rPr>
      </w:pPr>
      <w:r>
        <w:rPr>
          <w:spacing w:val="1"/>
          <w:position w:val="-1"/>
          <w:sz w:val="24"/>
          <w:szCs w:val="24"/>
        </w:rPr>
        <w:t>S</w:t>
      </w:r>
      <w:r>
        <w:rPr>
          <w:spacing w:val="-1"/>
          <w:position w:val="-1"/>
          <w:sz w:val="24"/>
          <w:szCs w:val="24"/>
        </w:rPr>
        <w:t>e</w:t>
      </w:r>
      <w:r>
        <w:rPr>
          <w:position w:val="-1"/>
          <w:sz w:val="24"/>
          <w:szCs w:val="24"/>
        </w:rPr>
        <w:t>b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>g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 xml:space="preserve">i </w:t>
      </w:r>
      <w:r>
        <w:rPr>
          <w:spacing w:val="-1"/>
          <w:position w:val="-1"/>
          <w:sz w:val="24"/>
          <w:szCs w:val="24"/>
        </w:rPr>
        <w:t>K</w:t>
      </w:r>
      <w:r>
        <w:rPr>
          <w:position w:val="-1"/>
          <w:sz w:val="24"/>
          <w:szCs w:val="24"/>
        </w:rPr>
        <w:t>onsu</w:t>
      </w:r>
      <w:r>
        <w:rPr>
          <w:spacing w:val="1"/>
          <w:position w:val="-1"/>
          <w:sz w:val="24"/>
          <w:szCs w:val="24"/>
        </w:rPr>
        <w:t>lt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>n</w:t>
      </w:r>
    </w:p>
    <w:p w14:paraId="7A72D8B1" w14:textId="77777777" w:rsidR="00CC2C29" w:rsidRDefault="00CB4A30">
      <w:pPr>
        <w:spacing w:before="29"/>
        <w:ind w:left="74"/>
        <w:rPr>
          <w:sz w:val="24"/>
          <w:szCs w:val="24"/>
        </w:rPr>
      </w:pPr>
      <w:r>
        <w:br w:type="column"/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</w:p>
    <w:p w14:paraId="22EFEC26" w14:textId="77777777" w:rsidR="00CC2C29" w:rsidRDefault="00CB4A30">
      <w:pPr>
        <w:spacing w:before="21"/>
        <w:rPr>
          <w:sz w:val="24"/>
          <w:szCs w:val="24"/>
        </w:rPr>
        <w:sectPr w:rsidR="00CC2C29">
          <w:type w:val="continuous"/>
          <w:pgSz w:w="11920" w:h="16840"/>
          <w:pgMar w:top="1580" w:right="1280" w:bottom="280" w:left="1680" w:header="720" w:footer="720" w:gutter="0"/>
          <w:cols w:num="3" w:space="720" w:equalWidth="0">
            <w:col w:w="2839" w:space="1188"/>
            <w:col w:w="1805" w:space="1502"/>
            <w:col w:w="1626"/>
          </w:cols>
        </w:sectPr>
      </w:pP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i </w:t>
      </w:r>
      <w:r>
        <w:rPr>
          <w:spacing w:val="-1"/>
          <w:sz w:val="24"/>
          <w:szCs w:val="24"/>
        </w:rPr>
        <w:t>Ka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</w:p>
    <w:p w14:paraId="69432C5E" w14:textId="77777777" w:rsidR="00CC2C29" w:rsidRDefault="00000000">
      <w:pPr>
        <w:spacing w:before="5" w:line="120" w:lineRule="exact"/>
        <w:rPr>
          <w:sz w:val="13"/>
          <w:szCs w:val="13"/>
        </w:rPr>
      </w:pPr>
      <w:r>
        <w:pict w14:anchorId="6C0385D3">
          <v:group id="_x0000_s2050" style="position:absolute;margin-left:124.9pt;margin-top:203.6pt;width:420.15pt;height:171.9pt;z-index:-251659264;mso-position-horizontal-relative:page;mso-position-vertical-relative:page" coordorigin="2498,4072" coordsize="8403,3438">
            <v:shape id="_x0000_s2063" style="position:absolute;left:4726;top:4082;width:3826;height:826" coordorigin="4726,4082" coordsize="3826,826" path="m4726,4908r3825,l8551,4082r-3825,l4726,4908xe" filled="f" strokeweight="1pt">
              <v:path arrowok="t"/>
            </v:shape>
            <v:shape id="_x0000_s2062" style="position:absolute;left:6538;top:4927;width:120;height:751" coordorigin="6538,4927" coordsize="120,751" path="m6593,5558r-55,l6598,5678r60,-120l6602,5558r,20l6593,5578r,-20xe" fillcolor="black" stroked="f">
              <v:path arrowok="t"/>
            </v:shape>
            <v:shape id="_x0000_s2061" style="position:absolute;left:6538;top:4927;width:120;height:751" coordorigin="6538,4927" coordsize="120,751" path="m6593,5578r9,l6602,4927r-9,l6593,5578xe" fillcolor="black" stroked="f">
              <v:path arrowok="t"/>
            </v:shape>
            <v:shape id="_x0000_s2060" style="position:absolute;left:5489;top:6494;width:2249;height:1006" coordorigin="5489,6494" coordsize="2249,1006" path="m5489,7500r2249,l7738,6494r-2249,l5489,7500xe" filled="f" strokeweight="1pt">
              <v:path arrowok="t"/>
            </v:shape>
            <v:shape id="_x0000_s2059" style="position:absolute;left:6533;top:5693;width:120;height:751" coordorigin="6533,5693" coordsize="120,751" path="m6588,6324r-55,l6593,6444r60,-120l6598,6324r,19l6588,6343r,-19xe" fillcolor="black" stroked="f">
              <v:path arrowok="t"/>
            </v:shape>
            <v:shape id="_x0000_s2058" style="position:absolute;left:6533;top:5693;width:120;height:751" coordorigin="6533,5693" coordsize="120,751" path="m6588,6343r10,l6598,5693r-10,l6588,6343xe" fillcolor="black" stroked="f">
              <v:path arrowok="t"/>
            </v:shape>
            <v:shape id="_x0000_s2057" style="position:absolute;left:3610;top:5654;width:6230;height:38" coordorigin="3610,5654" coordsize="6230,38" path="m3610,5693r6230,-39e" filled="f" strokeweight=".5pt">
              <v:path arrowok="t"/>
            </v:shape>
            <v:shape id="_x0000_s2056" style="position:absolute;left:8640;top:6470;width:2251;height:1006" coordorigin="8640,6470" coordsize="2251,1006" path="m8640,7476r2251,l10891,6470r-2251,l8640,7476xe" filled="f" strokeweight="1pt">
              <v:path arrowok="t"/>
            </v:shape>
            <v:shape id="_x0000_s2055" style="position:absolute;left:9780;top:5657;width:120;height:751" coordorigin="9780,5657" coordsize="120,751" path="m9835,6288r-55,l9840,6408r60,-120l9847,6288r,19l9835,6307r,-19xe" fillcolor="black" stroked="f">
              <v:path arrowok="t"/>
            </v:shape>
            <v:shape id="_x0000_s2054" style="position:absolute;left:9780;top:5657;width:120;height:751" coordorigin="9780,5657" coordsize="120,751" path="m9835,6307r12,l9847,5657r-12,l9835,6307xe" fillcolor="black" stroked="f">
              <v:path arrowok="t"/>
            </v:shape>
            <v:shape id="_x0000_s2053" style="position:absolute;left:2508;top:6494;width:2251;height:1003" coordorigin="2508,6494" coordsize="2251,1003" path="m2508,7498r2251,l4759,6494r-2251,l2508,7498xe" filled="f" strokeweight="1pt">
              <v:path arrowok="t"/>
            </v:shape>
            <v:shape id="_x0000_s2052" style="position:absolute;left:3550;top:5695;width:120;height:751" coordorigin="3550,5695" coordsize="120,751" path="m3605,6326r-55,l3610,6446r60,-120l3614,6326r,20l3605,6346r,-20xe" fillcolor="black" stroked="f">
              <v:path arrowok="t"/>
            </v:shape>
            <v:shape id="_x0000_s2051" style="position:absolute;left:3550;top:5695;width:120;height:751" coordorigin="3550,5695" coordsize="120,751" path="m3605,6346r9,l3614,5695r-9,l3605,6346xe" fillcolor="black" stroked="f">
              <v:path arrowok="t"/>
            </v:shape>
            <w10:wrap anchorx="page" anchory="page"/>
          </v:group>
        </w:pict>
      </w:r>
    </w:p>
    <w:p w14:paraId="510A05B0" w14:textId="77777777" w:rsidR="00CC2C29" w:rsidRDefault="00CC2C29">
      <w:pPr>
        <w:spacing w:line="200" w:lineRule="exact"/>
      </w:pPr>
    </w:p>
    <w:p w14:paraId="08890E3A" w14:textId="77777777" w:rsidR="00CC2C29" w:rsidRDefault="00CC2C29">
      <w:pPr>
        <w:spacing w:line="200" w:lineRule="exact"/>
      </w:pPr>
    </w:p>
    <w:p w14:paraId="0CF38005" w14:textId="77777777" w:rsidR="00CC2C29" w:rsidRDefault="00CB4A30">
      <w:pPr>
        <w:spacing w:before="29"/>
        <w:ind w:left="3905" w:right="3734"/>
        <w:jc w:val="center"/>
        <w:rPr>
          <w:sz w:val="24"/>
          <w:szCs w:val="24"/>
        </w:rPr>
      </w:pPr>
      <w:r>
        <w:rPr>
          <w:b/>
          <w:spacing w:val="1"/>
          <w:sz w:val="24"/>
          <w:szCs w:val="24"/>
        </w:rPr>
        <w:t>G</w:t>
      </w:r>
      <w:r>
        <w:rPr>
          <w:b/>
          <w:sz w:val="24"/>
          <w:szCs w:val="24"/>
        </w:rPr>
        <w:t>a</w:t>
      </w:r>
      <w:r>
        <w:rPr>
          <w:b/>
          <w:spacing w:val="2"/>
          <w:sz w:val="24"/>
          <w:szCs w:val="24"/>
        </w:rPr>
        <w:t>m</w:t>
      </w:r>
      <w:r>
        <w:rPr>
          <w:b/>
          <w:spacing w:val="1"/>
          <w:sz w:val="24"/>
          <w:szCs w:val="24"/>
        </w:rPr>
        <w:t>b</w:t>
      </w:r>
      <w:r>
        <w:rPr>
          <w:b/>
          <w:sz w:val="24"/>
          <w:szCs w:val="24"/>
        </w:rPr>
        <w:t>ar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w w:val="99"/>
          <w:sz w:val="24"/>
          <w:szCs w:val="24"/>
        </w:rPr>
        <w:t>2.1</w:t>
      </w:r>
    </w:p>
    <w:p w14:paraId="7482F516" w14:textId="77777777" w:rsidR="00CC2C29" w:rsidRDefault="00CC2C29">
      <w:pPr>
        <w:spacing w:line="180" w:lineRule="exact"/>
        <w:rPr>
          <w:sz w:val="18"/>
          <w:szCs w:val="18"/>
        </w:rPr>
      </w:pPr>
    </w:p>
    <w:p w14:paraId="5F0152D0" w14:textId="77777777" w:rsidR="00CC2C29" w:rsidRDefault="00CB4A30">
      <w:pPr>
        <w:ind w:left="3435" w:right="3265"/>
        <w:jc w:val="center"/>
        <w:rPr>
          <w:sz w:val="24"/>
          <w:szCs w:val="24"/>
        </w:rPr>
        <w:sectPr w:rsidR="00CC2C29">
          <w:type w:val="continuous"/>
          <w:pgSz w:w="11920" w:h="16840"/>
          <w:pgMar w:top="1580" w:right="1280" w:bottom="280" w:left="1680" w:header="720" w:footer="720" w:gutter="0"/>
          <w:cols w:space="720"/>
        </w:sectPr>
      </w:pPr>
      <w:r>
        <w:rPr>
          <w:b/>
          <w:spacing w:val="1"/>
          <w:sz w:val="24"/>
          <w:szCs w:val="24"/>
        </w:rPr>
        <w:t>K</w:t>
      </w:r>
      <w:r>
        <w:rPr>
          <w:b/>
          <w:spacing w:val="-1"/>
          <w:sz w:val="24"/>
          <w:szCs w:val="24"/>
        </w:rPr>
        <w:t>er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g</w:t>
      </w:r>
      <w:r>
        <w:rPr>
          <w:b/>
          <w:spacing w:val="1"/>
          <w:sz w:val="24"/>
          <w:szCs w:val="24"/>
        </w:rPr>
        <w:t>k</w:t>
      </w:r>
      <w:r>
        <w:rPr>
          <w:b/>
          <w:sz w:val="24"/>
          <w:szCs w:val="24"/>
        </w:rPr>
        <w:t>a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2"/>
          <w:w w:val="99"/>
          <w:sz w:val="24"/>
          <w:szCs w:val="24"/>
        </w:rPr>
        <w:t>m</w:t>
      </w:r>
      <w:r>
        <w:rPr>
          <w:b/>
          <w:spacing w:val="1"/>
          <w:sz w:val="24"/>
          <w:szCs w:val="24"/>
        </w:rPr>
        <w:t>i</w:t>
      </w:r>
      <w:r>
        <w:rPr>
          <w:b/>
          <w:spacing w:val="1"/>
          <w:w w:val="99"/>
          <w:sz w:val="24"/>
          <w:szCs w:val="24"/>
        </w:rPr>
        <w:t>k</w:t>
      </w:r>
      <w:r>
        <w:rPr>
          <w:b/>
          <w:spacing w:val="1"/>
          <w:sz w:val="24"/>
          <w:szCs w:val="24"/>
        </w:rPr>
        <w:t>i</w:t>
      </w:r>
      <w:r>
        <w:rPr>
          <w:b/>
          <w:spacing w:val="-1"/>
          <w:sz w:val="24"/>
          <w:szCs w:val="24"/>
        </w:rPr>
        <w:t>r</w:t>
      </w:r>
      <w:r>
        <w:rPr>
          <w:b/>
          <w:w w:val="99"/>
          <w:sz w:val="24"/>
          <w:szCs w:val="24"/>
        </w:rPr>
        <w:t>an</w:t>
      </w:r>
    </w:p>
    <w:p w14:paraId="50D2DF49" w14:textId="77777777" w:rsidR="00CC2C29" w:rsidRDefault="00CC2C29">
      <w:pPr>
        <w:spacing w:line="200" w:lineRule="exact"/>
      </w:pPr>
    </w:p>
    <w:p w14:paraId="44CCD8AC" w14:textId="77777777" w:rsidR="00CC2C29" w:rsidRDefault="00CC2C29">
      <w:pPr>
        <w:spacing w:line="200" w:lineRule="exact"/>
      </w:pPr>
    </w:p>
    <w:p w14:paraId="01A12092" w14:textId="77777777" w:rsidR="00CC2C29" w:rsidRDefault="00CC2C29">
      <w:pPr>
        <w:spacing w:before="18" w:line="240" w:lineRule="exact"/>
        <w:rPr>
          <w:sz w:val="24"/>
          <w:szCs w:val="24"/>
        </w:rPr>
      </w:pPr>
    </w:p>
    <w:p w14:paraId="1D6B2B9A" w14:textId="77777777" w:rsidR="00CC2C29" w:rsidRDefault="00CB4A30">
      <w:pPr>
        <w:spacing w:before="29"/>
        <w:ind w:left="4131" w:right="3603"/>
        <w:jc w:val="center"/>
        <w:rPr>
          <w:sz w:val="24"/>
          <w:szCs w:val="24"/>
        </w:rPr>
      </w:pPr>
      <w:r>
        <w:rPr>
          <w:b/>
          <w:spacing w:val="1"/>
          <w:sz w:val="24"/>
          <w:szCs w:val="24"/>
        </w:rPr>
        <w:t>B</w:t>
      </w:r>
      <w:r>
        <w:rPr>
          <w:b/>
          <w:sz w:val="24"/>
          <w:szCs w:val="24"/>
        </w:rPr>
        <w:t>AB</w:t>
      </w:r>
      <w:r>
        <w:rPr>
          <w:b/>
          <w:spacing w:val="-1"/>
          <w:sz w:val="24"/>
          <w:szCs w:val="24"/>
        </w:rPr>
        <w:t xml:space="preserve"> </w:t>
      </w:r>
      <w:r>
        <w:rPr>
          <w:b/>
          <w:w w:val="99"/>
          <w:sz w:val="24"/>
          <w:szCs w:val="24"/>
        </w:rPr>
        <w:t>III</w:t>
      </w:r>
    </w:p>
    <w:p w14:paraId="33746D04" w14:textId="77777777" w:rsidR="00CC2C29" w:rsidRDefault="00CC2C29">
      <w:pPr>
        <w:spacing w:before="2" w:line="180" w:lineRule="exact"/>
        <w:rPr>
          <w:sz w:val="18"/>
          <w:szCs w:val="18"/>
        </w:rPr>
      </w:pPr>
    </w:p>
    <w:p w14:paraId="14870F08" w14:textId="77777777" w:rsidR="00CC2C29" w:rsidRDefault="00CB4A30">
      <w:pPr>
        <w:ind w:left="2482" w:right="2011"/>
        <w:jc w:val="center"/>
        <w:rPr>
          <w:sz w:val="24"/>
          <w:szCs w:val="24"/>
        </w:rPr>
      </w:pPr>
      <w:r>
        <w:rPr>
          <w:b/>
          <w:spacing w:val="1"/>
          <w:sz w:val="24"/>
          <w:szCs w:val="24"/>
        </w:rPr>
        <w:t>OB</w:t>
      </w:r>
      <w:r>
        <w:rPr>
          <w:b/>
          <w:sz w:val="24"/>
          <w:szCs w:val="24"/>
        </w:rPr>
        <w:t>J</w:t>
      </w:r>
      <w:r>
        <w:rPr>
          <w:b/>
          <w:spacing w:val="1"/>
          <w:sz w:val="24"/>
          <w:szCs w:val="24"/>
        </w:rPr>
        <w:t>E</w:t>
      </w:r>
      <w:r>
        <w:rPr>
          <w:b/>
          <w:sz w:val="24"/>
          <w:szCs w:val="24"/>
        </w:rPr>
        <w:t>K DAN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pacing w:val="-1"/>
          <w:sz w:val="24"/>
          <w:szCs w:val="24"/>
        </w:rPr>
        <w:t>M</w:t>
      </w:r>
      <w:r>
        <w:rPr>
          <w:b/>
          <w:spacing w:val="1"/>
          <w:sz w:val="24"/>
          <w:szCs w:val="24"/>
        </w:rPr>
        <w:t>ETO</w:t>
      </w:r>
      <w:r>
        <w:rPr>
          <w:b/>
          <w:spacing w:val="-3"/>
          <w:sz w:val="24"/>
          <w:szCs w:val="24"/>
        </w:rPr>
        <w:t>D</w:t>
      </w:r>
      <w:r>
        <w:rPr>
          <w:b/>
          <w:sz w:val="24"/>
          <w:szCs w:val="24"/>
        </w:rPr>
        <w:t>E</w:t>
      </w:r>
      <w:r>
        <w:rPr>
          <w:b/>
          <w:spacing w:val="-1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1"/>
          <w:sz w:val="24"/>
          <w:szCs w:val="24"/>
        </w:rPr>
        <w:t>E</w:t>
      </w:r>
      <w:r>
        <w:rPr>
          <w:b/>
          <w:w w:val="99"/>
          <w:sz w:val="24"/>
          <w:szCs w:val="24"/>
        </w:rPr>
        <w:t>N</w:t>
      </w:r>
      <w:r>
        <w:rPr>
          <w:b/>
          <w:spacing w:val="1"/>
          <w:sz w:val="24"/>
          <w:szCs w:val="24"/>
        </w:rPr>
        <w:t>EL</w:t>
      </w:r>
      <w:r>
        <w:rPr>
          <w:b/>
          <w:w w:val="99"/>
          <w:sz w:val="24"/>
          <w:szCs w:val="24"/>
        </w:rPr>
        <w:t>I</w:t>
      </w:r>
      <w:r>
        <w:rPr>
          <w:b/>
          <w:spacing w:val="1"/>
          <w:sz w:val="24"/>
          <w:szCs w:val="24"/>
        </w:rPr>
        <w:t>T</w:t>
      </w:r>
      <w:r>
        <w:rPr>
          <w:b/>
          <w:w w:val="99"/>
          <w:sz w:val="24"/>
          <w:szCs w:val="24"/>
        </w:rPr>
        <w:t>IAN</w:t>
      </w:r>
    </w:p>
    <w:p w14:paraId="1C585633" w14:textId="77777777" w:rsidR="00CC2C29" w:rsidRDefault="00CC2C29">
      <w:pPr>
        <w:spacing w:line="200" w:lineRule="exact"/>
      </w:pPr>
    </w:p>
    <w:p w14:paraId="03EFABC6" w14:textId="77777777" w:rsidR="00CC2C29" w:rsidRDefault="00CC2C29">
      <w:pPr>
        <w:spacing w:before="14" w:line="220" w:lineRule="exact"/>
        <w:rPr>
          <w:sz w:val="22"/>
          <w:szCs w:val="22"/>
        </w:rPr>
      </w:pPr>
    </w:p>
    <w:p w14:paraId="1C9D8078" w14:textId="77777777" w:rsidR="00CC2C29" w:rsidRDefault="00CB4A30">
      <w:pPr>
        <w:ind w:left="588"/>
        <w:rPr>
          <w:sz w:val="24"/>
          <w:szCs w:val="24"/>
        </w:rPr>
      </w:pPr>
      <w:proofErr w:type="gramStart"/>
      <w:r>
        <w:rPr>
          <w:b/>
          <w:sz w:val="24"/>
          <w:szCs w:val="24"/>
        </w:rPr>
        <w:t xml:space="preserve">3.1 </w:t>
      </w:r>
      <w:r>
        <w:rPr>
          <w:b/>
          <w:spacing w:val="4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Ob</w:t>
      </w:r>
      <w:r>
        <w:rPr>
          <w:b/>
          <w:spacing w:val="-1"/>
          <w:sz w:val="24"/>
          <w:szCs w:val="24"/>
        </w:rPr>
        <w:t>je</w:t>
      </w:r>
      <w:r>
        <w:rPr>
          <w:b/>
          <w:sz w:val="24"/>
          <w:szCs w:val="24"/>
        </w:rPr>
        <w:t>k</w:t>
      </w:r>
      <w:proofErr w:type="gramEnd"/>
      <w:r>
        <w:rPr>
          <w:b/>
          <w:spacing w:val="-2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n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li</w:t>
      </w:r>
      <w:r>
        <w:rPr>
          <w:b/>
          <w:spacing w:val="-1"/>
          <w:sz w:val="24"/>
          <w:szCs w:val="24"/>
        </w:rPr>
        <w:t>t</w:t>
      </w:r>
      <w:r>
        <w:rPr>
          <w:b/>
          <w:spacing w:val="1"/>
          <w:sz w:val="24"/>
          <w:szCs w:val="24"/>
        </w:rPr>
        <w:t>i</w:t>
      </w:r>
      <w:r>
        <w:rPr>
          <w:b/>
          <w:sz w:val="24"/>
          <w:szCs w:val="24"/>
        </w:rPr>
        <w:t>an</w:t>
      </w:r>
    </w:p>
    <w:p w14:paraId="615639E5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43F7F486" w14:textId="77777777" w:rsidR="00CC2C29" w:rsidRDefault="00CB4A30">
      <w:pPr>
        <w:spacing w:line="480" w:lineRule="auto"/>
        <w:ind w:left="588" w:right="78" w:firstLine="720"/>
        <w:jc w:val="both"/>
        <w:rPr>
          <w:sz w:val="24"/>
          <w:szCs w:val="24"/>
        </w:rPr>
      </w:pP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na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di</w:t>
      </w:r>
      <w:r>
        <w:rPr>
          <w:spacing w:val="1"/>
          <w:sz w:val="24"/>
          <w:szCs w:val="24"/>
        </w:rPr>
        <w:t xml:space="preserve"> j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da 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3"/>
          <w:sz w:val="24"/>
          <w:szCs w:val="24"/>
        </w:rPr>
        <w:t>m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ka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di ob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h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s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 s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or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di</w:t>
      </w:r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pacing w:val="2"/>
          <w:sz w:val="24"/>
          <w:szCs w:val="24"/>
        </w:rPr>
        <w:t>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  <w:r>
        <w:rPr>
          <w:sz w:val="24"/>
          <w:szCs w:val="24"/>
        </w:rPr>
        <w:t>.</w:t>
      </w:r>
    </w:p>
    <w:p w14:paraId="1A6C913F" w14:textId="77777777" w:rsidR="00CC2C29" w:rsidRDefault="00CB4A30">
      <w:pPr>
        <w:spacing w:before="10"/>
        <w:ind w:left="588"/>
        <w:rPr>
          <w:sz w:val="24"/>
          <w:szCs w:val="24"/>
        </w:rPr>
      </w:pPr>
      <w:proofErr w:type="gramStart"/>
      <w:r>
        <w:rPr>
          <w:b/>
          <w:sz w:val="24"/>
          <w:szCs w:val="24"/>
        </w:rPr>
        <w:t xml:space="preserve">3.2 </w:t>
      </w:r>
      <w:r>
        <w:rPr>
          <w:b/>
          <w:spacing w:val="4"/>
          <w:sz w:val="24"/>
          <w:szCs w:val="24"/>
        </w:rPr>
        <w:t xml:space="preserve"> </w:t>
      </w:r>
      <w:r>
        <w:rPr>
          <w:b/>
          <w:spacing w:val="-1"/>
          <w:sz w:val="24"/>
          <w:szCs w:val="24"/>
        </w:rPr>
        <w:t>Met</w:t>
      </w:r>
      <w:r>
        <w:rPr>
          <w:b/>
          <w:sz w:val="24"/>
          <w:szCs w:val="24"/>
        </w:rPr>
        <w:t>o</w:t>
      </w:r>
      <w:r>
        <w:rPr>
          <w:b/>
          <w:spacing w:val="1"/>
          <w:sz w:val="24"/>
          <w:szCs w:val="24"/>
        </w:rPr>
        <w:t>d</w:t>
      </w:r>
      <w:r>
        <w:rPr>
          <w:b/>
          <w:sz w:val="24"/>
          <w:szCs w:val="24"/>
        </w:rPr>
        <w:t>e</w:t>
      </w:r>
      <w:proofErr w:type="gramEnd"/>
      <w:r>
        <w:rPr>
          <w:b/>
          <w:spacing w:val="-4"/>
          <w:sz w:val="24"/>
          <w:szCs w:val="24"/>
        </w:rPr>
        <w:t xml:space="preserve"> </w:t>
      </w:r>
      <w:r>
        <w:rPr>
          <w:b/>
          <w:spacing w:val="2"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n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li</w:t>
      </w:r>
      <w:r>
        <w:rPr>
          <w:b/>
          <w:spacing w:val="-1"/>
          <w:sz w:val="24"/>
          <w:szCs w:val="24"/>
        </w:rPr>
        <w:t>t</w:t>
      </w:r>
      <w:r>
        <w:rPr>
          <w:b/>
          <w:spacing w:val="1"/>
          <w:sz w:val="24"/>
          <w:szCs w:val="24"/>
        </w:rPr>
        <w:t>i</w:t>
      </w:r>
      <w:r>
        <w:rPr>
          <w:b/>
          <w:sz w:val="24"/>
          <w:szCs w:val="24"/>
        </w:rPr>
        <w:t>an</w:t>
      </w:r>
    </w:p>
    <w:p w14:paraId="520CEC30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54CDC028" w14:textId="77777777" w:rsidR="00CC2C29" w:rsidRDefault="00CB4A30">
      <w:pPr>
        <w:ind w:left="588"/>
        <w:rPr>
          <w:sz w:val="24"/>
          <w:szCs w:val="24"/>
        </w:rPr>
      </w:pPr>
      <w:r>
        <w:rPr>
          <w:b/>
          <w:sz w:val="24"/>
          <w:szCs w:val="24"/>
        </w:rPr>
        <w:t>3.2.1</w:t>
      </w:r>
      <w:r>
        <w:rPr>
          <w:b/>
          <w:spacing w:val="21"/>
          <w:sz w:val="24"/>
          <w:szCs w:val="24"/>
        </w:rPr>
        <w:t xml:space="preserve"> </w:t>
      </w:r>
      <w:r>
        <w:rPr>
          <w:b/>
          <w:spacing w:val="-1"/>
          <w:sz w:val="24"/>
          <w:szCs w:val="24"/>
        </w:rPr>
        <w:t>Met</w:t>
      </w:r>
      <w:r>
        <w:rPr>
          <w:b/>
          <w:sz w:val="24"/>
          <w:szCs w:val="24"/>
        </w:rPr>
        <w:t>o</w:t>
      </w:r>
      <w:r>
        <w:rPr>
          <w:b/>
          <w:spacing w:val="1"/>
          <w:sz w:val="24"/>
          <w:szCs w:val="24"/>
        </w:rPr>
        <w:t>d</w:t>
      </w:r>
      <w:r>
        <w:rPr>
          <w:b/>
          <w:sz w:val="24"/>
          <w:szCs w:val="24"/>
        </w:rPr>
        <w:t>e</w:t>
      </w:r>
      <w:r>
        <w:rPr>
          <w:b/>
          <w:spacing w:val="-4"/>
          <w:sz w:val="24"/>
          <w:szCs w:val="24"/>
        </w:rPr>
        <w:t xml:space="preserve"> </w:t>
      </w:r>
      <w:r>
        <w:rPr>
          <w:b/>
          <w:sz w:val="24"/>
          <w:szCs w:val="24"/>
        </w:rPr>
        <w:t>Ya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g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z w:val="24"/>
          <w:szCs w:val="24"/>
        </w:rPr>
        <w:t>D</w:t>
      </w:r>
      <w:r>
        <w:rPr>
          <w:b/>
          <w:spacing w:val="1"/>
          <w:sz w:val="24"/>
          <w:szCs w:val="24"/>
        </w:rPr>
        <w:t>i</w:t>
      </w:r>
      <w:r>
        <w:rPr>
          <w:b/>
          <w:sz w:val="24"/>
          <w:szCs w:val="24"/>
        </w:rPr>
        <w:t>g</w:t>
      </w:r>
      <w:r>
        <w:rPr>
          <w:b/>
          <w:spacing w:val="1"/>
          <w:sz w:val="24"/>
          <w:szCs w:val="24"/>
        </w:rPr>
        <w:t>un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k</w:t>
      </w:r>
      <w:r>
        <w:rPr>
          <w:b/>
          <w:sz w:val="24"/>
          <w:szCs w:val="24"/>
        </w:rPr>
        <w:t>an</w:t>
      </w:r>
    </w:p>
    <w:p w14:paraId="7451ACBF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7C5D2301" w14:textId="77777777" w:rsidR="00CC2C29" w:rsidRDefault="00CB4A30">
      <w:pPr>
        <w:spacing w:line="480" w:lineRule="auto"/>
        <w:ind w:left="588" w:right="77" w:firstLine="567"/>
        <w:jc w:val="both"/>
        <w:rPr>
          <w:sz w:val="24"/>
          <w:szCs w:val="24"/>
        </w:rPr>
      </w:pP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ode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gun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 xml:space="preserve">ode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, d</w:t>
      </w:r>
      <w:r>
        <w:rPr>
          <w:spacing w:val="1"/>
          <w:sz w:val="24"/>
          <w:szCs w:val="24"/>
        </w:rPr>
        <w:t>im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na </w:t>
      </w:r>
      <w:r>
        <w:rPr>
          <w:spacing w:val="1"/>
          <w:sz w:val="24"/>
          <w:szCs w:val="24"/>
        </w:rPr>
        <w:t>C</w:t>
      </w:r>
      <w:r>
        <w:rPr>
          <w:spacing w:val="-1"/>
          <w:sz w:val="24"/>
          <w:szCs w:val="24"/>
        </w:rPr>
        <w:t>re</w:t>
      </w:r>
      <w:r>
        <w:rPr>
          <w:sz w:val="24"/>
          <w:szCs w:val="24"/>
        </w:rPr>
        <w:t>sw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l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2016)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ef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f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 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usu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 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uk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ksp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si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i su</w:t>
      </w:r>
      <w:r>
        <w:rPr>
          <w:spacing w:val="-1"/>
          <w:sz w:val="24"/>
          <w:szCs w:val="24"/>
        </w:rPr>
        <w:t>a</w:t>
      </w:r>
      <w:r>
        <w:rPr>
          <w:spacing w:val="-2"/>
          <w:sz w:val="24"/>
          <w:szCs w:val="24"/>
        </w:rPr>
        <w:t>t</w:t>
      </w:r>
      <w:r>
        <w:rPr>
          <w:sz w:val="24"/>
          <w:szCs w:val="24"/>
        </w:rPr>
        <w:t>u g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a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ra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. 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uk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a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,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c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i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u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sip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ny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 xml:space="preserve">um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k 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s.</w:t>
      </w:r>
      <w:r>
        <w:rPr>
          <w:spacing w:val="1"/>
          <w:sz w:val="24"/>
          <w:szCs w:val="24"/>
        </w:rPr>
        <w:t xml:space="preserve">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-1"/>
          <w:sz w:val="24"/>
          <w:szCs w:val="24"/>
        </w:rPr>
        <w:t>r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t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ug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yono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2022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 xml:space="preserve">ode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f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gun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uk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</w:t>
      </w:r>
      <w:r>
        <w:rPr>
          <w:sz w:val="24"/>
          <w:szCs w:val="24"/>
        </w:rPr>
        <w:t>i 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kond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ob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 xml:space="preserve">k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h, d</w:t>
      </w:r>
      <w:r>
        <w:rPr>
          <w:spacing w:val="1"/>
          <w:sz w:val="24"/>
          <w:szCs w:val="24"/>
        </w:rPr>
        <w:t>im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na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kun</w:t>
      </w:r>
      <w:r>
        <w:rPr>
          <w:spacing w:val="-1"/>
          <w:sz w:val="24"/>
          <w:szCs w:val="24"/>
        </w:rPr>
        <w:t>c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. Ad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pun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ut</w:t>
      </w:r>
      <w:r>
        <w:rPr>
          <w:spacing w:val="1"/>
          <w:sz w:val="24"/>
          <w:szCs w:val="24"/>
        </w:rPr>
        <w:t xml:space="preserve"> R</w:t>
      </w:r>
      <w:r>
        <w:rPr>
          <w:spacing w:val="-1"/>
          <w:sz w:val="24"/>
          <w:szCs w:val="24"/>
        </w:rPr>
        <w:t>ac</w:t>
      </w:r>
      <w:r>
        <w:rPr>
          <w:sz w:val="24"/>
          <w:szCs w:val="24"/>
        </w:rPr>
        <w:t xml:space="preserve">o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2018</w:t>
      </w:r>
      <w:r>
        <w:rPr>
          <w:spacing w:val="1"/>
          <w:sz w:val="24"/>
          <w:szCs w:val="24"/>
        </w:rPr>
        <w:t>:</w:t>
      </w:r>
      <w:r>
        <w:rPr>
          <w:sz w:val="24"/>
          <w:szCs w:val="24"/>
        </w:rPr>
        <w:t xml:space="preserve">7)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hwa</w:t>
      </w:r>
      <w:r>
        <w:rPr>
          <w:spacing w:val="59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ode</w:t>
      </w:r>
      <w:r>
        <w:rPr>
          <w:spacing w:val="59"/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 ku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f</w:t>
      </w:r>
      <w:proofErr w:type="gramEnd"/>
      <w:r>
        <w:rPr>
          <w:spacing w:val="59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u 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usu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uk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ksp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a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sip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-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sub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buk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o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k.</w:t>
      </w:r>
    </w:p>
    <w:p w14:paraId="1C14D4E0" w14:textId="77777777" w:rsidR="00CC2C29" w:rsidRDefault="00CB4A30">
      <w:pPr>
        <w:spacing w:before="10" w:line="480" w:lineRule="auto"/>
        <w:ind w:left="588" w:right="78" w:firstLine="720"/>
        <w:jc w:val="both"/>
        <w:rPr>
          <w:sz w:val="24"/>
          <w:szCs w:val="24"/>
        </w:rPr>
      </w:pP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d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ni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nggun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St</w:t>
      </w:r>
      <w:r>
        <w:rPr>
          <w:sz w:val="24"/>
          <w:szCs w:val="24"/>
        </w:rPr>
        <w:t xml:space="preserve">udi  </w:t>
      </w:r>
      <w:r>
        <w:rPr>
          <w:spacing w:val="4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sus,  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na  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udi  </w:t>
      </w:r>
      <w:r>
        <w:rPr>
          <w:spacing w:val="4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sus  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 xml:space="preserve">ut  </w:t>
      </w:r>
      <w:r>
        <w:rPr>
          <w:spacing w:val="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C</w:t>
      </w:r>
      <w:r>
        <w:rPr>
          <w:spacing w:val="-1"/>
          <w:sz w:val="24"/>
          <w:szCs w:val="24"/>
        </w:rPr>
        <w:t>re</w:t>
      </w:r>
      <w:r>
        <w:rPr>
          <w:sz w:val="24"/>
          <w:szCs w:val="24"/>
        </w:rPr>
        <w:t>sw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 xml:space="preserve">l  </w:t>
      </w:r>
      <w:r>
        <w:rPr>
          <w:spacing w:val="4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2022</w:t>
      </w:r>
      <w:r>
        <w:rPr>
          <w:spacing w:val="1"/>
          <w:sz w:val="24"/>
          <w:szCs w:val="24"/>
        </w:rPr>
        <w:t>:</w:t>
      </w:r>
      <w:r>
        <w:rPr>
          <w:sz w:val="24"/>
          <w:szCs w:val="24"/>
        </w:rPr>
        <w:t xml:space="preserve">23)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3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ra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gi</w:t>
      </w:r>
      <w:r>
        <w:rPr>
          <w:spacing w:val="14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l</w:t>
      </w:r>
      <w:r>
        <w:rPr>
          <w:spacing w:val="1"/>
          <w:sz w:val="24"/>
          <w:szCs w:val="24"/>
        </w:rPr>
        <w:t>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3"/>
          <w:sz w:val="24"/>
          <w:szCs w:val="24"/>
        </w:rPr>
        <w:t xml:space="preserve"> </w:t>
      </w:r>
      <w:r>
        <w:rPr>
          <w:sz w:val="24"/>
          <w:szCs w:val="24"/>
        </w:rPr>
        <w:t>di</w:t>
      </w:r>
      <w:r>
        <w:rPr>
          <w:spacing w:val="1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na</w:t>
      </w:r>
      <w:r>
        <w:rPr>
          <w:spacing w:val="15"/>
          <w:sz w:val="24"/>
          <w:szCs w:val="24"/>
        </w:rPr>
        <w:t xml:space="preserve"> </w:t>
      </w:r>
      <w:r>
        <w:rPr>
          <w:sz w:val="24"/>
          <w:szCs w:val="24"/>
        </w:rPr>
        <w:t>di</w:t>
      </w:r>
      <w:r>
        <w:rPr>
          <w:spacing w:val="19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ya</w:t>
      </w:r>
      <w:r>
        <w:rPr>
          <w:spacing w:val="1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ki</w:t>
      </w:r>
      <w:r>
        <w:rPr>
          <w:spacing w:val="1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ec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a</w:t>
      </w:r>
    </w:p>
    <w:p w14:paraId="6637646C" w14:textId="77777777" w:rsidR="00CC2C29" w:rsidRDefault="00CB4A30">
      <w:pPr>
        <w:spacing w:before="10" w:line="260" w:lineRule="exact"/>
        <w:ind w:left="588"/>
        <w:rPr>
          <w:sz w:val="24"/>
          <w:szCs w:val="24"/>
        </w:rPr>
      </w:pPr>
      <w:proofErr w:type="gramStart"/>
      <w:r>
        <w:rPr>
          <w:spacing w:val="-1"/>
          <w:position w:val="-1"/>
          <w:sz w:val="24"/>
          <w:szCs w:val="24"/>
        </w:rPr>
        <w:t>cer</w:t>
      </w:r>
      <w:r>
        <w:rPr>
          <w:spacing w:val="1"/>
          <w:position w:val="-1"/>
          <w:sz w:val="24"/>
          <w:szCs w:val="24"/>
        </w:rPr>
        <w:t>m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 xml:space="preserve">t </w:t>
      </w:r>
      <w:r>
        <w:rPr>
          <w:spacing w:val="4"/>
          <w:position w:val="-1"/>
          <w:sz w:val="24"/>
          <w:szCs w:val="24"/>
        </w:rPr>
        <w:t xml:space="preserve"> </w:t>
      </w:r>
      <w:r>
        <w:rPr>
          <w:position w:val="-1"/>
          <w:sz w:val="24"/>
          <w:szCs w:val="24"/>
        </w:rPr>
        <w:t>su</w:t>
      </w:r>
      <w:r>
        <w:rPr>
          <w:spacing w:val="-1"/>
          <w:position w:val="-1"/>
          <w:sz w:val="24"/>
          <w:szCs w:val="24"/>
        </w:rPr>
        <w:t>a</w:t>
      </w:r>
      <w:r>
        <w:rPr>
          <w:spacing w:val="1"/>
          <w:position w:val="-1"/>
          <w:sz w:val="24"/>
          <w:szCs w:val="24"/>
        </w:rPr>
        <w:t>t</w:t>
      </w:r>
      <w:r>
        <w:rPr>
          <w:position w:val="-1"/>
          <w:sz w:val="24"/>
          <w:szCs w:val="24"/>
        </w:rPr>
        <w:t>u</w:t>
      </w:r>
      <w:proofErr w:type="gramEnd"/>
      <w:r>
        <w:rPr>
          <w:position w:val="-1"/>
          <w:sz w:val="24"/>
          <w:szCs w:val="24"/>
        </w:rPr>
        <w:t xml:space="preserve"> </w:t>
      </w:r>
      <w:r>
        <w:rPr>
          <w:spacing w:val="2"/>
          <w:position w:val="-1"/>
          <w:sz w:val="24"/>
          <w:szCs w:val="24"/>
        </w:rPr>
        <w:t xml:space="preserve"> </w:t>
      </w:r>
      <w:r>
        <w:rPr>
          <w:spacing w:val="3"/>
          <w:position w:val="-1"/>
          <w:sz w:val="24"/>
          <w:szCs w:val="24"/>
        </w:rPr>
        <w:t>p</w:t>
      </w:r>
      <w:r>
        <w:rPr>
          <w:spacing w:val="-1"/>
          <w:position w:val="-1"/>
          <w:sz w:val="24"/>
          <w:szCs w:val="24"/>
        </w:rPr>
        <w:t>r</w:t>
      </w:r>
      <w:r>
        <w:rPr>
          <w:position w:val="-1"/>
          <w:sz w:val="24"/>
          <w:szCs w:val="24"/>
        </w:rPr>
        <w:t>og</w:t>
      </w:r>
      <w:r>
        <w:rPr>
          <w:spacing w:val="-1"/>
          <w:position w:val="-1"/>
          <w:sz w:val="24"/>
          <w:szCs w:val="24"/>
        </w:rPr>
        <w:t>ra</w:t>
      </w:r>
      <w:r>
        <w:rPr>
          <w:spacing w:val="1"/>
          <w:position w:val="-1"/>
          <w:sz w:val="24"/>
          <w:szCs w:val="24"/>
        </w:rPr>
        <w:t>m</w:t>
      </w:r>
      <w:r>
        <w:rPr>
          <w:position w:val="-1"/>
          <w:sz w:val="24"/>
          <w:szCs w:val="24"/>
        </w:rPr>
        <w:t xml:space="preserve">, </w:t>
      </w:r>
      <w:r>
        <w:rPr>
          <w:spacing w:val="1"/>
          <w:position w:val="-1"/>
          <w:sz w:val="24"/>
          <w:szCs w:val="24"/>
        </w:rPr>
        <w:t xml:space="preserve"> </w:t>
      </w:r>
      <w:r>
        <w:rPr>
          <w:position w:val="-1"/>
          <w:sz w:val="24"/>
          <w:szCs w:val="24"/>
        </w:rPr>
        <w:t>p</w:t>
      </w:r>
      <w:r>
        <w:rPr>
          <w:spacing w:val="-1"/>
          <w:position w:val="-1"/>
          <w:sz w:val="24"/>
          <w:szCs w:val="24"/>
        </w:rPr>
        <w:t>er</w:t>
      </w:r>
      <w:r>
        <w:rPr>
          <w:spacing w:val="1"/>
          <w:position w:val="-1"/>
          <w:sz w:val="24"/>
          <w:szCs w:val="24"/>
        </w:rPr>
        <w:t>i</w:t>
      </w:r>
      <w:r>
        <w:rPr>
          <w:position w:val="-1"/>
          <w:sz w:val="24"/>
          <w:szCs w:val="24"/>
        </w:rPr>
        <w:t>s</w:t>
      </w:r>
      <w:r>
        <w:rPr>
          <w:spacing w:val="1"/>
          <w:position w:val="-1"/>
          <w:sz w:val="24"/>
          <w:szCs w:val="24"/>
        </w:rPr>
        <w:t>ti</w:t>
      </w:r>
      <w:r>
        <w:rPr>
          <w:position w:val="-1"/>
          <w:sz w:val="24"/>
          <w:szCs w:val="24"/>
        </w:rPr>
        <w:t>w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>,</w:t>
      </w:r>
      <w:r>
        <w:rPr>
          <w:spacing w:val="60"/>
          <w:position w:val="-1"/>
          <w:sz w:val="24"/>
          <w:szCs w:val="24"/>
        </w:rPr>
        <w:t xml:space="preserve"> 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>k</w:t>
      </w:r>
      <w:r>
        <w:rPr>
          <w:spacing w:val="1"/>
          <w:position w:val="-1"/>
          <w:sz w:val="24"/>
          <w:szCs w:val="24"/>
        </w:rPr>
        <w:t>ti</w:t>
      </w:r>
      <w:r>
        <w:rPr>
          <w:position w:val="-1"/>
          <w:sz w:val="24"/>
          <w:szCs w:val="24"/>
        </w:rPr>
        <w:t>v</w:t>
      </w:r>
      <w:r>
        <w:rPr>
          <w:spacing w:val="1"/>
          <w:position w:val="-1"/>
          <w:sz w:val="24"/>
          <w:szCs w:val="24"/>
        </w:rPr>
        <w:t>it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 xml:space="preserve">s, </w:t>
      </w:r>
      <w:r>
        <w:rPr>
          <w:spacing w:val="1"/>
          <w:position w:val="-1"/>
          <w:sz w:val="24"/>
          <w:szCs w:val="24"/>
        </w:rPr>
        <w:t xml:space="preserve"> </w:t>
      </w:r>
      <w:r>
        <w:rPr>
          <w:position w:val="-1"/>
          <w:sz w:val="24"/>
          <w:szCs w:val="24"/>
        </w:rPr>
        <w:t>p</w:t>
      </w:r>
      <w:r>
        <w:rPr>
          <w:spacing w:val="-1"/>
          <w:position w:val="-1"/>
          <w:sz w:val="24"/>
          <w:szCs w:val="24"/>
        </w:rPr>
        <w:t>r</w:t>
      </w:r>
      <w:r>
        <w:rPr>
          <w:spacing w:val="2"/>
          <w:position w:val="-1"/>
          <w:sz w:val="24"/>
          <w:szCs w:val="24"/>
        </w:rPr>
        <w:t>o</w:t>
      </w:r>
      <w:r>
        <w:rPr>
          <w:position w:val="-1"/>
          <w:sz w:val="24"/>
          <w:szCs w:val="24"/>
        </w:rPr>
        <w:t>s</w:t>
      </w:r>
      <w:r>
        <w:rPr>
          <w:spacing w:val="-1"/>
          <w:position w:val="-1"/>
          <w:sz w:val="24"/>
          <w:szCs w:val="24"/>
        </w:rPr>
        <w:t>e</w:t>
      </w:r>
      <w:r>
        <w:rPr>
          <w:position w:val="-1"/>
          <w:sz w:val="24"/>
          <w:szCs w:val="24"/>
        </w:rPr>
        <w:t>s,</w:t>
      </w:r>
      <w:r>
        <w:rPr>
          <w:spacing w:val="59"/>
          <w:position w:val="-1"/>
          <w:sz w:val="24"/>
          <w:szCs w:val="24"/>
        </w:rPr>
        <w:t xml:space="preserve"> </w:t>
      </w:r>
      <w:r>
        <w:rPr>
          <w:spacing w:val="-1"/>
          <w:position w:val="-1"/>
          <w:sz w:val="24"/>
          <w:szCs w:val="24"/>
        </w:rPr>
        <w:t>a</w:t>
      </w:r>
      <w:r>
        <w:rPr>
          <w:spacing w:val="1"/>
          <w:position w:val="-1"/>
          <w:sz w:val="24"/>
          <w:szCs w:val="24"/>
        </w:rPr>
        <w:t>t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 xml:space="preserve">u </w:t>
      </w:r>
      <w:r>
        <w:rPr>
          <w:spacing w:val="4"/>
          <w:position w:val="-1"/>
          <w:sz w:val="24"/>
          <w:szCs w:val="24"/>
        </w:rPr>
        <w:t xml:space="preserve"> </w:t>
      </w:r>
      <w:r>
        <w:rPr>
          <w:position w:val="-1"/>
          <w:sz w:val="24"/>
          <w:szCs w:val="24"/>
        </w:rPr>
        <w:t>s</w:t>
      </w:r>
      <w:r>
        <w:rPr>
          <w:spacing w:val="-1"/>
          <w:position w:val="-1"/>
          <w:sz w:val="24"/>
          <w:szCs w:val="24"/>
        </w:rPr>
        <w:t>e</w:t>
      </w:r>
      <w:r>
        <w:rPr>
          <w:spacing w:val="2"/>
          <w:position w:val="-1"/>
          <w:sz w:val="24"/>
          <w:szCs w:val="24"/>
        </w:rPr>
        <w:t>k</w:t>
      </w:r>
      <w:r>
        <w:rPr>
          <w:spacing w:val="-1"/>
          <w:position w:val="-1"/>
          <w:sz w:val="24"/>
          <w:szCs w:val="24"/>
        </w:rPr>
        <w:t>e</w:t>
      </w:r>
      <w:r>
        <w:rPr>
          <w:spacing w:val="1"/>
          <w:position w:val="-1"/>
          <w:sz w:val="24"/>
          <w:szCs w:val="24"/>
        </w:rPr>
        <w:t>l</w:t>
      </w:r>
      <w:r>
        <w:rPr>
          <w:position w:val="-1"/>
          <w:sz w:val="24"/>
          <w:szCs w:val="24"/>
        </w:rPr>
        <w:t>o</w:t>
      </w:r>
      <w:r>
        <w:rPr>
          <w:spacing w:val="1"/>
          <w:position w:val="-1"/>
          <w:sz w:val="24"/>
          <w:szCs w:val="24"/>
        </w:rPr>
        <w:t>m</w:t>
      </w:r>
      <w:r>
        <w:rPr>
          <w:position w:val="-1"/>
          <w:sz w:val="24"/>
          <w:szCs w:val="24"/>
        </w:rPr>
        <w:t>pok</w:t>
      </w:r>
      <w:r>
        <w:rPr>
          <w:spacing w:val="58"/>
          <w:position w:val="-1"/>
          <w:sz w:val="24"/>
          <w:szCs w:val="24"/>
        </w:rPr>
        <w:t xml:space="preserve"> </w:t>
      </w:r>
      <w:r>
        <w:rPr>
          <w:spacing w:val="1"/>
          <w:position w:val="-1"/>
          <w:sz w:val="24"/>
          <w:szCs w:val="24"/>
        </w:rPr>
        <w:t>i</w:t>
      </w:r>
      <w:r>
        <w:rPr>
          <w:position w:val="-1"/>
          <w:sz w:val="24"/>
          <w:szCs w:val="24"/>
        </w:rPr>
        <w:t>nd</w:t>
      </w:r>
      <w:r>
        <w:rPr>
          <w:spacing w:val="1"/>
          <w:position w:val="-1"/>
          <w:sz w:val="24"/>
          <w:szCs w:val="24"/>
        </w:rPr>
        <w:t>i</w:t>
      </w:r>
      <w:r>
        <w:rPr>
          <w:position w:val="-1"/>
          <w:sz w:val="24"/>
          <w:szCs w:val="24"/>
        </w:rPr>
        <w:t>v</w:t>
      </w:r>
      <w:r>
        <w:rPr>
          <w:spacing w:val="1"/>
          <w:position w:val="-1"/>
          <w:sz w:val="24"/>
          <w:szCs w:val="24"/>
        </w:rPr>
        <w:t>i</w:t>
      </w:r>
      <w:r>
        <w:rPr>
          <w:position w:val="-1"/>
          <w:sz w:val="24"/>
          <w:szCs w:val="24"/>
        </w:rPr>
        <w:t>du.</w:t>
      </w:r>
    </w:p>
    <w:p w14:paraId="76147546" w14:textId="77777777" w:rsidR="00CC2C29" w:rsidRDefault="00CC2C29">
      <w:pPr>
        <w:spacing w:before="7" w:line="180" w:lineRule="exact"/>
        <w:rPr>
          <w:sz w:val="19"/>
          <w:szCs w:val="19"/>
        </w:rPr>
      </w:pPr>
    </w:p>
    <w:p w14:paraId="09E3E9CE" w14:textId="77777777" w:rsidR="00CC2C29" w:rsidRDefault="00CC2C29">
      <w:pPr>
        <w:spacing w:line="200" w:lineRule="exact"/>
      </w:pPr>
    </w:p>
    <w:p w14:paraId="078D428E" w14:textId="77777777" w:rsidR="00CC2C29" w:rsidRDefault="00CC2C29">
      <w:pPr>
        <w:spacing w:line="200" w:lineRule="exact"/>
      </w:pPr>
    </w:p>
    <w:p w14:paraId="513EF656" w14:textId="77777777" w:rsidR="00CC2C29" w:rsidRDefault="00CC2C29">
      <w:pPr>
        <w:spacing w:line="200" w:lineRule="exact"/>
      </w:pPr>
    </w:p>
    <w:p w14:paraId="777D1648" w14:textId="77777777" w:rsidR="00CC2C29" w:rsidRDefault="00CB4A30">
      <w:pPr>
        <w:spacing w:before="29"/>
        <w:ind w:left="4397" w:right="3931"/>
        <w:jc w:val="center"/>
        <w:rPr>
          <w:sz w:val="24"/>
          <w:szCs w:val="24"/>
        </w:rPr>
        <w:sectPr w:rsidR="00CC2C29">
          <w:headerReference w:type="default" r:id="rId28"/>
          <w:pgSz w:w="11920" w:h="16840"/>
          <w:pgMar w:top="1580" w:right="1580" w:bottom="280" w:left="1680" w:header="0" w:footer="0" w:gutter="0"/>
          <w:cols w:space="720"/>
        </w:sectPr>
      </w:pPr>
      <w:r>
        <w:rPr>
          <w:w w:val="99"/>
          <w:sz w:val="24"/>
          <w:szCs w:val="24"/>
        </w:rPr>
        <w:t>29</w:t>
      </w:r>
    </w:p>
    <w:p w14:paraId="14CCCE95" w14:textId="77777777" w:rsidR="00CC2C29" w:rsidRDefault="00CC2C29">
      <w:pPr>
        <w:spacing w:line="200" w:lineRule="exact"/>
      </w:pPr>
    </w:p>
    <w:p w14:paraId="101DD883" w14:textId="77777777" w:rsidR="00CC2C29" w:rsidRDefault="00CC2C29">
      <w:pPr>
        <w:spacing w:line="200" w:lineRule="exact"/>
      </w:pPr>
    </w:p>
    <w:p w14:paraId="6407DDC6" w14:textId="77777777" w:rsidR="00CC2C29" w:rsidRDefault="00CC2C29">
      <w:pPr>
        <w:spacing w:line="200" w:lineRule="exact"/>
      </w:pPr>
    </w:p>
    <w:p w14:paraId="1CD3DA03" w14:textId="77777777" w:rsidR="00CC2C29" w:rsidRDefault="00CC2C29">
      <w:pPr>
        <w:spacing w:line="200" w:lineRule="exact"/>
      </w:pPr>
    </w:p>
    <w:p w14:paraId="065F59D8" w14:textId="77777777" w:rsidR="00CC2C29" w:rsidRDefault="00CC2C29">
      <w:pPr>
        <w:spacing w:line="200" w:lineRule="exact"/>
      </w:pPr>
    </w:p>
    <w:p w14:paraId="13066227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76F02BDC" w14:textId="77777777" w:rsidR="00CC2C29" w:rsidRDefault="00CB4A30">
      <w:pPr>
        <w:spacing w:before="29" w:line="480" w:lineRule="auto"/>
        <w:ind w:left="588" w:right="777"/>
        <w:jc w:val="both"/>
        <w:rPr>
          <w:sz w:val="24"/>
          <w:szCs w:val="24"/>
        </w:rPr>
      </w:pPr>
      <w:r>
        <w:rPr>
          <w:spacing w:val="1"/>
          <w:sz w:val="24"/>
          <w:szCs w:val="24"/>
        </w:rPr>
        <w:t>St</w:t>
      </w:r>
      <w:r>
        <w:rPr>
          <w:sz w:val="24"/>
          <w:szCs w:val="24"/>
        </w:rPr>
        <w:t>udi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sus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na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</w:t>
      </w:r>
      <w:r>
        <w:rPr>
          <w:sz w:val="24"/>
          <w:szCs w:val="24"/>
        </w:rPr>
        <w:t>i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ksp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si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eca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a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m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  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ra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,  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j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n,  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 xml:space="preserve">s, 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s, 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  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  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u 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  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ng. 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 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sus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 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5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</w:t>
      </w:r>
      <w:r>
        <w:rPr>
          <w:sz w:val="24"/>
          <w:szCs w:val="24"/>
        </w:rPr>
        <w:t xml:space="preserve">i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pu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s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c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l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nggun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r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u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 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bung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ug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yono,</w:t>
      </w:r>
      <w:r>
        <w:rPr>
          <w:spacing w:val="-10"/>
          <w:sz w:val="24"/>
          <w:szCs w:val="24"/>
        </w:rPr>
        <w:t xml:space="preserve"> </w:t>
      </w:r>
      <w:r>
        <w:rPr>
          <w:sz w:val="24"/>
          <w:szCs w:val="24"/>
        </w:rPr>
        <w:t>2016</w:t>
      </w:r>
      <w:r>
        <w:rPr>
          <w:spacing w:val="1"/>
          <w:sz w:val="24"/>
          <w:szCs w:val="24"/>
        </w:rPr>
        <w:t>:</w:t>
      </w:r>
      <w:r>
        <w:rPr>
          <w:sz w:val="24"/>
          <w:szCs w:val="24"/>
        </w:rPr>
        <w:t>2017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.</w:t>
      </w:r>
    </w:p>
    <w:p w14:paraId="76CF91E0" w14:textId="77777777" w:rsidR="00CC2C29" w:rsidRDefault="00CB4A30">
      <w:pPr>
        <w:spacing w:before="10"/>
        <w:ind w:left="588" w:right="5507"/>
        <w:jc w:val="both"/>
        <w:rPr>
          <w:sz w:val="24"/>
          <w:szCs w:val="24"/>
        </w:rPr>
      </w:pPr>
      <w:r>
        <w:rPr>
          <w:b/>
          <w:sz w:val="24"/>
          <w:szCs w:val="24"/>
        </w:rPr>
        <w:t>3.2.2</w:t>
      </w:r>
      <w:r>
        <w:rPr>
          <w:b/>
          <w:spacing w:val="21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Op</w:t>
      </w:r>
      <w:r>
        <w:rPr>
          <w:b/>
          <w:spacing w:val="-1"/>
          <w:sz w:val="24"/>
          <w:szCs w:val="24"/>
        </w:rPr>
        <w:t>er</w:t>
      </w:r>
      <w:r>
        <w:rPr>
          <w:b/>
          <w:sz w:val="24"/>
          <w:szCs w:val="24"/>
        </w:rPr>
        <w:t>as</w:t>
      </w:r>
      <w:r>
        <w:rPr>
          <w:b/>
          <w:spacing w:val="1"/>
          <w:sz w:val="24"/>
          <w:szCs w:val="24"/>
        </w:rPr>
        <w:t>i</w:t>
      </w:r>
      <w:r>
        <w:rPr>
          <w:b/>
          <w:sz w:val="24"/>
          <w:szCs w:val="24"/>
        </w:rPr>
        <w:t>o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li</w:t>
      </w:r>
      <w:r>
        <w:rPr>
          <w:b/>
          <w:sz w:val="24"/>
          <w:szCs w:val="24"/>
        </w:rPr>
        <w:t>sasi</w:t>
      </w:r>
      <w:r>
        <w:rPr>
          <w:b/>
          <w:spacing w:val="-10"/>
          <w:sz w:val="24"/>
          <w:szCs w:val="24"/>
        </w:rPr>
        <w:t xml:space="preserve"> </w:t>
      </w:r>
      <w:r>
        <w:rPr>
          <w:b/>
          <w:sz w:val="24"/>
          <w:szCs w:val="24"/>
        </w:rPr>
        <w:t>Va</w:t>
      </w:r>
      <w:r>
        <w:rPr>
          <w:b/>
          <w:spacing w:val="-1"/>
          <w:sz w:val="24"/>
          <w:szCs w:val="24"/>
        </w:rPr>
        <w:t>r</w:t>
      </w:r>
      <w:r>
        <w:rPr>
          <w:b/>
          <w:spacing w:val="1"/>
          <w:sz w:val="24"/>
          <w:szCs w:val="24"/>
        </w:rPr>
        <w:t>i</w:t>
      </w:r>
      <w:r>
        <w:rPr>
          <w:b/>
          <w:spacing w:val="-2"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b</w:t>
      </w:r>
      <w:r>
        <w:rPr>
          <w:b/>
          <w:spacing w:val="-1"/>
          <w:sz w:val="24"/>
          <w:szCs w:val="24"/>
        </w:rPr>
        <w:t>e</w:t>
      </w:r>
      <w:r>
        <w:rPr>
          <w:b/>
          <w:sz w:val="24"/>
          <w:szCs w:val="24"/>
        </w:rPr>
        <w:t>l</w:t>
      </w:r>
    </w:p>
    <w:p w14:paraId="141C416D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1B06C09A" w14:textId="77777777" w:rsidR="00CC2C29" w:rsidRDefault="00CB4A30">
      <w:pPr>
        <w:spacing w:line="480" w:lineRule="auto"/>
        <w:ind w:left="588" w:right="776" w:firstLine="566"/>
        <w:jc w:val="both"/>
        <w:rPr>
          <w:sz w:val="24"/>
          <w:szCs w:val="24"/>
        </w:rPr>
      </w:pP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f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 xml:space="preserve"> v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l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t</w:t>
      </w:r>
      <w:r>
        <w:rPr>
          <w:spacing w:val="2"/>
          <w:sz w:val="24"/>
          <w:szCs w:val="24"/>
        </w:rPr>
        <w:t>e</w:t>
      </w:r>
      <w:r>
        <w:rPr>
          <w:spacing w:val="1"/>
          <w:sz w:val="24"/>
          <w:szCs w:val="24"/>
        </w:rPr>
        <w:t>lit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on</w:t>
      </w:r>
      <w:r>
        <w:rPr>
          <w:spacing w:val="2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ngga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pacing w:val="2"/>
          <w:sz w:val="24"/>
          <w:szCs w:val="24"/>
        </w:rPr>
        <w:t>h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d</w:t>
      </w:r>
      <w:r>
        <w:rPr>
          <w:spacing w:val="1"/>
          <w:sz w:val="24"/>
          <w:szCs w:val="24"/>
        </w:rPr>
        <w:t>im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ksudk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n.  </w:t>
      </w:r>
      <w:proofErr w:type="spellStart"/>
      <w:proofErr w:type="gram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</w:t>
      </w:r>
      <w:proofErr w:type="spellEnd"/>
      <w:proofErr w:type="gramEnd"/>
      <w:r>
        <w:rPr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ksudk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 </w:t>
      </w:r>
      <w:proofErr w:type="spellStart"/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proofErr w:type="spellEnd"/>
      <w:r>
        <w:rPr>
          <w:sz w:val="24"/>
          <w:szCs w:val="24"/>
        </w:rPr>
        <w:t xml:space="preserve"> 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 </w:t>
      </w:r>
      <w:proofErr w:type="spellStart"/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a </w:t>
      </w:r>
      <w:proofErr w:type="spellStart"/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si</w:t>
      </w:r>
      <w:proofErr w:type="spellEnd"/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 xml:space="preserve"> </w:t>
      </w:r>
      <w:proofErr w:type="spellStart"/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spellEnd"/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-4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Di</w:t>
      </w:r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  <w:r>
        <w:rPr>
          <w:sz w:val="24"/>
          <w:szCs w:val="24"/>
        </w:rPr>
        <w:t>.</w:t>
      </w:r>
    </w:p>
    <w:p w14:paraId="6D178ACA" w14:textId="77777777" w:rsidR="00CC2C29" w:rsidRDefault="00CB4A30">
      <w:pPr>
        <w:spacing w:before="10"/>
        <w:ind w:left="4224" w:right="4096"/>
        <w:jc w:val="center"/>
        <w:rPr>
          <w:sz w:val="24"/>
          <w:szCs w:val="24"/>
        </w:rPr>
      </w:pPr>
      <w:r>
        <w:rPr>
          <w:b/>
          <w:spacing w:val="1"/>
          <w:sz w:val="24"/>
          <w:szCs w:val="24"/>
        </w:rPr>
        <w:t>T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b</w:t>
      </w:r>
      <w:r>
        <w:rPr>
          <w:b/>
          <w:spacing w:val="-1"/>
          <w:sz w:val="24"/>
          <w:szCs w:val="24"/>
        </w:rPr>
        <w:t>e</w:t>
      </w:r>
      <w:r>
        <w:rPr>
          <w:b/>
          <w:sz w:val="24"/>
          <w:szCs w:val="24"/>
        </w:rPr>
        <w:t>l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w w:val="99"/>
          <w:sz w:val="24"/>
          <w:szCs w:val="24"/>
        </w:rPr>
        <w:t>3.1</w:t>
      </w:r>
    </w:p>
    <w:p w14:paraId="3B346616" w14:textId="77777777" w:rsidR="00CC2C29" w:rsidRDefault="00CC2C29">
      <w:pPr>
        <w:spacing w:before="7" w:line="120" w:lineRule="exact"/>
        <w:rPr>
          <w:sz w:val="13"/>
          <w:szCs w:val="13"/>
        </w:rPr>
      </w:pPr>
    </w:p>
    <w:p w14:paraId="643D39D3" w14:textId="77777777" w:rsidR="00CC2C29" w:rsidRDefault="00CB4A30">
      <w:pPr>
        <w:spacing w:line="260" w:lineRule="exact"/>
        <w:ind w:left="3375" w:right="3247"/>
        <w:jc w:val="center"/>
        <w:rPr>
          <w:sz w:val="24"/>
          <w:szCs w:val="24"/>
        </w:rPr>
      </w:pPr>
      <w:r>
        <w:rPr>
          <w:b/>
          <w:spacing w:val="1"/>
          <w:position w:val="-1"/>
          <w:sz w:val="24"/>
          <w:szCs w:val="24"/>
        </w:rPr>
        <w:t>Op</w:t>
      </w:r>
      <w:r>
        <w:rPr>
          <w:b/>
          <w:spacing w:val="-1"/>
          <w:position w:val="-1"/>
          <w:sz w:val="24"/>
          <w:szCs w:val="24"/>
        </w:rPr>
        <w:t>er</w:t>
      </w:r>
      <w:r>
        <w:rPr>
          <w:b/>
          <w:position w:val="-1"/>
          <w:sz w:val="24"/>
          <w:szCs w:val="24"/>
        </w:rPr>
        <w:t>as</w:t>
      </w:r>
      <w:r>
        <w:rPr>
          <w:b/>
          <w:spacing w:val="1"/>
          <w:position w:val="-1"/>
          <w:sz w:val="24"/>
          <w:szCs w:val="24"/>
        </w:rPr>
        <w:t>i</w:t>
      </w:r>
      <w:r>
        <w:rPr>
          <w:b/>
          <w:position w:val="-1"/>
          <w:sz w:val="24"/>
          <w:szCs w:val="24"/>
        </w:rPr>
        <w:t>o</w:t>
      </w:r>
      <w:r>
        <w:rPr>
          <w:b/>
          <w:spacing w:val="1"/>
          <w:position w:val="-1"/>
          <w:sz w:val="24"/>
          <w:szCs w:val="24"/>
        </w:rPr>
        <w:t>n</w:t>
      </w:r>
      <w:r>
        <w:rPr>
          <w:b/>
          <w:position w:val="-1"/>
          <w:sz w:val="24"/>
          <w:szCs w:val="24"/>
        </w:rPr>
        <w:t>a</w:t>
      </w:r>
      <w:r>
        <w:rPr>
          <w:b/>
          <w:spacing w:val="1"/>
          <w:position w:val="-1"/>
          <w:sz w:val="24"/>
          <w:szCs w:val="24"/>
        </w:rPr>
        <w:t>li</w:t>
      </w:r>
      <w:r>
        <w:rPr>
          <w:b/>
          <w:position w:val="-1"/>
          <w:sz w:val="24"/>
          <w:szCs w:val="24"/>
        </w:rPr>
        <w:t>sasi</w:t>
      </w:r>
      <w:r>
        <w:rPr>
          <w:b/>
          <w:spacing w:val="-10"/>
          <w:position w:val="-1"/>
          <w:sz w:val="24"/>
          <w:szCs w:val="24"/>
        </w:rPr>
        <w:t xml:space="preserve"> </w:t>
      </w:r>
      <w:r>
        <w:rPr>
          <w:b/>
          <w:w w:val="99"/>
          <w:position w:val="-1"/>
          <w:sz w:val="24"/>
          <w:szCs w:val="24"/>
        </w:rPr>
        <w:t>Va</w:t>
      </w:r>
      <w:r>
        <w:rPr>
          <w:b/>
          <w:spacing w:val="-1"/>
          <w:position w:val="-1"/>
          <w:sz w:val="24"/>
          <w:szCs w:val="24"/>
        </w:rPr>
        <w:t>r</w:t>
      </w:r>
      <w:r>
        <w:rPr>
          <w:b/>
          <w:spacing w:val="1"/>
          <w:position w:val="-1"/>
          <w:sz w:val="24"/>
          <w:szCs w:val="24"/>
        </w:rPr>
        <w:t>i</w:t>
      </w:r>
      <w:r>
        <w:rPr>
          <w:b/>
          <w:spacing w:val="-2"/>
          <w:w w:val="99"/>
          <w:position w:val="-1"/>
          <w:sz w:val="24"/>
          <w:szCs w:val="24"/>
        </w:rPr>
        <w:t>a</w:t>
      </w:r>
      <w:r>
        <w:rPr>
          <w:b/>
          <w:spacing w:val="1"/>
          <w:w w:val="99"/>
          <w:position w:val="-1"/>
          <w:sz w:val="24"/>
          <w:szCs w:val="24"/>
        </w:rPr>
        <w:t>b</w:t>
      </w:r>
      <w:r>
        <w:rPr>
          <w:b/>
          <w:spacing w:val="-1"/>
          <w:position w:val="-1"/>
          <w:sz w:val="24"/>
          <w:szCs w:val="24"/>
        </w:rPr>
        <w:t>e</w:t>
      </w:r>
      <w:r>
        <w:rPr>
          <w:b/>
          <w:position w:val="-1"/>
          <w:sz w:val="24"/>
          <w:szCs w:val="24"/>
        </w:rPr>
        <w:t>l</w:t>
      </w:r>
    </w:p>
    <w:p w14:paraId="1BE039B5" w14:textId="77777777" w:rsidR="00CC2C29" w:rsidRDefault="00CC2C29">
      <w:pPr>
        <w:spacing w:before="18" w:line="280" w:lineRule="exact"/>
        <w:rPr>
          <w:sz w:val="28"/>
          <w:szCs w:val="28"/>
        </w:rPr>
      </w:pPr>
    </w:p>
    <w:tbl>
      <w:tblPr>
        <w:tblW w:w="0" w:type="auto"/>
        <w:tblInd w:w="83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5"/>
        <w:gridCol w:w="2520"/>
        <w:gridCol w:w="2160"/>
        <w:gridCol w:w="2160"/>
        <w:gridCol w:w="1020"/>
      </w:tblGrid>
      <w:tr w:rsidR="00CC2C29" w14:paraId="725A32B9" w14:textId="77777777">
        <w:trPr>
          <w:trHeight w:hRule="exact" w:val="722"/>
        </w:trPr>
        <w:tc>
          <w:tcPr>
            <w:tcW w:w="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12975F" w14:textId="77777777" w:rsidR="00CC2C29" w:rsidRDefault="00CB4A30">
            <w:pPr>
              <w:ind w:left="114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No</w:t>
            </w:r>
          </w:p>
        </w:tc>
        <w:tc>
          <w:tcPr>
            <w:tcW w:w="2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845B6FB" w14:textId="77777777" w:rsidR="00CC2C29" w:rsidRDefault="00CB4A30">
            <w:pPr>
              <w:ind w:left="263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Va</w:t>
            </w:r>
            <w:r>
              <w:rPr>
                <w:b/>
                <w:spacing w:val="-1"/>
                <w:sz w:val="24"/>
                <w:szCs w:val="24"/>
              </w:rPr>
              <w:t>r</w:t>
            </w:r>
            <w:r>
              <w:rPr>
                <w:b/>
                <w:spacing w:val="1"/>
                <w:sz w:val="24"/>
                <w:szCs w:val="24"/>
              </w:rPr>
              <w:t>i</w:t>
            </w:r>
            <w:r>
              <w:rPr>
                <w:b/>
                <w:sz w:val="24"/>
                <w:szCs w:val="24"/>
              </w:rPr>
              <w:t>a</w:t>
            </w:r>
            <w:r>
              <w:rPr>
                <w:b/>
                <w:spacing w:val="1"/>
                <w:sz w:val="24"/>
                <w:szCs w:val="24"/>
              </w:rPr>
              <w:t>b</w:t>
            </w:r>
            <w:r>
              <w:rPr>
                <w:b/>
                <w:spacing w:val="-1"/>
                <w:sz w:val="24"/>
                <w:szCs w:val="24"/>
              </w:rPr>
              <w:t>e</w:t>
            </w:r>
            <w:r>
              <w:rPr>
                <w:b/>
                <w:sz w:val="24"/>
                <w:szCs w:val="24"/>
              </w:rPr>
              <w:t>l</w:t>
            </w:r>
            <w:r>
              <w:rPr>
                <w:b/>
                <w:spacing w:val="-5"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P</w:t>
            </w:r>
            <w:r>
              <w:rPr>
                <w:b/>
                <w:spacing w:val="-1"/>
                <w:sz w:val="24"/>
                <w:szCs w:val="24"/>
              </w:rPr>
              <w:t>e</w:t>
            </w:r>
            <w:r>
              <w:rPr>
                <w:b/>
                <w:spacing w:val="1"/>
                <w:sz w:val="24"/>
                <w:szCs w:val="24"/>
              </w:rPr>
              <w:t>n</w:t>
            </w:r>
            <w:r>
              <w:rPr>
                <w:b/>
                <w:spacing w:val="-1"/>
                <w:sz w:val="24"/>
                <w:szCs w:val="24"/>
              </w:rPr>
              <w:t>e</w:t>
            </w:r>
            <w:r>
              <w:rPr>
                <w:b/>
                <w:spacing w:val="1"/>
                <w:sz w:val="24"/>
                <w:szCs w:val="24"/>
              </w:rPr>
              <w:t>li</w:t>
            </w:r>
            <w:r>
              <w:rPr>
                <w:b/>
                <w:spacing w:val="-1"/>
                <w:sz w:val="24"/>
                <w:szCs w:val="24"/>
              </w:rPr>
              <w:t>t</w:t>
            </w:r>
            <w:r>
              <w:rPr>
                <w:b/>
                <w:spacing w:val="1"/>
                <w:sz w:val="24"/>
                <w:szCs w:val="24"/>
              </w:rPr>
              <w:t>i</w:t>
            </w:r>
            <w:r>
              <w:rPr>
                <w:b/>
                <w:sz w:val="24"/>
                <w:szCs w:val="24"/>
              </w:rPr>
              <w:t>an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89A01E" w14:textId="77777777" w:rsidR="00CC2C29" w:rsidRDefault="00CB4A30">
            <w:pPr>
              <w:ind w:left="733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D</w:t>
            </w:r>
            <w:r>
              <w:rPr>
                <w:b/>
                <w:spacing w:val="-1"/>
                <w:sz w:val="24"/>
                <w:szCs w:val="24"/>
              </w:rPr>
              <w:t>ef</w:t>
            </w:r>
            <w:r>
              <w:rPr>
                <w:b/>
                <w:spacing w:val="1"/>
                <w:sz w:val="24"/>
                <w:szCs w:val="24"/>
              </w:rPr>
              <w:t>ini</w:t>
            </w:r>
            <w:r>
              <w:rPr>
                <w:b/>
                <w:sz w:val="24"/>
                <w:szCs w:val="24"/>
              </w:rPr>
              <w:t>si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D045B7" w14:textId="77777777" w:rsidR="00CC2C29" w:rsidRDefault="00CB4A30">
            <w:pPr>
              <w:ind w:left="654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D</w:t>
            </w:r>
            <w:r>
              <w:rPr>
                <w:b/>
                <w:spacing w:val="1"/>
                <w:sz w:val="24"/>
                <w:szCs w:val="24"/>
              </w:rPr>
              <w:t>i</w:t>
            </w:r>
            <w:r>
              <w:rPr>
                <w:b/>
                <w:spacing w:val="2"/>
                <w:sz w:val="24"/>
                <w:szCs w:val="24"/>
              </w:rPr>
              <w:t>m</w:t>
            </w:r>
            <w:r>
              <w:rPr>
                <w:b/>
                <w:spacing w:val="-1"/>
                <w:sz w:val="24"/>
                <w:szCs w:val="24"/>
              </w:rPr>
              <w:t>e</w:t>
            </w:r>
            <w:r>
              <w:rPr>
                <w:b/>
                <w:spacing w:val="1"/>
                <w:sz w:val="24"/>
                <w:szCs w:val="24"/>
              </w:rPr>
              <w:t>n</w:t>
            </w:r>
            <w:r>
              <w:rPr>
                <w:b/>
                <w:sz w:val="24"/>
                <w:szCs w:val="24"/>
              </w:rPr>
              <w:t>si</w:t>
            </w:r>
          </w:p>
        </w:tc>
        <w:tc>
          <w:tcPr>
            <w:tcW w:w="10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0F3467" w14:textId="77777777" w:rsidR="00CC2C29" w:rsidRDefault="00CB4A30">
            <w:pPr>
              <w:ind w:left="217"/>
              <w:rPr>
                <w:sz w:val="24"/>
                <w:szCs w:val="24"/>
              </w:rPr>
            </w:pPr>
            <w:r>
              <w:rPr>
                <w:b/>
                <w:spacing w:val="1"/>
                <w:sz w:val="24"/>
                <w:szCs w:val="24"/>
              </w:rPr>
              <w:t>Sk</w:t>
            </w:r>
            <w:r>
              <w:rPr>
                <w:b/>
                <w:sz w:val="24"/>
                <w:szCs w:val="24"/>
              </w:rPr>
              <w:t>a</w:t>
            </w:r>
            <w:r>
              <w:rPr>
                <w:b/>
                <w:spacing w:val="1"/>
                <w:sz w:val="24"/>
                <w:szCs w:val="24"/>
              </w:rPr>
              <w:t>l</w:t>
            </w:r>
            <w:r>
              <w:rPr>
                <w:b/>
                <w:sz w:val="24"/>
                <w:szCs w:val="24"/>
              </w:rPr>
              <w:t>a</w:t>
            </w:r>
          </w:p>
        </w:tc>
      </w:tr>
      <w:tr w:rsidR="00CC2C29" w14:paraId="3845355A" w14:textId="77777777">
        <w:trPr>
          <w:trHeight w:hRule="exact" w:val="1958"/>
        </w:trPr>
        <w:tc>
          <w:tcPr>
            <w:tcW w:w="5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58E536" w14:textId="77777777" w:rsidR="00CC2C29" w:rsidRDefault="00CB4A30">
            <w:pPr>
              <w:spacing w:line="260" w:lineRule="exact"/>
              <w:ind w:left="163" w:right="165"/>
              <w:jc w:val="center"/>
              <w:rPr>
                <w:sz w:val="24"/>
                <w:szCs w:val="24"/>
              </w:rPr>
            </w:pPr>
            <w:r>
              <w:rPr>
                <w:w w:val="99"/>
                <w:sz w:val="24"/>
                <w:szCs w:val="24"/>
              </w:rPr>
              <w:t>1</w:t>
            </w:r>
          </w:p>
        </w:tc>
        <w:tc>
          <w:tcPr>
            <w:tcW w:w="25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5E01CA" w14:textId="77777777" w:rsidR="00CC2C29" w:rsidRDefault="00CB4A30">
            <w:pPr>
              <w:spacing w:line="260" w:lineRule="exact"/>
              <w:ind w:left="374" w:right="374"/>
              <w:jc w:val="center"/>
              <w:rPr>
                <w:sz w:val="24"/>
                <w:szCs w:val="24"/>
              </w:rPr>
            </w:pPr>
            <w:r>
              <w:rPr>
                <w:spacing w:val="1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era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1"/>
                <w:sz w:val="24"/>
                <w:szCs w:val="24"/>
              </w:rPr>
              <w:t xml:space="preserve"> </w:t>
            </w:r>
            <w:r>
              <w:rPr>
                <w:spacing w:val="-3"/>
                <w:w w:val="99"/>
                <w:sz w:val="24"/>
                <w:szCs w:val="24"/>
              </w:rPr>
              <w:t>I</w:t>
            </w:r>
            <w:r>
              <w:rPr>
                <w:w w:val="99"/>
                <w:sz w:val="24"/>
                <w:szCs w:val="24"/>
              </w:rPr>
              <w:t>nsp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w w:val="99"/>
                <w:sz w:val="24"/>
                <w:szCs w:val="24"/>
              </w:rPr>
              <w:t>k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w w:val="99"/>
                <w:sz w:val="24"/>
                <w:szCs w:val="24"/>
              </w:rPr>
              <w:t>o</w:t>
            </w:r>
            <w:r>
              <w:rPr>
                <w:spacing w:val="2"/>
                <w:w w:val="99"/>
                <w:sz w:val="24"/>
                <w:szCs w:val="24"/>
              </w:rPr>
              <w:t>r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t</w:t>
            </w:r>
          </w:p>
          <w:p w14:paraId="5B776C8F" w14:textId="77777777" w:rsidR="00CC2C29" w:rsidRDefault="00CB4A30">
            <w:pPr>
              <w:spacing w:before="24"/>
              <w:ind w:left="431" w:right="430"/>
              <w:jc w:val="center"/>
              <w:rPr>
                <w:sz w:val="24"/>
                <w:szCs w:val="24"/>
              </w:rPr>
            </w:pPr>
            <w:r>
              <w:rPr>
                <w:spacing w:val="1"/>
                <w:sz w:val="24"/>
                <w:szCs w:val="24"/>
              </w:rPr>
              <w:t>S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b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g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i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Aud</w:t>
            </w:r>
            <w:r>
              <w:rPr>
                <w:spacing w:val="1"/>
                <w:sz w:val="24"/>
                <w:szCs w:val="24"/>
              </w:rPr>
              <w:t>it</w:t>
            </w:r>
            <w:r>
              <w:rPr>
                <w:w w:val="99"/>
                <w:sz w:val="24"/>
                <w:szCs w:val="24"/>
              </w:rPr>
              <w:t>or</w:t>
            </w:r>
          </w:p>
          <w:p w14:paraId="0F8CA369" w14:textId="77777777" w:rsidR="00CC2C29" w:rsidRDefault="00CB4A30">
            <w:pPr>
              <w:spacing w:before="21"/>
              <w:ind w:left="842" w:right="847"/>
              <w:jc w:val="center"/>
              <w:rPr>
                <w:sz w:val="24"/>
                <w:szCs w:val="24"/>
              </w:rPr>
            </w:pPr>
            <w:r>
              <w:rPr>
                <w:spacing w:val="-3"/>
                <w:w w:val="99"/>
                <w:sz w:val="24"/>
                <w:szCs w:val="24"/>
              </w:rPr>
              <w:t>I</w:t>
            </w:r>
            <w:r>
              <w:rPr>
                <w:w w:val="99"/>
                <w:sz w:val="24"/>
                <w:szCs w:val="24"/>
              </w:rPr>
              <w:t>n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2"/>
                <w:sz w:val="24"/>
                <w:szCs w:val="24"/>
              </w:rPr>
              <w:t>e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w w:val="99"/>
                <w:sz w:val="24"/>
                <w:szCs w:val="24"/>
              </w:rPr>
              <w:t>n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l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65B77B" w14:textId="77777777" w:rsidR="00CC2C29" w:rsidRDefault="00CB4A30">
            <w:pPr>
              <w:spacing w:line="260" w:lineRule="exact"/>
              <w:ind w:left="436" w:right="511"/>
              <w:jc w:val="center"/>
              <w:rPr>
                <w:sz w:val="24"/>
                <w:szCs w:val="24"/>
              </w:rPr>
            </w:pPr>
            <w:r>
              <w:rPr>
                <w:spacing w:val="1"/>
                <w:sz w:val="24"/>
                <w:szCs w:val="24"/>
              </w:rPr>
              <w:t>B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z w:val="24"/>
                <w:szCs w:val="24"/>
              </w:rPr>
              <w:t>uk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sz w:val="24"/>
                <w:szCs w:val="24"/>
              </w:rPr>
              <w:t>i</w:t>
            </w:r>
          </w:p>
          <w:p w14:paraId="563CB656" w14:textId="77777777" w:rsidR="00CC2C29" w:rsidRDefault="00CB4A30">
            <w:pPr>
              <w:spacing w:before="24" w:line="258" w:lineRule="auto"/>
              <w:ind w:left="266" w:right="34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er</w:t>
            </w:r>
            <w:r>
              <w:rPr>
                <w:spacing w:val="1"/>
                <w:sz w:val="24"/>
                <w:szCs w:val="24"/>
              </w:rPr>
              <w:t>il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ku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y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 xml:space="preserve">ng </w:t>
            </w:r>
            <w:r>
              <w:rPr>
                <w:sz w:val="24"/>
                <w:szCs w:val="24"/>
              </w:rPr>
              <w:t>d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z w:val="24"/>
                <w:szCs w:val="24"/>
              </w:rPr>
              <w:t>h</w:t>
            </w:r>
            <w:r>
              <w:rPr>
                <w:spacing w:val="-1"/>
                <w:sz w:val="24"/>
                <w:szCs w:val="24"/>
              </w:rPr>
              <w:t>ara</w:t>
            </w:r>
            <w:r>
              <w:rPr>
                <w:sz w:val="24"/>
                <w:szCs w:val="24"/>
              </w:rPr>
              <w:t>pk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pacing w:val="2"/>
                <w:w w:val="99"/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sz w:val="24"/>
                <w:szCs w:val="24"/>
              </w:rPr>
              <w:t>i s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s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o</w:t>
            </w:r>
            <w:r>
              <w:rPr>
                <w:spacing w:val="-1"/>
                <w:sz w:val="24"/>
                <w:szCs w:val="24"/>
              </w:rPr>
              <w:t>ra</w:t>
            </w:r>
            <w:r>
              <w:rPr>
                <w:sz w:val="24"/>
                <w:szCs w:val="24"/>
              </w:rPr>
              <w:t>ng</w:t>
            </w:r>
            <w:r>
              <w:rPr>
                <w:spacing w:val="-6"/>
                <w:sz w:val="24"/>
                <w:szCs w:val="24"/>
              </w:rPr>
              <w:t xml:space="preserve"> </w:t>
            </w:r>
            <w:r>
              <w:rPr>
                <w:spacing w:val="3"/>
                <w:w w:val="99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w w:val="99"/>
                <w:sz w:val="24"/>
                <w:szCs w:val="24"/>
              </w:rPr>
              <w:t>d</w:t>
            </w:r>
            <w:r>
              <w:rPr>
                <w:sz w:val="24"/>
                <w:szCs w:val="24"/>
              </w:rPr>
              <w:t>a s</w:t>
            </w:r>
            <w:r>
              <w:rPr>
                <w:spacing w:val="1"/>
                <w:sz w:val="24"/>
                <w:szCs w:val="24"/>
              </w:rPr>
              <w:t>it</w:t>
            </w:r>
            <w:r>
              <w:rPr>
                <w:sz w:val="24"/>
                <w:szCs w:val="24"/>
              </w:rPr>
              <w:t>u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si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w w:val="99"/>
                <w:sz w:val="24"/>
                <w:szCs w:val="24"/>
              </w:rPr>
              <w:t>sos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 xml:space="preserve">l 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-1"/>
                <w:w w:val="99"/>
                <w:sz w:val="24"/>
                <w:szCs w:val="24"/>
              </w:rPr>
              <w:t>r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w w:val="99"/>
                <w:sz w:val="24"/>
                <w:szCs w:val="24"/>
              </w:rPr>
              <w:t>n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w w:val="99"/>
                <w:sz w:val="24"/>
                <w:szCs w:val="24"/>
              </w:rPr>
              <w:t>u</w:t>
            </w:r>
          </w:p>
        </w:tc>
        <w:tc>
          <w:tcPr>
            <w:tcW w:w="21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2BD41C" w14:textId="77777777" w:rsidR="00CC2C29" w:rsidRDefault="00CB4A30">
            <w:pPr>
              <w:spacing w:before="1" w:line="260" w:lineRule="exact"/>
              <w:ind w:left="359" w:right="424" w:hanging="257"/>
              <w:rPr>
                <w:sz w:val="24"/>
                <w:szCs w:val="24"/>
              </w:rPr>
            </w:pPr>
            <w:r>
              <w:rPr>
                <w:sz w:val="22"/>
                <w:szCs w:val="22"/>
              </w:rPr>
              <w:t>1.</w:t>
            </w:r>
            <w:r>
              <w:rPr>
                <w:spacing w:val="36"/>
                <w:sz w:val="22"/>
                <w:szCs w:val="22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era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s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b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2"/>
                <w:sz w:val="24"/>
                <w:szCs w:val="24"/>
              </w:rPr>
              <w:t>g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i p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ng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w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s</w:t>
            </w:r>
          </w:p>
          <w:p w14:paraId="16753255" w14:textId="77777777" w:rsidR="00CC2C29" w:rsidRDefault="00CB4A30">
            <w:pPr>
              <w:spacing w:line="240" w:lineRule="exact"/>
              <w:ind w:left="60" w:right="53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</w:t>
            </w:r>
            <w:r>
              <w:rPr>
                <w:spacing w:val="36"/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Pe</w:t>
            </w:r>
            <w:r>
              <w:rPr>
                <w:spacing w:val="1"/>
                <w:sz w:val="22"/>
                <w:szCs w:val="22"/>
              </w:rPr>
              <w:t>r</w:t>
            </w:r>
            <w:r>
              <w:rPr>
                <w:sz w:val="22"/>
                <w:szCs w:val="22"/>
              </w:rPr>
              <w:t>an</w:t>
            </w:r>
            <w:r>
              <w:rPr>
                <w:spacing w:val="-2"/>
                <w:sz w:val="22"/>
                <w:szCs w:val="22"/>
              </w:rPr>
              <w:t xml:space="preserve"> </w:t>
            </w:r>
            <w:r>
              <w:rPr>
                <w:spacing w:val="1"/>
                <w:sz w:val="22"/>
                <w:szCs w:val="22"/>
              </w:rPr>
              <w:t>s</w:t>
            </w:r>
            <w:r>
              <w:rPr>
                <w:sz w:val="22"/>
                <w:szCs w:val="22"/>
              </w:rPr>
              <w:t>eb</w:t>
            </w:r>
            <w:r>
              <w:rPr>
                <w:spacing w:val="-2"/>
                <w:sz w:val="22"/>
                <w:szCs w:val="22"/>
              </w:rPr>
              <w:t>a</w:t>
            </w:r>
            <w:r>
              <w:rPr>
                <w:sz w:val="22"/>
                <w:szCs w:val="22"/>
              </w:rPr>
              <w:t>gai</w:t>
            </w:r>
          </w:p>
          <w:p w14:paraId="2918999B" w14:textId="77777777" w:rsidR="00CC2C29" w:rsidRDefault="00CB4A30">
            <w:pPr>
              <w:spacing w:before="1"/>
              <w:ind w:left="322" w:right="896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kon</w:t>
            </w:r>
            <w:r>
              <w:rPr>
                <w:spacing w:val="1"/>
                <w:sz w:val="22"/>
                <w:szCs w:val="22"/>
              </w:rPr>
              <w:t>s</w:t>
            </w:r>
            <w:r>
              <w:rPr>
                <w:spacing w:val="-2"/>
                <w:sz w:val="22"/>
                <w:szCs w:val="22"/>
              </w:rPr>
              <w:t>u</w:t>
            </w:r>
            <w:r>
              <w:rPr>
                <w:spacing w:val="1"/>
                <w:sz w:val="22"/>
                <w:szCs w:val="22"/>
              </w:rPr>
              <w:t>lt</w:t>
            </w:r>
            <w:r>
              <w:rPr>
                <w:spacing w:val="-2"/>
                <w:sz w:val="22"/>
                <w:szCs w:val="22"/>
              </w:rPr>
              <w:t>a</w:t>
            </w:r>
            <w:r>
              <w:rPr>
                <w:sz w:val="22"/>
                <w:szCs w:val="22"/>
              </w:rPr>
              <w:t>n</w:t>
            </w:r>
          </w:p>
          <w:p w14:paraId="2FC9A806" w14:textId="77777777" w:rsidR="00CC2C29" w:rsidRDefault="00CB4A30">
            <w:pPr>
              <w:spacing w:before="1" w:line="240" w:lineRule="exact"/>
              <w:ind w:left="359" w:right="515" w:hanging="2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</w:t>
            </w:r>
            <w:r>
              <w:rPr>
                <w:spacing w:val="36"/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Pe</w:t>
            </w:r>
            <w:r>
              <w:rPr>
                <w:spacing w:val="1"/>
                <w:sz w:val="22"/>
                <w:szCs w:val="22"/>
              </w:rPr>
              <w:t>r</w:t>
            </w:r>
            <w:r>
              <w:rPr>
                <w:sz w:val="22"/>
                <w:szCs w:val="22"/>
              </w:rPr>
              <w:t>an</w:t>
            </w:r>
            <w:r>
              <w:rPr>
                <w:spacing w:val="-2"/>
                <w:sz w:val="22"/>
                <w:szCs w:val="22"/>
              </w:rPr>
              <w:t xml:space="preserve"> </w:t>
            </w:r>
            <w:r>
              <w:rPr>
                <w:spacing w:val="1"/>
                <w:sz w:val="22"/>
                <w:szCs w:val="22"/>
              </w:rPr>
              <w:t>s</w:t>
            </w:r>
            <w:r>
              <w:rPr>
                <w:sz w:val="22"/>
                <w:szCs w:val="22"/>
              </w:rPr>
              <w:t>eb</w:t>
            </w:r>
            <w:r>
              <w:rPr>
                <w:spacing w:val="-2"/>
                <w:sz w:val="22"/>
                <w:szCs w:val="22"/>
              </w:rPr>
              <w:t>a</w:t>
            </w:r>
            <w:r>
              <w:rPr>
                <w:sz w:val="22"/>
                <w:szCs w:val="22"/>
              </w:rPr>
              <w:t>gai ka</w:t>
            </w:r>
            <w:r>
              <w:rPr>
                <w:spacing w:val="1"/>
                <w:sz w:val="22"/>
                <w:szCs w:val="22"/>
              </w:rPr>
              <w:t>t</w:t>
            </w:r>
            <w:r>
              <w:rPr>
                <w:spacing w:val="-2"/>
                <w:sz w:val="22"/>
                <w:szCs w:val="22"/>
              </w:rPr>
              <w:t>a</w:t>
            </w:r>
            <w:r>
              <w:rPr>
                <w:spacing w:val="1"/>
                <w:sz w:val="22"/>
                <w:szCs w:val="22"/>
              </w:rPr>
              <w:t>l</w:t>
            </w:r>
            <w:r>
              <w:rPr>
                <w:spacing w:val="-1"/>
                <w:sz w:val="22"/>
                <w:szCs w:val="22"/>
              </w:rPr>
              <w:t>i</w:t>
            </w:r>
            <w:r>
              <w:rPr>
                <w:sz w:val="22"/>
                <w:szCs w:val="22"/>
              </w:rPr>
              <w:t>s</w:t>
            </w:r>
          </w:p>
        </w:tc>
        <w:tc>
          <w:tcPr>
            <w:tcW w:w="10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3FCA6A" w14:textId="77777777" w:rsidR="00CC2C29" w:rsidRDefault="00CB4A30">
            <w:pPr>
              <w:spacing w:line="260" w:lineRule="exact"/>
              <w:ind w:left="138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</w:t>
            </w:r>
            <w:r>
              <w:rPr>
                <w:spacing w:val="-1"/>
                <w:sz w:val="24"/>
                <w:szCs w:val="24"/>
              </w:rPr>
              <w:t>r</w:t>
            </w:r>
            <w:r>
              <w:rPr>
                <w:sz w:val="24"/>
                <w:szCs w:val="24"/>
              </w:rPr>
              <w:t>d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l</w:t>
            </w:r>
          </w:p>
        </w:tc>
      </w:tr>
    </w:tbl>
    <w:p w14:paraId="521C864D" w14:textId="77777777" w:rsidR="00CC2C29" w:rsidRDefault="00CB4A30">
      <w:pPr>
        <w:spacing w:line="260" w:lineRule="exact"/>
        <w:ind w:left="948"/>
        <w:rPr>
          <w:sz w:val="24"/>
          <w:szCs w:val="24"/>
        </w:rPr>
      </w:pPr>
      <w:proofErr w:type="spellStart"/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proofErr w:type="spellEnd"/>
      <w:r>
        <w:rPr>
          <w:sz w:val="24"/>
          <w:szCs w:val="24"/>
        </w:rPr>
        <w:t>:</w:t>
      </w:r>
      <w:r>
        <w:rPr>
          <w:spacing w:val="-5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R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proofErr w:type="spellEnd"/>
      <w:r>
        <w:rPr>
          <w:spacing w:val="-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</w:t>
      </w:r>
      <w:r>
        <w:rPr>
          <w:spacing w:val="2"/>
          <w:sz w:val="24"/>
          <w:szCs w:val="24"/>
        </w:rPr>
        <w:t>0</w:t>
      </w:r>
      <w:r>
        <w:rPr>
          <w:sz w:val="24"/>
          <w:szCs w:val="24"/>
        </w:rPr>
        <w:t>18)</w:t>
      </w:r>
    </w:p>
    <w:p w14:paraId="2B591230" w14:textId="77777777" w:rsidR="00CC2C29" w:rsidRDefault="00CC2C29">
      <w:pPr>
        <w:spacing w:line="200" w:lineRule="exact"/>
      </w:pPr>
    </w:p>
    <w:p w14:paraId="131B8997" w14:textId="77777777" w:rsidR="00CC2C29" w:rsidRDefault="00CC2C29">
      <w:pPr>
        <w:spacing w:before="14" w:line="220" w:lineRule="exact"/>
        <w:rPr>
          <w:sz w:val="22"/>
          <w:szCs w:val="22"/>
        </w:rPr>
      </w:pPr>
    </w:p>
    <w:p w14:paraId="227A2AA4" w14:textId="77777777" w:rsidR="00CC2C29" w:rsidRDefault="00CB4A30">
      <w:pPr>
        <w:ind w:left="588"/>
        <w:rPr>
          <w:sz w:val="24"/>
          <w:szCs w:val="24"/>
        </w:rPr>
      </w:pPr>
      <w:r>
        <w:rPr>
          <w:b/>
          <w:sz w:val="24"/>
          <w:szCs w:val="24"/>
        </w:rPr>
        <w:t>3.2.3</w:t>
      </w:r>
      <w:r>
        <w:rPr>
          <w:b/>
          <w:spacing w:val="21"/>
          <w:sz w:val="24"/>
          <w:szCs w:val="24"/>
        </w:rPr>
        <w:t xml:space="preserve"> </w:t>
      </w:r>
      <w:r>
        <w:rPr>
          <w:b/>
          <w:sz w:val="24"/>
          <w:szCs w:val="24"/>
        </w:rPr>
        <w:t>I</w:t>
      </w:r>
      <w:r>
        <w:rPr>
          <w:b/>
          <w:spacing w:val="1"/>
          <w:sz w:val="24"/>
          <w:szCs w:val="24"/>
        </w:rPr>
        <w:t>n</w:t>
      </w:r>
      <w:r>
        <w:rPr>
          <w:b/>
          <w:spacing w:val="-1"/>
          <w:sz w:val="24"/>
          <w:szCs w:val="24"/>
        </w:rPr>
        <w:t>f</w:t>
      </w:r>
      <w:r>
        <w:rPr>
          <w:b/>
          <w:sz w:val="24"/>
          <w:szCs w:val="24"/>
        </w:rPr>
        <w:t>o</w:t>
      </w:r>
      <w:r>
        <w:rPr>
          <w:b/>
          <w:spacing w:val="-1"/>
          <w:sz w:val="24"/>
          <w:szCs w:val="24"/>
        </w:rPr>
        <w:t>r</w:t>
      </w:r>
      <w:r>
        <w:rPr>
          <w:b/>
          <w:spacing w:val="2"/>
          <w:sz w:val="24"/>
          <w:szCs w:val="24"/>
        </w:rPr>
        <w:t>m</w:t>
      </w:r>
      <w:r>
        <w:rPr>
          <w:b/>
          <w:sz w:val="24"/>
          <w:szCs w:val="24"/>
        </w:rPr>
        <w:t>an</w:t>
      </w:r>
      <w:r>
        <w:rPr>
          <w:b/>
          <w:spacing w:val="-8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n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li</w:t>
      </w:r>
      <w:r>
        <w:rPr>
          <w:b/>
          <w:spacing w:val="-1"/>
          <w:sz w:val="24"/>
          <w:szCs w:val="24"/>
        </w:rPr>
        <w:t>t</w:t>
      </w:r>
      <w:r>
        <w:rPr>
          <w:b/>
          <w:spacing w:val="1"/>
          <w:sz w:val="24"/>
          <w:szCs w:val="24"/>
        </w:rPr>
        <w:t>i</w:t>
      </w:r>
      <w:r>
        <w:rPr>
          <w:b/>
          <w:sz w:val="24"/>
          <w:szCs w:val="24"/>
        </w:rPr>
        <w:t>an</w:t>
      </w:r>
    </w:p>
    <w:p w14:paraId="43C2A5AD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1D5ABE5C" w14:textId="77777777" w:rsidR="00CC2C29" w:rsidRDefault="00CB4A30">
      <w:pPr>
        <w:spacing w:line="480" w:lineRule="auto"/>
        <w:ind w:left="588" w:right="776" w:firstLine="566"/>
        <w:jc w:val="both"/>
        <w:rPr>
          <w:sz w:val="24"/>
          <w:szCs w:val="24"/>
        </w:rPr>
        <w:sectPr w:rsidR="00CC2C29">
          <w:headerReference w:type="default" r:id="rId29"/>
          <w:pgSz w:w="11920" w:h="16840"/>
          <w:pgMar w:top="980" w:right="880" w:bottom="280" w:left="1680" w:header="750" w:footer="0" w:gutter="0"/>
          <w:pgNumType w:start="30"/>
          <w:cols w:space="720"/>
        </w:sectPr>
      </w:pP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 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ku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, 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l 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but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i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pacing w:val="2"/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buk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re</w:t>
      </w:r>
      <w:r>
        <w:rPr>
          <w:sz w:val="24"/>
          <w:szCs w:val="24"/>
        </w:rPr>
        <w:t>spond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n.</w:t>
      </w:r>
      <w:r>
        <w:rPr>
          <w:spacing w:val="4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4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4"/>
          <w:sz w:val="24"/>
          <w:szCs w:val="24"/>
        </w:rPr>
        <w:t xml:space="preserve"> 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r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uk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d</w:t>
      </w:r>
      <w:r>
        <w:rPr>
          <w:sz w:val="24"/>
          <w:szCs w:val="24"/>
        </w:rPr>
        <w:t>a s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ng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m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 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ob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s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 xml:space="preserve">pu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op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-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ug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yono,</w:t>
      </w:r>
      <w:r>
        <w:rPr>
          <w:spacing w:val="-8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2</w:t>
      </w:r>
      <w:r>
        <w:rPr>
          <w:sz w:val="24"/>
          <w:szCs w:val="24"/>
        </w:rPr>
        <w:t>010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.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mili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pacing w:val="-2"/>
          <w:sz w:val="24"/>
          <w:szCs w:val="24"/>
        </w:rPr>
        <w:t>u</w:t>
      </w:r>
      <w:r>
        <w:rPr>
          <w:sz w:val="24"/>
          <w:szCs w:val="24"/>
        </w:rPr>
        <w:t>k</w:t>
      </w:r>
    </w:p>
    <w:p w14:paraId="3D45811A" w14:textId="77777777" w:rsidR="00CC2C29" w:rsidRDefault="00CC2C29">
      <w:pPr>
        <w:spacing w:line="200" w:lineRule="exact"/>
      </w:pPr>
    </w:p>
    <w:p w14:paraId="2E768655" w14:textId="77777777" w:rsidR="00CC2C29" w:rsidRDefault="00CC2C29">
      <w:pPr>
        <w:spacing w:line="200" w:lineRule="exact"/>
      </w:pPr>
    </w:p>
    <w:p w14:paraId="140C3416" w14:textId="77777777" w:rsidR="00CC2C29" w:rsidRDefault="00CC2C29">
      <w:pPr>
        <w:spacing w:line="200" w:lineRule="exact"/>
      </w:pPr>
    </w:p>
    <w:p w14:paraId="3336F53A" w14:textId="77777777" w:rsidR="00CC2C29" w:rsidRDefault="00CC2C29">
      <w:pPr>
        <w:spacing w:line="200" w:lineRule="exact"/>
      </w:pPr>
    </w:p>
    <w:p w14:paraId="5E6A859D" w14:textId="77777777" w:rsidR="00CC2C29" w:rsidRDefault="00CC2C29">
      <w:pPr>
        <w:spacing w:line="200" w:lineRule="exact"/>
      </w:pPr>
    </w:p>
    <w:p w14:paraId="3794C62E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6183ACFF" w14:textId="77777777" w:rsidR="00CC2C29" w:rsidRDefault="00CB4A30">
      <w:pPr>
        <w:spacing w:before="29" w:line="480" w:lineRule="auto"/>
        <w:ind w:left="588" w:right="238"/>
        <w:jc w:val="both"/>
        <w:rPr>
          <w:sz w:val="24"/>
          <w:szCs w:val="24"/>
        </w:rPr>
      </w:pP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,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dip</w:t>
      </w:r>
      <w:r>
        <w:rPr>
          <w:spacing w:val="1"/>
          <w:sz w:val="24"/>
          <w:szCs w:val="24"/>
        </w:rPr>
        <w:t>ili</w:t>
      </w:r>
      <w:r>
        <w:rPr>
          <w:sz w:val="24"/>
          <w:szCs w:val="24"/>
        </w:rPr>
        <w:t>h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58"/>
          <w:sz w:val="24"/>
          <w:szCs w:val="24"/>
        </w:rPr>
        <w:t xml:space="preserve"> </w:t>
      </w:r>
      <w:proofErr w:type="gram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nggun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 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proofErr w:type="gramEnd"/>
      <w:r>
        <w:rPr>
          <w:spacing w:val="58"/>
          <w:sz w:val="24"/>
          <w:szCs w:val="24"/>
        </w:rPr>
        <w:t xml:space="preserve"> </w:t>
      </w:r>
      <w:r>
        <w:rPr>
          <w:i/>
          <w:sz w:val="24"/>
          <w:szCs w:val="24"/>
        </w:rPr>
        <w:t>sno</w:t>
      </w:r>
      <w:r>
        <w:rPr>
          <w:i/>
          <w:spacing w:val="1"/>
          <w:sz w:val="24"/>
          <w:szCs w:val="24"/>
        </w:rPr>
        <w:t>w</w:t>
      </w:r>
      <w:r>
        <w:rPr>
          <w:i/>
          <w:sz w:val="24"/>
          <w:szCs w:val="24"/>
        </w:rPr>
        <w:t>ba</w:t>
      </w:r>
      <w:r>
        <w:rPr>
          <w:i/>
          <w:spacing w:val="1"/>
          <w:sz w:val="24"/>
          <w:szCs w:val="24"/>
        </w:rPr>
        <w:t>lli</w:t>
      </w:r>
      <w:r>
        <w:rPr>
          <w:i/>
          <w:sz w:val="24"/>
          <w:szCs w:val="24"/>
        </w:rPr>
        <w:t>ng</w:t>
      </w:r>
      <w:r>
        <w:rPr>
          <w:i/>
          <w:spacing w:val="55"/>
          <w:sz w:val="24"/>
          <w:szCs w:val="24"/>
        </w:rPr>
        <w:t xml:space="preserve"> </w:t>
      </w:r>
      <w:r>
        <w:rPr>
          <w:i/>
          <w:sz w:val="24"/>
          <w:szCs w:val="24"/>
        </w:rPr>
        <w:t>s</w:t>
      </w:r>
      <w:r>
        <w:rPr>
          <w:i/>
          <w:spacing w:val="-2"/>
          <w:sz w:val="24"/>
          <w:szCs w:val="24"/>
        </w:rPr>
        <w:t>a</w:t>
      </w:r>
      <w:r>
        <w:rPr>
          <w:i/>
          <w:spacing w:val="-1"/>
          <w:sz w:val="24"/>
          <w:szCs w:val="24"/>
        </w:rPr>
        <w:t>m</w:t>
      </w:r>
      <w:r>
        <w:rPr>
          <w:i/>
          <w:sz w:val="24"/>
          <w:szCs w:val="24"/>
        </w:rPr>
        <w:t>p</w:t>
      </w:r>
      <w:r>
        <w:rPr>
          <w:i/>
          <w:spacing w:val="1"/>
          <w:sz w:val="24"/>
          <w:szCs w:val="24"/>
        </w:rPr>
        <w:t>li</w:t>
      </w:r>
      <w:r>
        <w:rPr>
          <w:i/>
          <w:sz w:val="24"/>
          <w:szCs w:val="24"/>
        </w:rPr>
        <w:t xml:space="preserve">ng. </w:t>
      </w:r>
      <w:r>
        <w:rPr>
          <w:spacing w:val="1"/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ar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n,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sub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unsur</w:t>
      </w:r>
      <w:proofErr w:type="spellEnd"/>
      <w:r>
        <w:rPr>
          <w:sz w:val="24"/>
          <w:szCs w:val="24"/>
        </w:rPr>
        <w:t xml:space="preserve">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proofErr w:type="spellEnd"/>
      <w:r>
        <w:rPr>
          <w:sz w:val="24"/>
          <w:szCs w:val="24"/>
        </w:rPr>
        <w:t>,</w:t>
      </w:r>
      <w:r>
        <w:rPr>
          <w:spacing w:val="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gga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</w:t>
      </w:r>
      <w:r>
        <w:rPr>
          <w:sz w:val="24"/>
          <w:szCs w:val="24"/>
        </w:rPr>
        <w:t>i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hubung</w:t>
      </w:r>
      <w:proofErr w:type="spellEnd"/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era</w:t>
      </w:r>
      <w:r>
        <w:rPr>
          <w:spacing w:val="3"/>
          <w:sz w:val="24"/>
          <w:szCs w:val="24"/>
        </w:rPr>
        <w:t>p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n, 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k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kun</w:t>
      </w:r>
      <w:r>
        <w:rPr>
          <w:spacing w:val="-1"/>
          <w:sz w:val="24"/>
          <w:szCs w:val="24"/>
        </w:rPr>
        <w:t>c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upun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dukung. 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i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-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ng 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i 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proofErr w:type="gram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t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gramEnd"/>
      <w:r>
        <w:rPr>
          <w:sz w:val="24"/>
          <w:szCs w:val="24"/>
        </w:rPr>
        <w:t xml:space="preserve"> 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 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n.  </w:t>
      </w:r>
      <w:proofErr w:type="gram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m 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gramEnd"/>
      <w:r>
        <w:rPr>
          <w:sz w:val="24"/>
          <w:szCs w:val="24"/>
        </w:rPr>
        <w:t xml:space="preserve">  k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 xml:space="preserve">f  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k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ml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4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n,</w:t>
      </w:r>
      <w:r>
        <w:rPr>
          <w:spacing w:val="37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4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</w:t>
      </w:r>
      <w:r>
        <w:rPr>
          <w:spacing w:val="4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6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d</w:t>
      </w:r>
      <w:r>
        <w:rPr>
          <w:sz w:val="24"/>
          <w:szCs w:val="24"/>
        </w:rPr>
        <w:t>a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tim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9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hwa </w:t>
      </w:r>
      <w:r>
        <w:rPr>
          <w:spacing w:val="1"/>
          <w:sz w:val="24"/>
          <w:szCs w:val="24"/>
        </w:rPr>
        <w:t>ji</w:t>
      </w:r>
      <w:r>
        <w:rPr>
          <w:sz w:val="24"/>
          <w:szCs w:val="24"/>
        </w:rPr>
        <w:t>ka sud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h 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k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2"/>
          <w:sz w:val="24"/>
          <w:szCs w:val="24"/>
        </w:rPr>
        <w:t>it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v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s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 sud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da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 xml:space="preserve">f 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nuh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i/>
          <w:sz w:val="24"/>
          <w:szCs w:val="24"/>
        </w:rPr>
        <w:t>r</w:t>
      </w:r>
      <w:r>
        <w:rPr>
          <w:i/>
          <w:spacing w:val="-1"/>
          <w:sz w:val="24"/>
          <w:szCs w:val="24"/>
        </w:rPr>
        <w:t>e</w:t>
      </w:r>
      <w:r>
        <w:rPr>
          <w:i/>
          <w:sz w:val="24"/>
          <w:szCs w:val="24"/>
        </w:rPr>
        <w:t>dundan</w:t>
      </w:r>
      <w:r>
        <w:rPr>
          <w:i/>
          <w:spacing w:val="-1"/>
          <w:sz w:val="24"/>
          <w:szCs w:val="24"/>
        </w:rPr>
        <w:t>cy)</w:t>
      </w:r>
      <w:r>
        <w:rPr>
          <w:i/>
          <w:sz w:val="24"/>
          <w:szCs w:val="24"/>
        </w:rPr>
        <w:t>,</w:t>
      </w:r>
      <w:r>
        <w:rPr>
          <w:i/>
          <w:spacing w:val="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ka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ti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 xml:space="preserve"> 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gi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car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u. Ad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pun</w:t>
      </w:r>
      <w:r>
        <w:rPr>
          <w:spacing w:val="-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</w:t>
      </w:r>
      <w:r>
        <w:rPr>
          <w:spacing w:val="-3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or</w:t>
      </w:r>
      <w:r>
        <w:rPr>
          <w:spacing w:val="-3"/>
          <w:sz w:val="24"/>
          <w:szCs w:val="24"/>
        </w:rPr>
        <w:t xml:space="preserve"> 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r>
        <w:rPr>
          <w:spacing w:val="-7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h:</w:t>
      </w:r>
    </w:p>
    <w:p w14:paraId="1390AE1F" w14:textId="77777777" w:rsidR="00CC2C29" w:rsidRDefault="00CC2C29">
      <w:pPr>
        <w:spacing w:before="2" w:line="160" w:lineRule="exact"/>
        <w:rPr>
          <w:sz w:val="16"/>
          <w:szCs w:val="16"/>
        </w:rPr>
      </w:pPr>
    </w:p>
    <w:p w14:paraId="30749BED" w14:textId="77777777" w:rsidR="00CC2C29" w:rsidRDefault="00CC2C29">
      <w:pPr>
        <w:spacing w:line="200" w:lineRule="exact"/>
      </w:pPr>
    </w:p>
    <w:p w14:paraId="048EA393" w14:textId="77777777" w:rsidR="00CC2C29" w:rsidRDefault="00CC2C29">
      <w:pPr>
        <w:spacing w:line="200" w:lineRule="exact"/>
      </w:pPr>
    </w:p>
    <w:p w14:paraId="6F25F506" w14:textId="77777777" w:rsidR="00CC2C29" w:rsidRDefault="00CB4A30">
      <w:pPr>
        <w:ind w:left="4224" w:right="3556"/>
        <w:jc w:val="center"/>
        <w:rPr>
          <w:sz w:val="24"/>
          <w:szCs w:val="24"/>
        </w:rPr>
      </w:pPr>
      <w:r>
        <w:rPr>
          <w:b/>
          <w:spacing w:val="1"/>
          <w:sz w:val="24"/>
          <w:szCs w:val="24"/>
        </w:rPr>
        <w:t>T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b</w:t>
      </w:r>
      <w:r>
        <w:rPr>
          <w:b/>
          <w:spacing w:val="-1"/>
          <w:sz w:val="24"/>
          <w:szCs w:val="24"/>
        </w:rPr>
        <w:t>e</w:t>
      </w:r>
      <w:r>
        <w:rPr>
          <w:b/>
          <w:sz w:val="24"/>
          <w:szCs w:val="24"/>
        </w:rPr>
        <w:t>l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w w:val="99"/>
          <w:sz w:val="24"/>
          <w:szCs w:val="24"/>
        </w:rPr>
        <w:t>3.2</w:t>
      </w:r>
    </w:p>
    <w:p w14:paraId="1E35D0FB" w14:textId="77777777" w:rsidR="00CC2C29" w:rsidRDefault="00CC2C29">
      <w:pPr>
        <w:spacing w:before="7" w:line="120" w:lineRule="exact"/>
        <w:rPr>
          <w:sz w:val="13"/>
          <w:szCs w:val="13"/>
        </w:rPr>
      </w:pPr>
    </w:p>
    <w:p w14:paraId="119EF2F2" w14:textId="77777777" w:rsidR="00CC2C29" w:rsidRDefault="00CB4A30">
      <w:pPr>
        <w:spacing w:line="260" w:lineRule="exact"/>
        <w:ind w:left="3660" w:right="2993"/>
        <w:jc w:val="center"/>
        <w:rPr>
          <w:sz w:val="24"/>
          <w:szCs w:val="24"/>
        </w:rPr>
      </w:pPr>
      <w:r>
        <w:rPr>
          <w:b/>
          <w:position w:val="-1"/>
          <w:sz w:val="24"/>
          <w:szCs w:val="24"/>
        </w:rPr>
        <w:t>I</w:t>
      </w:r>
      <w:r>
        <w:rPr>
          <w:b/>
          <w:spacing w:val="1"/>
          <w:position w:val="-1"/>
          <w:sz w:val="24"/>
          <w:szCs w:val="24"/>
        </w:rPr>
        <w:t>n</w:t>
      </w:r>
      <w:r>
        <w:rPr>
          <w:b/>
          <w:spacing w:val="-1"/>
          <w:position w:val="-1"/>
          <w:sz w:val="24"/>
          <w:szCs w:val="24"/>
        </w:rPr>
        <w:t>f</w:t>
      </w:r>
      <w:r>
        <w:rPr>
          <w:b/>
          <w:position w:val="-1"/>
          <w:sz w:val="24"/>
          <w:szCs w:val="24"/>
        </w:rPr>
        <w:t>o</w:t>
      </w:r>
      <w:r>
        <w:rPr>
          <w:b/>
          <w:spacing w:val="-1"/>
          <w:position w:val="-1"/>
          <w:sz w:val="24"/>
          <w:szCs w:val="24"/>
        </w:rPr>
        <w:t>r</w:t>
      </w:r>
      <w:r>
        <w:rPr>
          <w:b/>
          <w:spacing w:val="2"/>
          <w:position w:val="-1"/>
          <w:sz w:val="24"/>
          <w:szCs w:val="24"/>
        </w:rPr>
        <w:t>m</w:t>
      </w:r>
      <w:r>
        <w:rPr>
          <w:b/>
          <w:position w:val="-1"/>
          <w:sz w:val="24"/>
          <w:szCs w:val="24"/>
        </w:rPr>
        <w:t>an</w:t>
      </w:r>
      <w:r>
        <w:rPr>
          <w:b/>
          <w:spacing w:val="-8"/>
          <w:position w:val="-1"/>
          <w:sz w:val="24"/>
          <w:szCs w:val="24"/>
        </w:rPr>
        <w:t xml:space="preserve"> </w:t>
      </w:r>
      <w:r>
        <w:rPr>
          <w:b/>
          <w:position w:val="-1"/>
          <w:sz w:val="24"/>
          <w:szCs w:val="24"/>
        </w:rPr>
        <w:t>P</w:t>
      </w:r>
      <w:r>
        <w:rPr>
          <w:b/>
          <w:spacing w:val="-1"/>
          <w:position w:val="-1"/>
          <w:sz w:val="24"/>
          <w:szCs w:val="24"/>
        </w:rPr>
        <w:t>e</w:t>
      </w:r>
      <w:r>
        <w:rPr>
          <w:b/>
          <w:spacing w:val="1"/>
          <w:w w:val="99"/>
          <w:position w:val="-1"/>
          <w:sz w:val="24"/>
          <w:szCs w:val="24"/>
        </w:rPr>
        <w:t>n</w:t>
      </w:r>
      <w:r>
        <w:rPr>
          <w:b/>
          <w:spacing w:val="-1"/>
          <w:position w:val="-1"/>
          <w:sz w:val="24"/>
          <w:szCs w:val="24"/>
        </w:rPr>
        <w:t>e</w:t>
      </w:r>
      <w:r>
        <w:rPr>
          <w:b/>
          <w:spacing w:val="1"/>
          <w:position w:val="-1"/>
          <w:sz w:val="24"/>
          <w:szCs w:val="24"/>
        </w:rPr>
        <w:t>li</w:t>
      </w:r>
      <w:r>
        <w:rPr>
          <w:b/>
          <w:spacing w:val="-1"/>
          <w:w w:val="99"/>
          <w:position w:val="-1"/>
          <w:sz w:val="24"/>
          <w:szCs w:val="24"/>
        </w:rPr>
        <w:t>t</w:t>
      </w:r>
      <w:r>
        <w:rPr>
          <w:b/>
          <w:spacing w:val="1"/>
          <w:position w:val="-1"/>
          <w:sz w:val="24"/>
          <w:szCs w:val="24"/>
        </w:rPr>
        <w:t>i</w:t>
      </w:r>
      <w:r>
        <w:rPr>
          <w:b/>
          <w:w w:val="99"/>
          <w:position w:val="-1"/>
          <w:sz w:val="24"/>
          <w:szCs w:val="24"/>
        </w:rPr>
        <w:t>an</w:t>
      </w:r>
    </w:p>
    <w:p w14:paraId="19DAE583" w14:textId="77777777" w:rsidR="00CC2C29" w:rsidRDefault="00CC2C29">
      <w:pPr>
        <w:spacing w:before="9" w:line="120" w:lineRule="exact"/>
        <w:rPr>
          <w:sz w:val="13"/>
          <w:szCs w:val="13"/>
        </w:rPr>
      </w:pPr>
    </w:p>
    <w:tbl>
      <w:tblPr>
        <w:tblW w:w="0" w:type="auto"/>
        <w:tblInd w:w="4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15"/>
        <w:gridCol w:w="2522"/>
        <w:gridCol w:w="2516"/>
        <w:gridCol w:w="2530"/>
      </w:tblGrid>
      <w:tr w:rsidR="00CC2C29" w14:paraId="2E746E71" w14:textId="77777777">
        <w:trPr>
          <w:trHeight w:hRule="exact" w:val="583"/>
        </w:trPr>
        <w:tc>
          <w:tcPr>
            <w:tcW w:w="7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A3A3E2" w14:textId="77777777" w:rsidR="00CC2C29" w:rsidRDefault="00CB4A30">
            <w:pPr>
              <w:spacing w:line="260" w:lineRule="exact"/>
              <w:ind w:left="205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No</w:t>
            </w:r>
          </w:p>
        </w:tc>
        <w:tc>
          <w:tcPr>
            <w:tcW w:w="25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D31861" w14:textId="77777777" w:rsidR="00CC2C29" w:rsidRDefault="00CB4A30">
            <w:pPr>
              <w:spacing w:line="260" w:lineRule="exact"/>
              <w:ind w:left="909" w:right="911"/>
              <w:jc w:val="center"/>
              <w:rPr>
                <w:sz w:val="24"/>
                <w:szCs w:val="24"/>
              </w:rPr>
            </w:pPr>
            <w:r>
              <w:rPr>
                <w:b/>
                <w:w w:val="99"/>
                <w:sz w:val="24"/>
                <w:szCs w:val="24"/>
              </w:rPr>
              <w:t>Na</w:t>
            </w:r>
            <w:r>
              <w:rPr>
                <w:b/>
                <w:spacing w:val="2"/>
                <w:w w:val="99"/>
                <w:sz w:val="24"/>
                <w:szCs w:val="24"/>
              </w:rPr>
              <w:t>m</w:t>
            </w:r>
            <w:r>
              <w:rPr>
                <w:b/>
                <w:w w:val="99"/>
                <w:sz w:val="24"/>
                <w:szCs w:val="24"/>
              </w:rPr>
              <w:t>a</w:t>
            </w:r>
          </w:p>
        </w:tc>
        <w:tc>
          <w:tcPr>
            <w:tcW w:w="25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5AFDB6" w14:textId="77777777" w:rsidR="00CC2C29" w:rsidRDefault="00CB4A30">
            <w:pPr>
              <w:spacing w:line="260" w:lineRule="exact"/>
              <w:ind w:left="799" w:right="802"/>
              <w:jc w:val="center"/>
              <w:rPr>
                <w:sz w:val="24"/>
                <w:szCs w:val="24"/>
              </w:rPr>
            </w:pPr>
            <w:r>
              <w:rPr>
                <w:b/>
                <w:w w:val="99"/>
                <w:sz w:val="24"/>
                <w:szCs w:val="24"/>
              </w:rPr>
              <w:t>Ja</w:t>
            </w:r>
            <w:r>
              <w:rPr>
                <w:b/>
                <w:spacing w:val="1"/>
                <w:w w:val="99"/>
                <w:sz w:val="24"/>
                <w:szCs w:val="24"/>
              </w:rPr>
              <w:t>b</w:t>
            </w:r>
            <w:r>
              <w:rPr>
                <w:b/>
                <w:w w:val="99"/>
                <w:sz w:val="24"/>
                <w:szCs w:val="24"/>
              </w:rPr>
              <w:t>a</w:t>
            </w:r>
            <w:r>
              <w:rPr>
                <w:b/>
                <w:spacing w:val="-1"/>
                <w:w w:val="99"/>
                <w:sz w:val="24"/>
                <w:szCs w:val="24"/>
              </w:rPr>
              <w:t>t</w:t>
            </w:r>
            <w:r>
              <w:rPr>
                <w:b/>
                <w:w w:val="99"/>
                <w:sz w:val="24"/>
                <w:szCs w:val="24"/>
              </w:rPr>
              <w:t>an</w:t>
            </w:r>
          </w:p>
        </w:tc>
        <w:tc>
          <w:tcPr>
            <w:tcW w:w="2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C3D2A1" w14:textId="77777777" w:rsidR="00CC2C29" w:rsidRDefault="00CB4A30">
            <w:pPr>
              <w:spacing w:line="260" w:lineRule="exact"/>
              <w:ind w:left="835" w:right="833"/>
              <w:jc w:val="center"/>
              <w:rPr>
                <w:sz w:val="24"/>
                <w:szCs w:val="24"/>
              </w:rPr>
            </w:pPr>
            <w:r>
              <w:rPr>
                <w:b/>
                <w:w w:val="99"/>
                <w:sz w:val="24"/>
                <w:szCs w:val="24"/>
              </w:rPr>
              <w:t>J</w:t>
            </w:r>
            <w:r>
              <w:rPr>
                <w:b/>
                <w:spacing w:val="1"/>
                <w:w w:val="99"/>
                <w:sz w:val="24"/>
                <w:szCs w:val="24"/>
              </w:rPr>
              <w:t>u</w:t>
            </w:r>
            <w:r>
              <w:rPr>
                <w:b/>
                <w:spacing w:val="2"/>
                <w:w w:val="99"/>
                <w:sz w:val="24"/>
                <w:szCs w:val="24"/>
              </w:rPr>
              <w:t>m</w:t>
            </w:r>
            <w:r>
              <w:rPr>
                <w:b/>
                <w:spacing w:val="1"/>
                <w:sz w:val="24"/>
                <w:szCs w:val="24"/>
              </w:rPr>
              <w:t>l</w:t>
            </w:r>
            <w:r>
              <w:rPr>
                <w:b/>
                <w:spacing w:val="-2"/>
                <w:w w:val="99"/>
                <w:sz w:val="24"/>
                <w:szCs w:val="24"/>
              </w:rPr>
              <w:t>a</w:t>
            </w:r>
            <w:r>
              <w:rPr>
                <w:b/>
                <w:w w:val="99"/>
                <w:sz w:val="24"/>
                <w:szCs w:val="24"/>
              </w:rPr>
              <w:t>h</w:t>
            </w:r>
          </w:p>
        </w:tc>
      </w:tr>
      <w:tr w:rsidR="00CC2C29" w14:paraId="69A60E78" w14:textId="77777777">
        <w:trPr>
          <w:trHeight w:hRule="exact" w:val="583"/>
        </w:trPr>
        <w:tc>
          <w:tcPr>
            <w:tcW w:w="7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BDAA82" w14:textId="77777777" w:rsidR="00CC2C29" w:rsidRDefault="00CB4A30">
            <w:pPr>
              <w:spacing w:line="260" w:lineRule="exact"/>
              <w:ind w:left="254" w:right="254"/>
              <w:jc w:val="center"/>
              <w:rPr>
                <w:sz w:val="24"/>
                <w:szCs w:val="24"/>
              </w:rPr>
            </w:pPr>
            <w:r>
              <w:rPr>
                <w:w w:val="99"/>
                <w:sz w:val="24"/>
                <w:szCs w:val="24"/>
              </w:rPr>
              <w:t>1</w:t>
            </w:r>
          </w:p>
        </w:tc>
        <w:tc>
          <w:tcPr>
            <w:tcW w:w="25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4325AD" w14:textId="77777777" w:rsidR="00CC2C29" w:rsidRDefault="00CB4A30">
            <w:pPr>
              <w:spacing w:line="260" w:lineRule="exact"/>
              <w:ind w:lef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Toni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Do</w:t>
            </w:r>
            <w:r>
              <w:rPr>
                <w:spacing w:val="1"/>
                <w:sz w:val="24"/>
                <w:szCs w:val="24"/>
              </w:rPr>
              <w:t>mili</w:t>
            </w:r>
            <w:proofErr w:type="spellEnd"/>
            <w:r>
              <w:rPr>
                <w:sz w:val="24"/>
                <w:szCs w:val="24"/>
              </w:rPr>
              <w:t>,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S</w:t>
            </w:r>
            <w:r>
              <w:rPr>
                <w:sz w:val="24"/>
                <w:szCs w:val="24"/>
              </w:rPr>
              <w:t>E</w:t>
            </w:r>
          </w:p>
        </w:tc>
        <w:tc>
          <w:tcPr>
            <w:tcW w:w="25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093FA1" w14:textId="77777777" w:rsidR="00CC2C29" w:rsidRDefault="00CB4A30">
            <w:pPr>
              <w:spacing w:line="260" w:lineRule="exact"/>
              <w:ind w:left="102"/>
              <w:rPr>
                <w:sz w:val="24"/>
                <w:szCs w:val="24"/>
              </w:rPr>
            </w:pPr>
            <w:r>
              <w:rPr>
                <w:spacing w:val="-3"/>
                <w:sz w:val="24"/>
                <w:szCs w:val="24"/>
              </w:rPr>
              <w:t>I</w:t>
            </w:r>
            <w:r>
              <w:rPr>
                <w:sz w:val="24"/>
                <w:szCs w:val="24"/>
              </w:rPr>
              <w:t>ns</w:t>
            </w:r>
            <w:r>
              <w:rPr>
                <w:spacing w:val="3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k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z w:val="24"/>
                <w:szCs w:val="24"/>
              </w:rPr>
              <w:t>ur</w:t>
            </w:r>
            <w:r>
              <w:rPr>
                <w:spacing w:val="-8"/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>b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n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z w:val="24"/>
                <w:szCs w:val="24"/>
              </w:rPr>
              <w:t>u</w:t>
            </w:r>
          </w:p>
        </w:tc>
        <w:tc>
          <w:tcPr>
            <w:tcW w:w="2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ADADEE6" w14:textId="77777777" w:rsidR="00CC2C29" w:rsidRDefault="00CB4A30">
            <w:pPr>
              <w:spacing w:line="260" w:lineRule="exact"/>
              <w:ind w:left="1161" w:right="1161"/>
              <w:jc w:val="center"/>
              <w:rPr>
                <w:sz w:val="24"/>
                <w:szCs w:val="24"/>
              </w:rPr>
            </w:pPr>
            <w:r>
              <w:rPr>
                <w:w w:val="99"/>
                <w:sz w:val="24"/>
                <w:szCs w:val="24"/>
              </w:rPr>
              <w:t>1</w:t>
            </w:r>
          </w:p>
        </w:tc>
      </w:tr>
      <w:tr w:rsidR="00CC2C29" w14:paraId="7AFF800F" w14:textId="77777777">
        <w:trPr>
          <w:trHeight w:hRule="exact" w:val="586"/>
        </w:trPr>
        <w:tc>
          <w:tcPr>
            <w:tcW w:w="7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86079C" w14:textId="77777777" w:rsidR="00CC2C29" w:rsidRDefault="00CB4A30">
            <w:pPr>
              <w:ind w:left="254" w:right="254"/>
              <w:jc w:val="center"/>
              <w:rPr>
                <w:sz w:val="24"/>
                <w:szCs w:val="24"/>
              </w:rPr>
            </w:pPr>
            <w:r>
              <w:rPr>
                <w:w w:val="99"/>
                <w:sz w:val="24"/>
                <w:szCs w:val="24"/>
              </w:rPr>
              <w:t>2</w:t>
            </w:r>
          </w:p>
        </w:tc>
        <w:tc>
          <w:tcPr>
            <w:tcW w:w="25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DEA260" w14:textId="77777777" w:rsidR="00CC2C29" w:rsidRDefault="00CB4A30">
            <w:pPr>
              <w:ind w:left="102"/>
              <w:rPr>
                <w:sz w:val="24"/>
                <w:szCs w:val="24"/>
              </w:rPr>
            </w:pPr>
            <w:r>
              <w:rPr>
                <w:spacing w:val="1"/>
                <w:sz w:val="24"/>
                <w:szCs w:val="24"/>
              </w:rPr>
              <w:t>S</w:t>
            </w:r>
            <w:r>
              <w:rPr>
                <w:sz w:val="24"/>
                <w:szCs w:val="24"/>
              </w:rPr>
              <w:t>y</w:t>
            </w:r>
            <w:r>
              <w:rPr>
                <w:spacing w:val="-1"/>
                <w:sz w:val="24"/>
                <w:szCs w:val="24"/>
              </w:rPr>
              <w:t>ar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z w:val="24"/>
                <w:szCs w:val="24"/>
              </w:rPr>
              <w:t>f</w:t>
            </w:r>
            <w:r>
              <w:rPr>
                <w:spacing w:val="-5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K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d</w:t>
            </w:r>
            <w:r>
              <w:rPr>
                <w:spacing w:val="1"/>
                <w:sz w:val="24"/>
                <w:szCs w:val="24"/>
              </w:rPr>
              <w:t>il</w:t>
            </w:r>
            <w:r>
              <w:rPr>
                <w:sz w:val="24"/>
                <w:szCs w:val="24"/>
              </w:rPr>
              <w:t>,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S</w:t>
            </w:r>
            <w:r>
              <w:rPr>
                <w:sz w:val="24"/>
                <w:szCs w:val="24"/>
              </w:rPr>
              <w:t>e</w:t>
            </w:r>
          </w:p>
        </w:tc>
        <w:tc>
          <w:tcPr>
            <w:tcW w:w="25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07E0EB" w14:textId="77777777" w:rsidR="00CC2C29" w:rsidRDefault="00CB4A30">
            <w:pPr>
              <w:ind w:lef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Aud</w:t>
            </w:r>
            <w:r>
              <w:rPr>
                <w:spacing w:val="1"/>
                <w:sz w:val="24"/>
                <w:szCs w:val="24"/>
              </w:rPr>
              <w:t>it</w:t>
            </w:r>
            <w:r>
              <w:rPr>
                <w:sz w:val="24"/>
                <w:szCs w:val="24"/>
              </w:rPr>
              <w:t>or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P</w:t>
            </w:r>
            <w:r>
              <w:rPr>
                <w:spacing w:val="-1"/>
                <w:sz w:val="24"/>
                <w:szCs w:val="24"/>
              </w:rPr>
              <w:t>er</w:t>
            </w:r>
            <w:r>
              <w:rPr>
                <w:spacing w:val="1"/>
                <w:sz w:val="24"/>
                <w:szCs w:val="24"/>
              </w:rPr>
              <w:t>t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m</w:t>
            </w:r>
            <w:r>
              <w:rPr>
                <w:sz w:val="24"/>
                <w:szCs w:val="24"/>
              </w:rPr>
              <w:t>a</w:t>
            </w:r>
          </w:p>
        </w:tc>
        <w:tc>
          <w:tcPr>
            <w:tcW w:w="2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4C5902" w14:textId="77777777" w:rsidR="00CC2C29" w:rsidRDefault="00CB4A30">
            <w:pPr>
              <w:ind w:left="1161" w:right="1161"/>
              <w:jc w:val="center"/>
              <w:rPr>
                <w:sz w:val="24"/>
                <w:szCs w:val="24"/>
              </w:rPr>
            </w:pPr>
            <w:r>
              <w:rPr>
                <w:w w:val="99"/>
                <w:sz w:val="24"/>
                <w:szCs w:val="24"/>
              </w:rPr>
              <w:t>1</w:t>
            </w:r>
          </w:p>
        </w:tc>
      </w:tr>
      <w:tr w:rsidR="00CC2C29" w14:paraId="26BE2509" w14:textId="77777777">
        <w:trPr>
          <w:trHeight w:hRule="exact" w:val="583"/>
        </w:trPr>
        <w:tc>
          <w:tcPr>
            <w:tcW w:w="7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E0B397" w14:textId="77777777" w:rsidR="00CC2C29" w:rsidRDefault="00CB4A30">
            <w:pPr>
              <w:spacing w:line="260" w:lineRule="exact"/>
              <w:ind w:left="254" w:right="254"/>
              <w:jc w:val="center"/>
              <w:rPr>
                <w:sz w:val="24"/>
                <w:szCs w:val="24"/>
              </w:rPr>
            </w:pPr>
            <w:r>
              <w:rPr>
                <w:w w:val="99"/>
                <w:sz w:val="24"/>
                <w:szCs w:val="24"/>
              </w:rPr>
              <w:t>3</w:t>
            </w:r>
          </w:p>
        </w:tc>
        <w:tc>
          <w:tcPr>
            <w:tcW w:w="25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556704F" w14:textId="77777777" w:rsidR="00CC2C29" w:rsidRDefault="00CB4A30">
            <w:pPr>
              <w:spacing w:line="260" w:lineRule="exact"/>
              <w:ind w:left="102"/>
              <w:rPr>
                <w:sz w:val="24"/>
                <w:szCs w:val="24"/>
              </w:rPr>
            </w:pPr>
            <w:r>
              <w:rPr>
                <w:spacing w:val="1"/>
                <w:sz w:val="24"/>
                <w:szCs w:val="24"/>
              </w:rPr>
              <w:t>R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b</w:t>
            </w:r>
            <w:r>
              <w:rPr>
                <w:spacing w:val="1"/>
                <w:sz w:val="24"/>
                <w:szCs w:val="24"/>
              </w:rPr>
              <w:t>i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,</w:t>
            </w:r>
            <w:r>
              <w:rPr>
                <w:spacing w:val="-2"/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S</w:t>
            </w:r>
            <w:r>
              <w:rPr>
                <w:sz w:val="24"/>
                <w:szCs w:val="24"/>
              </w:rPr>
              <w:t>E</w:t>
            </w:r>
          </w:p>
        </w:tc>
        <w:tc>
          <w:tcPr>
            <w:tcW w:w="25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1F7957" w14:textId="77777777" w:rsidR="00CC2C29" w:rsidRDefault="00CB4A30">
            <w:pPr>
              <w:spacing w:line="260" w:lineRule="exact"/>
              <w:ind w:lef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Aud</w:t>
            </w:r>
            <w:r>
              <w:rPr>
                <w:spacing w:val="1"/>
                <w:sz w:val="24"/>
                <w:szCs w:val="24"/>
              </w:rPr>
              <w:t>it</w:t>
            </w:r>
            <w:r>
              <w:rPr>
                <w:sz w:val="24"/>
                <w:szCs w:val="24"/>
              </w:rPr>
              <w:t>or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M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>dya</w:t>
            </w:r>
          </w:p>
        </w:tc>
        <w:tc>
          <w:tcPr>
            <w:tcW w:w="2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7ED500" w14:textId="77777777" w:rsidR="00CC2C29" w:rsidRDefault="00CB4A30">
            <w:pPr>
              <w:spacing w:line="260" w:lineRule="exact"/>
              <w:ind w:left="1161" w:right="1161"/>
              <w:jc w:val="center"/>
              <w:rPr>
                <w:sz w:val="24"/>
                <w:szCs w:val="24"/>
              </w:rPr>
            </w:pPr>
            <w:r>
              <w:rPr>
                <w:w w:val="99"/>
                <w:sz w:val="24"/>
                <w:szCs w:val="24"/>
              </w:rPr>
              <w:t>1</w:t>
            </w:r>
          </w:p>
        </w:tc>
      </w:tr>
      <w:tr w:rsidR="00CC2C29" w14:paraId="37952425" w14:textId="77777777">
        <w:trPr>
          <w:trHeight w:hRule="exact" w:val="583"/>
        </w:trPr>
        <w:tc>
          <w:tcPr>
            <w:tcW w:w="7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9FA169" w14:textId="77777777" w:rsidR="00CC2C29" w:rsidRDefault="00CB4A30">
            <w:pPr>
              <w:spacing w:line="260" w:lineRule="exact"/>
              <w:ind w:left="254" w:right="254"/>
              <w:jc w:val="center"/>
              <w:rPr>
                <w:sz w:val="24"/>
                <w:szCs w:val="24"/>
              </w:rPr>
            </w:pPr>
            <w:r>
              <w:rPr>
                <w:w w:val="99"/>
                <w:sz w:val="24"/>
                <w:szCs w:val="24"/>
              </w:rPr>
              <w:t>4</w:t>
            </w:r>
          </w:p>
        </w:tc>
        <w:tc>
          <w:tcPr>
            <w:tcW w:w="2522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14:paraId="72001C7F" w14:textId="77777777" w:rsidR="00CC2C29" w:rsidRDefault="00CB4A30">
            <w:pPr>
              <w:spacing w:line="260" w:lineRule="exact"/>
              <w:ind w:lef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wi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K</w:t>
            </w:r>
            <w:r>
              <w:rPr>
                <w:spacing w:val="2"/>
                <w:sz w:val="24"/>
                <w:szCs w:val="24"/>
              </w:rPr>
              <w:t>a</w:t>
            </w:r>
            <w:r>
              <w:rPr>
                <w:spacing w:val="-1"/>
                <w:sz w:val="24"/>
                <w:szCs w:val="24"/>
              </w:rPr>
              <w:t>r</w:t>
            </w:r>
            <w:r>
              <w:rPr>
                <w:spacing w:val="1"/>
                <w:sz w:val="24"/>
                <w:szCs w:val="24"/>
              </w:rPr>
              <w:t>ti</w:t>
            </w:r>
            <w:r>
              <w:rPr>
                <w:sz w:val="24"/>
                <w:szCs w:val="24"/>
              </w:rPr>
              <w:t>ni</w:t>
            </w:r>
            <w:r>
              <w:rPr>
                <w:spacing w:val="-4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M</w:t>
            </w:r>
            <w:r>
              <w:rPr>
                <w:spacing w:val="-1"/>
                <w:sz w:val="24"/>
                <w:szCs w:val="24"/>
              </w:rPr>
              <w:t>a</w:t>
            </w:r>
            <w:r>
              <w:rPr>
                <w:spacing w:val="1"/>
                <w:sz w:val="24"/>
                <w:szCs w:val="24"/>
              </w:rPr>
              <w:t>l</w:t>
            </w:r>
            <w:r>
              <w:rPr>
                <w:spacing w:val="-1"/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,</w:t>
            </w:r>
            <w:r>
              <w:rPr>
                <w:spacing w:val="-3"/>
                <w:sz w:val="24"/>
                <w:szCs w:val="24"/>
              </w:rPr>
              <w:t xml:space="preserve"> </w:t>
            </w:r>
            <w:r>
              <w:rPr>
                <w:spacing w:val="1"/>
                <w:sz w:val="24"/>
                <w:szCs w:val="24"/>
              </w:rPr>
              <w:t>S</w:t>
            </w:r>
            <w:r>
              <w:rPr>
                <w:sz w:val="24"/>
                <w:szCs w:val="24"/>
              </w:rPr>
              <w:t>E</w:t>
            </w:r>
          </w:p>
        </w:tc>
        <w:tc>
          <w:tcPr>
            <w:tcW w:w="251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9522ECC" w14:textId="77777777" w:rsidR="00CC2C29" w:rsidRDefault="00CB4A30">
            <w:pPr>
              <w:spacing w:line="260" w:lineRule="exact"/>
              <w:ind w:left="102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Aud</w:t>
            </w:r>
            <w:r>
              <w:rPr>
                <w:spacing w:val="1"/>
                <w:sz w:val="24"/>
                <w:szCs w:val="24"/>
              </w:rPr>
              <w:t>it</w:t>
            </w:r>
            <w:r>
              <w:rPr>
                <w:sz w:val="24"/>
                <w:szCs w:val="24"/>
              </w:rPr>
              <w:t>or</w:t>
            </w:r>
            <w:r>
              <w:rPr>
                <w:spacing w:val="-7"/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Muda</w:t>
            </w:r>
          </w:p>
        </w:tc>
        <w:tc>
          <w:tcPr>
            <w:tcW w:w="2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DA08EC" w14:textId="77777777" w:rsidR="00CC2C29" w:rsidRDefault="00CB4A30">
            <w:pPr>
              <w:spacing w:line="260" w:lineRule="exact"/>
              <w:ind w:left="1161" w:right="1161"/>
              <w:jc w:val="center"/>
              <w:rPr>
                <w:sz w:val="24"/>
                <w:szCs w:val="24"/>
              </w:rPr>
            </w:pPr>
            <w:r>
              <w:rPr>
                <w:w w:val="99"/>
                <w:sz w:val="24"/>
                <w:szCs w:val="24"/>
              </w:rPr>
              <w:t>1</w:t>
            </w:r>
          </w:p>
        </w:tc>
      </w:tr>
      <w:tr w:rsidR="00CC2C29" w14:paraId="2019CDFE" w14:textId="77777777">
        <w:trPr>
          <w:trHeight w:hRule="exact" w:val="586"/>
        </w:trPr>
        <w:tc>
          <w:tcPr>
            <w:tcW w:w="5753" w:type="dxa"/>
            <w:gridSpan w:val="3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14:paraId="6F98742F" w14:textId="77777777" w:rsidR="00CC2C29" w:rsidRDefault="00CB4A30">
            <w:pPr>
              <w:spacing w:before="6"/>
              <w:ind w:right="103"/>
              <w:jc w:val="right"/>
              <w:rPr>
                <w:sz w:val="24"/>
                <w:szCs w:val="24"/>
              </w:rPr>
            </w:pPr>
            <w:r>
              <w:rPr>
                <w:b/>
                <w:spacing w:val="1"/>
                <w:sz w:val="24"/>
                <w:szCs w:val="24"/>
              </w:rPr>
              <w:t>T</w:t>
            </w:r>
            <w:r>
              <w:rPr>
                <w:b/>
                <w:w w:val="99"/>
                <w:sz w:val="24"/>
                <w:szCs w:val="24"/>
              </w:rPr>
              <w:t>o</w:t>
            </w:r>
            <w:r>
              <w:rPr>
                <w:b/>
                <w:spacing w:val="-1"/>
                <w:w w:val="99"/>
                <w:sz w:val="24"/>
                <w:szCs w:val="24"/>
              </w:rPr>
              <w:t>t</w:t>
            </w:r>
            <w:r>
              <w:rPr>
                <w:b/>
                <w:w w:val="99"/>
                <w:sz w:val="24"/>
                <w:szCs w:val="24"/>
              </w:rPr>
              <w:t>a</w:t>
            </w:r>
            <w:r>
              <w:rPr>
                <w:b/>
                <w:sz w:val="24"/>
                <w:szCs w:val="24"/>
              </w:rPr>
              <w:t>l</w:t>
            </w:r>
          </w:p>
        </w:tc>
        <w:tc>
          <w:tcPr>
            <w:tcW w:w="2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AE199F" w14:textId="77777777" w:rsidR="00CC2C29" w:rsidRDefault="00CB4A30">
            <w:pPr>
              <w:ind w:left="1161" w:right="1161"/>
              <w:jc w:val="center"/>
              <w:rPr>
                <w:sz w:val="24"/>
                <w:szCs w:val="24"/>
              </w:rPr>
            </w:pPr>
            <w:r>
              <w:rPr>
                <w:b/>
                <w:w w:val="99"/>
                <w:sz w:val="24"/>
                <w:szCs w:val="24"/>
              </w:rPr>
              <w:t>4</w:t>
            </w:r>
          </w:p>
        </w:tc>
      </w:tr>
    </w:tbl>
    <w:p w14:paraId="19004BF6" w14:textId="77777777" w:rsidR="00CC2C29" w:rsidRDefault="00CB4A30">
      <w:pPr>
        <w:spacing w:before="27"/>
        <w:ind w:left="1668"/>
        <w:rPr>
          <w:sz w:val="24"/>
          <w:szCs w:val="24"/>
        </w:rPr>
        <w:sectPr w:rsidR="00CC2C29">
          <w:pgSz w:w="11920" w:h="16840"/>
          <w:pgMar w:top="980" w:right="1420" w:bottom="280" w:left="1680" w:header="750" w:footer="0" w:gutter="0"/>
          <w:cols w:space="720"/>
        </w:sectPr>
      </w:pP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:</w:t>
      </w:r>
      <w:r>
        <w:rPr>
          <w:spacing w:val="-5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b</w:t>
      </w:r>
      <w:r>
        <w:rPr>
          <w:sz w:val="24"/>
          <w:szCs w:val="24"/>
        </w:rPr>
        <w:t>.</w:t>
      </w:r>
      <w:r>
        <w:rPr>
          <w:spacing w:val="-4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</w:p>
    <w:p w14:paraId="3B6EE92B" w14:textId="77777777" w:rsidR="00CC2C29" w:rsidRDefault="00CC2C29">
      <w:pPr>
        <w:spacing w:line="200" w:lineRule="exact"/>
      </w:pPr>
    </w:p>
    <w:p w14:paraId="28F3F76E" w14:textId="77777777" w:rsidR="00CC2C29" w:rsidRDefault="00CC2C29">
      <w:pPr>
        <w:spacing w:line="200" w:lineRule="exact"/>
      </w:pPr>
    </w:p>
    <w:p w14:paraId="32680483" w14:textId="77777777" w:rsidR="00CC2C29" w:rsidRDefault="00CC2C29">
      <w:pPr>
        <w:spacing w:line="200" w:lineRule="exact"/>
      </w:pPr>
    </w:p>
    <w:p w14:paraId="5B81EF5A" w14:textId="77777777" w:rsidR="00CC2C29" w:rsidRDefault="00CC2C29">
      <w:pPr>
        <w:spacing w:line="200" w:lineRule="exact"/>
      </w:pPr>
    </w:p>
    <w:p w14:paraId="22C840C4" w14:textId="77777777" w:rsidR="00CC2C29" w:rsidRDefault="00CC2C29">
      <w:pPr>
        <w:spacing w:line="200" w:lineRule="exact"/>
      </w:pPr>
    </w:p>
    <w:p w14:paraId="77695659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1F22888C" w14:textId="77777777" w:rsidR="00CC2C29" w:rsidRDefault="00CB4A30">
      <w:pPr>
        <w:spacing w:before="29"/>
        <w:ind w:left="588"/>
        <w:rPr>
          <w:sz w:val="24"/>
          <w:szCs w:val="24"/>
        </w:rPr>
      </w:pPr>
      <w:proofErr w:type="gramStart"/>
      <w:r>
        <w:rPr>
          <w:b/>
          <w:sz w:val="24"/>
          <w:szCs w:val="24"/>
        </w:rPr>
        <w:t xml:space="preserve">3.2.4 </w:t>
      </w:r>
      <w:r>
        <w:rPr>
          <w:b/>
          <w:spacing w:val="21"/>
          <w:sz w:val="24"/>
          <w:szCs w:val="24"/>
        </w:rPr>
        <w:t xml:space="preserve"> </w:t>
      </w:r>
      <w:r>
        <w:rPr>
          <w:b/>
          <w:sz w:val="24"/>
          <w:szCs w:val="24"/>
        </w:rPr>
        <w:t>J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ni</w:t>
      </w:r>
      <w:r>
        <w:rPr>
          <w:b/>
          <w:sz w:val="24"/>
          <w:szCs w:val="24"/>
        </w:rPr>
        <w:t>s</w:t>
      </w:r>
      <w:proofErr w:type="gramEnd"/>
      <w:r>
        <w:rPr>
          <w:b/>
          <w:spacing w:val="-3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d</w:t>
      </w:r>
      <w:r>
        <w:rPr>
          <w:b/>
          <w:sz w:val="24"/>
          <w:szCs w:val="24"/>
        </w:rPr>
        <w:t>an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spacing w:val="-1"/>
          <w:sz w:val="24"/>
          <w:szCs w:val="24"/>
        </w:rPr>
        <w:t>S</w:t>
      </w:r>
      <w:r>
        <w:rPr>
          <w:b/>
          <w:spacing w:val="1"/>
          <w:sz w:val="24"/>
          <w:szCs w:val="24"/>
        </w:rPr>
        <w:t>u</w:t>
      </w:r>
      <w:r>
        <w:rPr>
          <w:b/>
          <w:spacing w:val="-1"/>
          <w:sz w:val="24"/>
          <w:szCs w:val="24"/>
        </w:rPr>
        <w:t>m</w:t>
      </w:r>
      <w:r>
        <w:rPr>
          <w:b/>
          <w:spacing w:val="1"/>
          <w:sz w:val="24"/>
          <w:szCs w:val="24"/>
        </w:rPr>
        <w:t>b</w:t>
      </w:r>
      <w:r>
        <w:rPr>
          <w:b/>
          <w:spacing w:val="-1"/>
          <w:sz w:val="24"/>
          <w:szCs w:val="24"/>
        </w:rPr>
        <w:t>e</w:t>
      </w:r>
      <w:r>
        <w:rPr>
          <w:b/>
          <w:sz w:val="24"/>
          <w:szCs w:val="24"/>
        </w:rPr>
        <w:t>r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z w:val="24"/>
          <w:szCs w:val="24"/>
        </w:rPr>
        <w:t>Da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a</w:t>
      </w:r>
    </w:p>
    <w:p w14:paraId="0ADD3236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62DC02CE" w14:textId="77777777" w:rsidR="00CC2C29" w:rsidRDefault="00CB4A30">
      <w:pPr>
        <w:spacing w:line="480" w:lineRule="auto"/>
        <w:ind w:left="588" w:right="76" w:firstLine="686"/>
        <w:jc w:val="both"/>
        <w:rPr>
          <w:sz w:val="24"/>
          <w:szCs w:val="24"/>
        </w:rPr>
      </w:pP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proofErr w:type="spellEnd"/>
      <w:r>
        <w:rPr>
          <w:sz w:val="24"/>
          <w:szCs w:val="24"/>
        </w:rPr>
        <w:t>,</w:t>
      </w:r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proofErr w:type="spellEnd"/>
      <w:r>
        <w:rPr>
          <w:sz w:val="24"/>
          <w:szCs w:val="24"/>
        </w:rPr>
        <w:t xml:space="preserve">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r</w:t>
      </w:r>
      <w:proofErr w:type="spellEnd"/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proofErr w:type="spellEnd"/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 xml:space="preserve">di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pokk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ke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proofErr w:type="spellEnd"/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dua</w:t>
      </w:r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go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u</w:t>
      </w:r>
      <w:proofErr w:type="spellEnd"/>
      <w:r>
        <w:rPr>
          <w:sz w:val="24"/>
          <w:szCs w:val="24"/>
        </w:rPr>
        <w:t>:</w:t>
      </w:r>
    </w:p>
    <w:p w14:paraId="2D6473BA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b/>
          <w:sz w:val="24"/>
          <w:szCs w:val="24"/>
        </w:rPr>
        <w:t xml:space="preserve">1. </w:t>
      </w:r>
      <w:r>
        <w:rPr>
          <w:b/>
          <w:spacing w:val="58"/>
          <w:sz w:val="24"/>
          <w:szCs w:val="24"/>
        </w:rPr>
        <w:t xml:space="preserve"> </w:t>
      </w:r>
      <w:r>
        <w:rPr>
          <w:b/>
          <w:sz w:val="24"/>
          <w:szCs w:val="24"/>
        </w:rPr>
        <w:t>J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ni</w:t>
      </w:r>
      <w:r>
        <w:rPr>
          <w:b/>
          <w:sz w:val="24"/>
          <w:szCs w:val="24"/>
        </w:rPr>
        <w:t>s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sz w:val="24"/>
          <w:szCs w:val="24"/>
        </w:rPr>
        <w:t>Da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a</w:t>
      </w:r>
    </w:p>
    <w:p w14:paraId="01B866B7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1A491A2E" w14:textId="77777777" w:rsidR="00CC2C29" w:rsidRDefault="00CB4A30">
      <w:pPr>
        <w:ind w:left="1015"/>
        <w:rPr>
          <w:sz w:val="24"/>
          <w:szCs w:val="24"/>
        </w:rPr>
      </w:pPr>
      <w:r>
        <w:rPr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gun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ka</w:t>
      </w:r>
      <w:r>
        <w:rPr>
          <w:sz w:val="24"/>
          <w:szCs w:val="24"/>
        </w:rPr>
        <w:t>n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</w:t>
      </w:r>
      <w:r>
        <w:rPr>
          <w:spacing w:val="-1"/>
          <w:sz w:val="24"/>
          <w:szCs w:val="24"/>
        </w:rPr>
        <w:t xml:space="preserve"> a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h:</w:t>
      </w:r>
    </w:p>
    <w:p w14:paraId="017E03D3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5A65671B" w14:textId="77777777" w:rsidR="00CC2C29" w:rsidRDefault="00CB4A30">
      <w:pPr>
        <w:spacing w:line="480" w:lineRule="auto"/>
        <w:ind w:left="1308" w:right="78" w:hanging="36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1) </w:t>
      </w:r>
      <w:r>
        <w:rPr>
          <w:spacing w:val="19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ku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f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pi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 xml:space="preserve">upa </w:t>
      </w:r>
      <w:r>
        <w:rPr>
          <w:spacing w:val="-1"/>
          <w:sz w:val="24"/>
          <w:szCs w:val="24"/>
        </w:rPr>
        <w:t>c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-c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,</w:t>
      </w:r>
      <w:r>
        <w:rPr>
          <w:spacing w:val="35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fa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-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2"/>
          <w:sz w:val="24"/>
          <w:szCs w:val="24"/>
        </w:rPr>
        <w:t>f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,</w:t>
      </w:r>
      <w:r>
        <w:rPr>
          <w:spacing w:val="33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ea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34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</w:t>
      </w:r>
      <w:r>
        <w:rPr>
          <w:spacing w:val="37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4"/>
          <w:sz w:val="24"/>
          <w:szCs w:val="24"/>
        </w:rPr>
        <w:t xml:space="preserve"> </w:t>
      </w:r>
      <w:r>
        <w:rPr>
          <w:sz w:val="24"/>
          <w:szCs w:val="24"/>
        </w:rPr>
        <w:t>su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35"/>
          <w:sz w:val="24"/>
          <w:szCs w:val="24"/>
        </w:rPr>
        <w:t xml:space="preserve"> </w:t>
      </w:r>
      <w:r>
        <w:rPr>
          <w:sz w:val="24"/>
          <w:szCs w:val="24"/>
        </w:rPr>
        <w:t>ob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k.</w:t>
      </w:r>
      <w:r>
        <w:rPr>
          <w:spacing w:val="3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proofErr w:type="spellEnd"/>
      <w:r>
        <w:rPr>
          <w:spacing w:val="37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ti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</w:t>
      </w:r>
      <w:proofErr w:type="spellEnd"/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</w:t>
      </w:r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f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l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c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a</w:t>
      </w:r>
      <w:proofErr w:type="spellEnd"/>
      <w:r>
        <w:rPr>
          <w:spacing w:val="-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.</w:t>
      </w:r>
    </w:p>
    <w:p w14:paraId="7F314C26" w14:textId="77777777" w:rsidR="00CC2C29" w:rsidRDefault="00CB4A30">
      <w:pPr>
        <w:spacing w:before="10" w:line="480" w:lineRule="auto"/>
        <w:ind w:left="1308" w:right="76" w:hanging="36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2) </w:t>
      </w:r>
      <w:r>
        <w:rPr>
          <w:spacing w:val="19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K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tit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 xml:space="preserve">f 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b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upa b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ya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nya b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-</w:t>
      </w:r>
      <w:r>
        <w:rPr>
          <w:sz w:val="24"/>
          <w:szCs w:val="24"/>
        </w:rPr>
        <w:t>u</w:t>
      </w:r>
      <w:r>
        <w:rPr>
          <w:spacing w:val="3"/>
          <w:sz w:val="24"/>
          <w:szCs w:val="24"/>
        </w:rPr>
        <w:t>b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 xml:space="preserve">h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2"/>
          <w:sz w:val="24"/>
          <w:szCs w:val="24"/>
        </w:rPr>
        <w:t>f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v</w:t>
      </w:r>
      <w:r>
        <w:rPr>
          <w:spacing w:val="-1"/>
          <w:sz w:val="24"/>
          <w:szCs w:val="24"/>
        </w:rPr>
        <w:t>ar</w:t>
      </w:r>
      <w:r>
        <w:rPr>
          <w:spacing w:val="3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v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.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</w:t>
      </w:r>
      <w:proofErr w:type="spellEnd"/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a </w:t>
      </w:r>
      <w:proofErr w:type="spellStart"/>
      <w:r>
        <w:rPr>
          <w:sz w:val="24"/>
          <w:szCs w:val="24"/>
        </w:rPr>
        <w:t>ku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tit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f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ung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-8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As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i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aera</w:t>
      </w:r>
      <w:r>
        <w:rPr>
          <w:sz w:val="24"/>
          <w:szCs w:val="24"/>
        </w:rPr>
        <w:t>h</w:t>
      </w:r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bup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  <w:r>
        <w:rPr>
          <w:sz w:val="24"/>
          <w:szCs w:val="24"/>
        </w:rPr>
        <w:t>.</w:t>
      </w:r>
    </w:p>
    <w:p w14:paraId="21435534" w14:textId="77777777" w:rsidR="00CC2C29" w:rsidRDefault="00CB4A30">
      <w:pPr>
        <w:spacing w:before="10"/>
        <w:ind w:left="655"/>
        <w:rPr>
          <w:sz w:val="24"/>
          <w:szCs w:val="24"/>
        </w:rPr>
      </w:pPr>
      <w:r>
        <w:rPr>
          <w:sz w:val="24"/>
          <w:szCs w:val="24"/>
        </w:rPr>
        <w:t xml:space="preserve">2. </w:t>
      </w:r>
      <w:r>
        <w:rPr>
          <w:spacing w:val="58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Su</w:t>
      </w:r>
      <w:r>
        <w:rPr>
          <w:b/>
          <w:spacing w:val="-1"/>
          <w:sz w:val="24"/>
          <w:szCs w:val="24"/>
        </w:rPr>
        <w:t>m</w:t>
      </w:r>
      <w:r>
        <w:rPr>
          <w:b/>
          <w:spacing w:val="1"/>
          <w:sz w:val="24"/>
          <w:szCs w:val="24"/>
        </w:rPr>
        <w:t>b</w:t>
      </w:r>
      <w:r>
        <w:rPr>
          <w:b/>
          <w:spacing w:val="-1"/>
          <w:sz w:val="24"/>
          <w:szCs w:val="24"/>
        </w:rPr>
        <w:t>e</w:t>
      </w:r>
      <w:r>
        <w:rPr>
          <w:b/>
          <w:sz w:val="24"/>
          <w:szCs w:val="24"/>
        </w:rPr>
        <w:t>r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z w:val="24"/>
          <w:szCs w:val="24"/>
        </w:rPr>
        <w:t>Da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a</w:t>
      </w:r>
    </w:p>
    <w:p w14:paraId="2F28680F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3C2CDBD2" w14:textId="77777777" w:rsidR="00CC2C29" w:rsidRDefault="00CB4A30">
      <w:pPr>
        <w:ind w:left="1015"/>
        <w:rPr>
          <w:sz w:val="24"/>
          <w:szCs w:val="24"/>
        </w:rPr>
      </w:pP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r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gun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</w:t>
      </w:r>
      <w:r>
        <w:rPr>
          <w:spacing w:val="-1"/>
          <w:sz w:val="24"/>
          <w:szCs w:val="24"/>
        </w:rPr>
        <w:t xml:space="preserve"> 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h:</w:t>
      </w:r>
    </w:p>
    <w:p w14:paraId="1FF9CEFF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4D86DFF5" w14:textId="77777777" w:rsidR="00CC2C29" w:rsidRDefault="00CB4A30">
      <w:pPr>
        <w:spacing w:line="480" w:lineRule="auto"/>
        <w:ind w:left="1375" w:right="79" w:hanging="360"/>
        <w:jc w:val="both"/>
        <w:rPr>
          <w:sz w:val="24"/>
          <w:szCs w:val="24"/>
        </w:rPr>
      </w:pPr>
      <w:r>
        <w:rPr>
          <w:sz w:val="24"/>
          <w:szCs w:val="24"/>
        </w:rPr>
        <w:t>1)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</w:t>
      </w:r>
      <w:r>
        <w:rPr>
          <w:spacing w:val="10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r</w:t>
      </w:r>
      <w:r>
        <w:rPr>
          <w:spacing w:val="10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up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ka</w:t>
      </w:r>
      <w:r>
        <w:rPr>
          <w:sz w:val="24"/>
          <w:szCs w:val="24"/>
        </w:rPr>
        <w:t>n</w:t>
      </w:r>
      <w:r>
        <w:rPr>
          <w:spacing w:val="10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</w:t>
      </w:r>
      <w:r>
        <w:rPr>
          <w:spacing w:val="10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3"/>
          <w:sz w:val="24"/>
          <w:szCs w:val="24"/>
        </w:rPr>
        <w:t xml:space="preserve"> </w:t>
      </w:r>
      <w:r>
        <w:rPr>
          <w:sz w:val="24"/>
          <w:szCs w:val="24"/>
        </w:rPr>
        <w:t>dip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13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ec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a</w:t>
      </w:r>
      <w:r>
        <w:rPr>
          <w:spacing w:val="10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ngsung</w:t>
      </w:r>
      <w:r>
        <w:rPr>
          <w:spacing w:val="10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 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ca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a</w:t>
      </w:r>
      <w:r>
        <w:rPr>
          <w:spacing w:val="-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k</w:t>
      </w:r>
      <w:r>
        <w:rPr>
          <w:spacing w:val="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n.</w:t>
      </w:r>
    </w:p>
    <w:p w14:paraId="4A4A933E" w14:textId="77777777" w:rsidR="00CC2C29" w:rsidRDefault="00CB4A30">
      <w:pPr>
        <w:spacing w:before="10" w:line="480" w:lineRule="auto"/>
        <w:ind w:left="1375" w:right="78" w:hanging="36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2) </w:t>
      </w:r>
      <w:r>
        <w:rPr>
          <w:spacing w:val="38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kun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r</w:t>
      </w:r>
      <w:r>
        <w:rPr>
          <w:spacing w:val="-8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sud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5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d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a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,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dip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 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buku</w:t>
      </w:r>
      <w:r>
        <w:rPr>
          <w:spacing w:val="-1"/>
          <w:sz w:val="24"/>
          <w:szCs w:val="24"/>
        </w:rPr>
        <w:t>-</w:t>
      </w:r>
      <w:r>
        <w:rPr>
          <w:sz w:val="24"/>
          <w:szCs w:val="24"/>
        </w:rPr>
        <w:t>buku,</w:t>
      </w:r>
      <w:r>
        <w:rPr>
          <w:spacing w:val="-1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,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ilmi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h.</w:t>
      </w:r>
    </w:p>
    <w:p w14:paraId="29FF982D" w14:textId="77777777" w:rsidR="00CC2C29" w:rsidRDefault="00CB4A30">
      <w:pPr>
        <w:spacing w:before="10"/>
        <w:ind w:left="576"/>
        <w:rPr>
          <w:sz w:val="24"/>
          <w:szCs w:val="24"/>
        </w:rPr>
      </w:pPr>
      <w:r>
        <w:rPr>
          <w:b/>
          <w:sz w:val="24"/>
          <w:szCs w:val="24"/>
        </w:rPr>
        <w:t xml:space="preserve">3.2.5  </w:t>
      </w:r>
      <w:r>
        <w:rPr>
          <w:b/>
          <w:spacing w:val="55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T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kni</w:t>
      </w:r>
      <w:r>
        <w:rPr>
          <w:b/>
          <w:sz w:val="24"/>
          <w:szCs w:val="24"/>
        </w:rPr>
        <w:t>k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n</w:t>
      </w:r>
      <w:r>
        <w:rPr>
          <w:b/>
          <w:spacing w:val="-2"/>
          <w:sz w:val="24"/>
          <w:szCs w:val="24"/>
        </w:rPr>
        <w:t>g</w:t>
      </w:r>
      <w:r>
        <w:rPr>
          <w:b/>
          <w:spacing w:val="1"/>
          <w:sz w:val="24"/>
          <w:szCs w:val="24"/>
        </w:rPr>
        <w:t>u</w:t>
      </w:r>
      <w:r>
        <w:rPr>
          <w:b/>
          <w:spacing w:val="-1"/>
          <w:sz w:val="24"/>
          <w:szCs w:val="24"/>
        </w:rPr>
        <w:t>m</w:t>
      </w:r>
      <w:r>
        <w:rPr>
          <w:b/>
          <w:spacing w:val="1"/>
          <w:sz w:val="24"/>
          <w:szCs w:val="24"/>
        </w:rPr>
        <w:t>pul</w:t>
      </w:r>
      <w:r>
        <w:rPr>
          <w:b/>
          <w:spacing w:val="-2"/>
          <w:sz w:val="24"/>
          <w:szCs w:val="24"/>
        </w:rPr>
        <w:t>a</w:t>
      </w:r>
      <w:r>
        <w:rPr>
          <w:b/>
          <w:sz w:val="24"/>
          <w:szCs w:val="24"/>
        </w:rPr>
        <w:t>n</w:t>
      </w:r>
      <w:r>
        <w:rPr>
          <w:b/>
          <w:spacing w:val="-10"/>
          <w:sz w:val="24"/>
          <w:szCs w:val="24"/>
        </w:rPr>
        <w:t xml:space="preserve"> </w:t>
      </w:r>
      <w:r>
        <w:rPr>
          <w:b/>
          <w:sz w:val="24"/>
          <w:szCs w:val="24"/>
        </w:rPr>
        <w:t>Da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a</w:t>
      </w:r>
    </w:p>
    <w:p w14:paraId="4D7DCA57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6DC85D32" w14:textId="77777777" w:rsidR="00CC2C29" w:rsidRDefault="00CB4A30">
      <w:pPr>
        <w:spacing w:line="480" w:lineRule="auto"/>
        <w:ind w:left="588" w:right="75" w:firstLine="708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pu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>a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udi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sus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ku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 xml:space="preserve">f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ca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a 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ob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v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ti</w:t>
      </w:r>
      <w:r>
        <w:rPr>
          <w:spacing w:val="3"/>
          <w:sz w:val="24"/>
          <w:szCs w:val="24"/>
        </w:rPr>
        <w:t>s</w:t>
      </w:r>
      <w:r>
        <w:rPr>
          <w:sz w:val="24"/>
          <w:szCs w:val="24"/>
        </w:rPr>
        <w:t>ip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i/>
          <w:sz w:val="24"/>
          <w:szCs w:val="24"/>
        </w:rPr>
        <w:t>par</w:t>
      </w:r>
      <w:r>
        <w:rPr>
          <w:i/>
          <w:spacing w:val="1"/>
          <w:sz w:val="24"/>
          <w:szCs w:val="24"/>
        </w:rPr>
        <w:t>ti</w:t>
      </w:r>
      <w:r>
        <w:rPr>
          <w:i/>
          <w:spacing w:val="-1"/>
          <w:sz w:val="24"/>
          <w:szCs w:val="24"/>
        </w:rPr>
        <w:t>c</w:t>
      </w:r>
      <w:r>
        <w:rPr>
          <w:i/>
          <w:sz w:val="24"/>
          <w:szCs w:val="24"/>
        </w:rPr>
        <w:t>ipant</w:t>
      </w:r>
      <w:r>
        <w:rPr>
          <w:i/>
          <w:spacing w:val="1"/>
          <w:sz w:val="24"/>
          <w:szCs w:val="24"/>
        </w:rPr>
        <w:t xml:space="preserve"> </w:t>
      </w:r>
      <w:r>
        <w:rPr>
          <w:i/>
          <w:sz w:val="24"/>
          <w:szCs w:val="24"/>
        </w:rPr>
        <w:t>obs</w:t>
      </w:r>
      <w:r>
        <w:rPr>
          <w:i/>
          <w:spacing w:val="-1"/>
          <w:sz w:val="24"/>
          <w:szCs w:val="24"/>
        </w:rPr>
        <w:t>e</w:t>
      </w:r>
      <w:r>
        <w:rPr>
          <w:i/>
          <w:sz w:val="24"/>
          <w:szCs w:val="24"/>
        </w:rPr>
        <w:t>r</w:t>
      </w:r>
      <w:r>
        <w:rPr>
          <w:i/>
          <w:spacing w:val="2"/>
          <w:sz w:val="24"/>
          <w:szCs w:val="24"/>
        </w:rPr>
        <w:t>v</w:t>
      </w:r>
      <w:r>
        <w:rPr>
          <w:i/>
          <w:sz w:val="24"/>
          <w:szCs w:val="24"/>
        </w:rPr>
        <w:t>a</w:t>
      </w:r>
      <w:r>
        <w:rPr>
          <w:i/>
          <w:spacing w:val="1"/>
          <w:sz w:val="24"/>
          <w:szCs w:val="24"/>
        </w:rPr>
        <w:t>ti</w:t>
      </w:r>
      <w:r>
        <w:rPr>
          <w:i/>
          <w:sz w:val="24"/>
          <w:szCs w:val="24"/>
        </w:rPr>
        <w:t>on</w:t>
      </w:r>
      <w:r>
        <w:rPr>
          <w:i/>
          <w:spacing w:val="-1"/>
          <w:sz w:val="24"/>
          <w:szCs w:val="24"/>
        </w:rPr>
        <w:t>)</w:t>
      </w:r>
      <w:r>
        <w:rPr>
          <w:sz w:val="24"/>
          <w:szCs w:val="24"/>
        </w:rPr>
        <w:t>, 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ca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2"/>
          <w:sz w:val="24"/>
          <w:szCs w:val="24"/>
        </w:rPr>
        <w:t xml:space="preserve"> (</w:t>
      </w:r>
      <w:r>
        <w:rPr>
          <w:i/>
          <w:spacing w:val="1"/>
          <w:sz w:val="24"/>
          <w:szCs w:val="24"/>
        </w:rPr>
        <w:t>i</w:t>
      </w:r>
      <w:r>
        <w:rPr>
          <w:i/>
          <w:sz w:val="24"/>
          <w:szCs w:val="24"/>
        </w:rPr>
        <w:t>n</w:t>
      </w:r>
      <w:r>
        <w:rPr>
          <w:i/>
          <w:spacing w:val="-1"/>
          <w:sz w:val="24"/>
          <w:szCs w:val="24"/>
        </w:rPr>
        <w:t>-</w:t>
      </w:r>
      <w:r>
        <w:rPr>
          <w:i/>
          <w:sz w:val="24"/>
          <w:szCs w:val="24"/>
        </w:rPr>
        <w:t>d</w:t>
      </w:r>
      <w:r>
        <w:rPr>
          <w:i/>
          <w:spacing w:val="-1"/>
          <w:sz w:val="24"/>
          <w:szCs w:val="24"/>
        </w:rPr>
        <w:t>e</w:t>
      </w:r>
      <w:r>
        <w:rPr>
          <w:i/>
          <w:sz w:val="24"/>
          <w:szCs w:val="24"/>
        </w:rPr>
        <w:t>p</w:t>
      </w:r>
      <w:r>
        <w:rPr>
          <w:i/>
          <w:spacing w:val="1"/>
          <w:sz w:val="24"/>
          <w:szCs w:val="24"/>
        </w:rPr>
        <w:t>t</w:t>
      </w:r>
      <w:r>
        <w:rPr>
          <w:i/>
          <w:sz w:val="24"/>
          <w:szCs w:val="24"/>
        </w:rPr>
        <w:t>h</w:t>
      </w:r>
      <w:r>
        <w:rPr>
          <w:i/>
          <w:spacing w:val="1"/>
          <w:sz w:val="24"/>
          <w:szCs w:val="24"/>
        </w:rPr>
        <w:t xml:space="preserve"> i</w:t>
      </w:r>
      <w:r>
        <w:rPr>
          <w:i/>
          <w:sz w:val="24"/>
          <w:szCs w:val="24"/>
        </w:rPr>
        <w:t>n</w:t>
      </w:r>
      <w:r>
        <w:rPr>
          <w:i/>
          <w:spacing w:val="1"/>
          <w:sz w:val="24"/>
          <w:szCs w:val="24"/>
        </w:rPr>
        <w:t>t</w:t>
      </w:r>
      <w:r>
        <w:rPr>
          <w:i/>
          <w:spacing w:val="-1"/>
          <w:sz w:val="24"/>
          <w:szCs w:val="24"/>
        </w:rPr>
        <w:t>e</w:t>
      </w:r>
      <w:r>
        <w:rPr>
          <w:i/>
          <w:sz w:val="24"/>
          <w:szCs w:val="24"/>
        </w:rPr>
        <w:t>r</w:t>
      </w:r>
      <w:r>
        <w:rPr>
          <w:i/>
          <w:spacing w:val="-1"/>
          <w:sz w:val="24"/>
          <w:szCs w:val="24"/>
        </w:rPr>
        <w:t>v</w:t>
      </w:r>
      <w:r>
        <w:rPr>
          <w:i/>
          <w:spacing w:val="1"/>
          <w:sz w:val="24"/>
          <w:szCs w:val="24"/>
        </w:rPr>
        <w:t>i</w:t>
      </w:r>
      <w:r>
        <w:rPr>
          <w:i/>
          <w:spacing w:val="-1"/>
          <w:sz w:val="24"/>
          <w:szCs w:val="24"/>
        </w:rPr>
        <w:t>e</w:t>
      </w:r>
      <w:r>
        <w:rPr>
          <w:i/>
          <w:spacing w:val="1"/>
          <w:sz w:val="24"/>
          <w:szCs w:val="24"/>
        </w:rPr>
        <w:t>w</w:t>
      </w:r>
      <w:r>
        <w:rPr>
          <w:i/>
          <w:spacing w:val="-1"/>
          <w:sz w:val="24"/>
          <w:szCs w:val="24"/>
        </w:rPr>
        <w:t>)</w:t>
      </w:r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doku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i/>
          <w:sz w:val="24"/>
          <w:szCs w:val="24"/>
        </w:rPr>
        <w:t>do</w:t>
      </w:r>
      <w:r>
        <w:rPr>
          <w:i/>
          <w:spacing w:val="-1"/>
          <w:sz w:val="24"/>
          <w:szCs w:val="24"/>
        </w:rPr>
        <w:t>c</w:t>
      </w:r>
      <w:r>
        <w:rPr>
          <w:i/>
          <w:sz w:val="24"/>
          <w:szCs w:val="24"/>
        </w:rPr>
        <w:t>um</w:t>
      </w:r>
      <w:r>
        <w:rPr>
          <w:i/>
          <w:spacing w:val="-1"/>
          <w:sz w:val="24"/>
          <w:szCs w:val="24"/>
        </w:rPr>
        <w:t>e</w:t>
      </w:r>
      <w:r>
        <w:rPr>
          <w:i/>
          <w:spacing w:val="2"/>
          <w:sz w:val="24"/>
          <w:szCs w:val="24"/>
        </w:rPr>
        <w:t>n</w:t>
      </w:r>
      <w:r>
        <w:rPr>
          <w:i/>
          <w:spacing w:val="1"/>
          <w:sz w:val="24"/>
          <w:szCs w:val="24"/>
        </w:rPr>
        <w:t>t</w:t>
      </w:r>
      <w:r>
        <w:rPr>
          <w:i/>
          <w:sz w:val="24"/>
          <w:szCs w:val="24"/>
        </w:rPr>
        <w:t>a</w:t>
      </w:r>
      <w:r>
        <w:rPr>
          <w:i/>
          <w:spacing w:val="1"/>
          <w:sz w:val="24"/>
          <w:szCs w:val="24"/>
        </w:rPr>
        <w:t>ti</w:t>
      </w:r>
      <w:r>
        <w:rPr>
          <w:i/>
          <w:sz w:val="24"/>
          <w:szCs w:val="24"/>
        </w:rPr>
        <w:t xml:space="preserve">on) </w:t>
      </w: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na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di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kut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:</w:t>
      </w:r>
    </w:p>
    <w:p w14:paraId="3AAC2F17" w14:textId="77777777" w:rsidR="00CC2C29" w:rsidRDefault="00CC2C29">
      <w:pPr>
        <w:spacing w:line="200" w:lineRule="exact"/>
      </w:pPr>
    </w:p>
    <w:p w14:paraId="7A975CCB" w14:textId="77777777" w:rsidR="00CC2C29" w:rsidRDefault="00CC2C29">
      <w:pPr>
        <w:spacing w:line="200" w:lineRule="exact"/>
      </w:pPr>
    </w:p>
    <w:p w14:paraId="1BCFD6FA" w14:textId="77777777" w:rsidR="00CC2C29" w:rsidRDefault="00CC2C29">
      <w:pPr>
        <w:spacing w:line="200" w:lineRule="exact"/>
      </w:pPr>
    </w:p>
    <w:p w14:paraId="0F76F8C9" w14:textId="77777777" w:rsidR="00CC2C29" w:rsidRDefault="00CC2C29">
      <w:pPr>
        <w:spacing w:line="200" w:lineRule="exact"/>
      </w:pPr>
    </w:p>
    <w:p w14:paraId="6232E0D4" w14:textId="77777777" w:rsidR="00CC2C29" w:rsidRDefault="00CC2C29">
      <w:pPr>
        <w:spacing w:line="200" w:lineRule="exact"/>
      </w:pPr>
    </w:p>
    <w:p w14:paraId="54E80C7E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653411B1" w14:textId="77777777" w:rsidR="00CC2C29" w:rsidRDefault="00CB4A30">
      <w:pPr>
        <w:spacing w:before="29" w:line="480" w:lineRule="auto"/>
        <w:ind w:left="871" w:right="76" w:hanging="283"/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>
        <w:rPr>
          <w:spacing w:val="19"/>
          <w:sz w:val="24"/>
          <w:szCs w:val="24"/>
        </w:rPr>
        <w:t xml:space="preserve"> </w:t>
      </w:r>
      <w:proofErr w:type="gramStart"/>
      <w:r>
        <w:rPr>
          <w:spacing w:val="-1"/>
          <w:sz w:val="24"/>
          <w:szCs w:val="24"/>
        </w:rPr>
        <w:t>O</w:t>
      </w:r>
      <w:r>
        <w:rPr>
          <w:sz w:val="24"/>
          <w:szCs w:val="24"/>
        </w:rPr>
        <w:t>bs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v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si 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sip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proofErr w:type="gramEnd"/>
      <w:r>
        <w:rPr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3"/>
          <w:sz w:val="24"/>
          <w:szCs w:val="24"/>
        </w:rPr>
        <w:t>i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 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uk 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 xml:space="preserve">, 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ku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 xml:space="preserve">, 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u  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er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ib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t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eca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ngsung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a</w:t>
      </w:r>
      <w:r>
        <w:rPr>
          <w:sz w:val="24"/>
          <w:szCs w:val="24"/>
        </w:rPr>
        <w:t>p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</w:t>
      </w:r>
      <w:proofErr w:type="spellEnd"/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proofErr w:type="spellStart"/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fe</w:t>
      </w:r>
      <w:r>
        <w:rPr>
          <w:sz w:val="24"/>
          <w:szCs w:val="24"/>
        </w:rPr>
        <w:t>no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 xml:space="preserve">a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du</w:t>
      </w:r>
      <w:proofErr w:type="spellEnd"/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proofErr w:type="spellStart"/>
      <w:r>
        <w:rPr>
          <w:sz w:val="24"/>
          <w:szCs w:val="24"/>
        </w:rPr>
        <w:t>sub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proofErr w:type="spellEnd"/>
      <w:r>
        <w:rPr>
          <w:spacing w:val="1"/>
          <w:sz w:val="24"/>
          <w:szCs w:val="24"/>
        </w:rPr>
        <w:t>/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)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ngk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sny</w:t>
      </w:r>
      <w:r>
        <w:rPr>
          <w:spacing w:val="-1"/>
          <w:sz w:val="24"/>
          <w:szCs w:val="24"/>
        </w:rPr>
        <w:t>a</w:t>
      </w:r>
      <w:proofErr w:type="spellEnd"/>
      <w:r>
        <w:rPr>
          <w:sz w:val="24"/>
          <w:szCs w:val="24"/>
        </w:rPr>
        <w:t>.</w:t>
      </w:r>
    </w:p>
    <w:p w14:paraId="19979DED" w14:textId="77777777" w:rsidR="00CC2C29" w:rsidRDefault="00CB4A30">
      <w:pPr>
        <w:spacing w:before="10" w:line="480" w:lineRule="auto"/>
        <w:ind w:left="871" w:right="78" w:hanging="283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 </w:t>
      </w:r>
      <w:proofErr w:type="gramStart"/>
      <w:r>
        <w:rPr>
          <w:spacing w:val="-1"/>
          <w:sz w:val="24"/>
          <w:szCs w:val="24"/>
        </w:rPr>
        <w:t>Wa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ca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 xml:space="preserve">a </w:t>
      </w:r>
      <w:r>
        <w:rPr>
          <w:spacing w:val="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proofErr w:type="gramEnd"/>
      <w:r>
        <w:rPr>
          <w:sz w:val="24"/>
          <w:szCs w:val="24"/>
        </w:rPr>
        <w:t xml:space="preserve"> </w:t>
      </w:r>
      <w:r>
        <w:rPr>
          <w:spacing w:val="8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5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 xml:space="preserve">s </w:t>
      </w:r>
      <w:r>
        <w:rPr>
          <w:spacing w:val="5"/>
          <w:sz w:val="24"/>
          <w:szCs w:val="24"/>
        </w:rPr>
        <w:t xml:space="preserve"> </w:t>
      </w:r>
      <w:r>
        <w:rPr>
          <w:sz w:val="24"/>
          <w:szCs w:val="24"/>
        </w:rPr>
        <w:t>u</w:t>
      </w:r>
      <w:r>
        <w:rPr>
          <w:spacing w:val="2"/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uk </w:t>
      </w:r>
      <w:r>
        <w:rPr>
          <w:spacing w:val="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5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2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ui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nya </w:t>
      </w:r>
      <w:r>
        <w:rPr>
          <w:spacing w:val="1"/>
          <w:sz w:val="24"/>
          <w:szCs w:val="24"/>
        </w:rPr>
        <w:t>j</w:t>
      </w:r>
      <w:r>
        <w:rPr>
          <w:spacing w:val="-3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ec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ngsung.</w:t>
      </w:r>
      <w:r>
        <w:rPr>
          <w:spacing w:val="1"/>
          <w:sz w:val="24"/>
          <w:szCs w:val="24"/>
        </w:rPr>
        <w:t xml:space="preserve">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ng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h</w:t>
      </w:r>
      <w:r>
        <w:rPr>
          <w:sz w:val="24"/>
          <w:szCs w:val="24"/>
        </w:rPr>
        <w:t>ui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-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c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 xml:space="preserve">a 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sip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re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ni</w:t>
      </w:r>
      <w:r>
        <w:rPr>
          <w:spacing w:val="1"/>
          <w:sz w:val="24"/>
          <w:szCs w:val="24"/>
        </w:rPr>
        <w:t xml:space="preserve"> ti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sa d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e</w:t>
      </w:r>
      <w:r>
        <w:rPr>
          <w:spacing w:val="-2"/>
          <w:sz w:val="24"/>
          <w:szCs w:val="24"/>
        </w:rPr>
        <w:t>m</w:t>
      </w:r>
      <w:r>
        <w:rPr>
          <w:sz w:val="24"/>
          <w:szCs w:val="24"/>
        </w:rPr>
        <w:t>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n.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u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a w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c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 xml:space="preserve">a 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b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i/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l</w:t>
      </w:r>
      <w:r>
        <w:rPr>
          <w:spacing w:val="2"/>
          <w:sz w:val="24"/>
          <w:szCs w:val="24"/>
        </w:rPr>
        <w:t xml:space="preserve"> c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o</w:t>
      </w:r>
      <w:r>
        <w:rPr>
          <w:sz w:val="24"/>
          <w:szCs w:val="24"/>
        </w:rPr>
        <w:t>bs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v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sip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p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3"/>
          <w:sz w:val="24"/>
          <w:szCs w:val="24"/>
        </w:rPr>
        <w:t>m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.</w:t>
      </w:r>
    </w:p>
    <w:p w14:paraId="689252C7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b/>
          <w:sz w:val="24"/>
          <w:szCs w:val="24"/>
        </w:rPr>
        <w:t xml:space="preserve">3.2.6  </w:t>
      </w:r>
      <w:r>
        <w:rPr>
          <w:b/>
          <w:spacing w:val="43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T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kni</w:t>
      </w:r>
      <w:r>
        <w:rPr>
          <w:b/>
          <w:sz w:val="24"/>
          <w:szCs w:val="24"/>
        </w:rPr>
        <w:t>k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n</w:t>
      </w:r>
      <w:r>
        <w:rPr>
          <w:b/>
          <w:spacing w:val="-2"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li</w:t>
      </w:r>
      <w:r>
        <w:rPr>
          <w:b/>
          <w:sz w:val="24"/>
          <w:szCs w:val="24"/>
        </w:rPr>
        <w:t>s</w:t>
      </w:r>
      <w:r>
        <w:rPr>
          <w:b/>
          <w:spacing w:val="1"/>
          <w:sz w:val="24"/>
          <w:szCs w:val="24"/>
        </w:rPr>
        <w:t>i</w:t>
      </w:r>
      <w:r>
        <w:rPr>
          <w:b/>
          <w:sz w:val="24"/>
          <w:szCs w:val="24"/>
        </w:rPr>
        <w:t>s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z w:val="24"/>
          <w:szCs w:val="24"/>
        </w:rPr>
        <w:t>Da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a</w:t>
      </w:r>
    </w:p>
    <w:p w14:paraId="507E99A6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23D94ABA" w14:textId="77777777" w:rsidR="00CC2C29" w:rsidRDefault="00CB4A30">
      <w:pPr>
        <w:spacing w:line="480" w:lineRule="auto"/>
        <w:ind w:left="588" w:right="78" w:firstLine="708"/>
        <w:jc w:val="both"/>
        <w:rPr>
          <w:sz w:val="24"/>
          <w:szCs w:val="24"/>
        </w:rPr>
      </w:pP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ut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C</w:t>
      </w:r>
      <w:r>
        <w:rPr>
          <w:spacing w:val="-1"/>
          <w:sz w:val="24"/>
          <w:szCs w:val="24"/>
        </w:rPr>
        <w:t>re</w:t>
      </w:r>
      <w:r>
        <w:rPr>
          <w:sz w:val="24"/>
          <w:szCs w:val="24"/>
        </w:rPr>
        <w:t>sw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ll</w:t>
      </w:r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udi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s</w:t>
      </w:r>
      <w:r>
        <w:rPr>
          <w:sz w:val="24"/>
          <w:szCs w:val="24"/>
        </w:rPr>
        <w:t>us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us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>a 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tti</w:t>
      </w:r>
      <w:r>
        <w:rPr>
          <w:sz w:val="24"/>
          <w:szCs w:val="24"/>
        </w:rPr>
        <w:t xml:space="preserve">ng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u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 b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gny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.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il</w:t>
      </w:r>
      <w:r>
        <w:rPr>
          <w:sz w:val="24"/>
          <w:szCs w:val="24"/>
        </w:rPr>
        <w:t>a su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 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>il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k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ono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og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 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 xml:space="preserve">wa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ka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 xml:space="preserve">snya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uk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r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uk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buk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fa</w:t>
      </w:r>
      <w:r>
        <w:rPr>
          <w:sz w:val="24"/>
          <w:szCs w:val="24"/>
        </w:rPr>
        <w:t xml:space="preserve">se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vo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3"/>
          <w:sz w:val="24"/>
          <w:szCs w:val="24"/>
        </w:rPr>
        <w:t>s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susny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.</w:t>
      </w:r>
      <w:r>
        <w:rPr>
          <w:spacing w:val="1"/>
          <w:sz w:val="24"/>
          <w:szCs w:val="24"/>
        </w:rPr>
        <w:t xml:space="preserve">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 xml:space="preserve">ut </w:t>
      </w:r>
      <w:r>
        <w:rPr>
          <w:spacing w:val="1"/>
          <w:sz w:val="24"/>
          <w:szCs w:val="24"/>
        </w:rPr>
        <w:t>St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ke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proofErr w:type="spellEnd"/>
      <w:r>
        <w:rPr>
          <w:spacing w:val="4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Wa</w:t>
      </w:r>
      <w:r>
        <w:rPr>
          <w:sz w:val="24"/>
          <w:szCs w:val="24"/>
        </w:rPr>
        <w:t>hyun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proofErr w:type="spellEnd"/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2013</w:t>
      </w:r>
      <w:r>
        <w:rPr>
          <w:spacing w:val="1"/>
          <w:sz w:val="24"/>
          <w:szCs w:val="24"/>
        </w:rPr>
        <w:t>:</w:t>
      </w:r>
      <w:r>
        <w:rPr>
          <w:sz w:val="24"/>
          <w:szCs w:val="24"/>
        </w:rPr>
        <w:t xml:space="preserve">6)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ngung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3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proofErr w:type="spellEnd"/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a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re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proofErr w:type="spellEnd"/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gun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m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udi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sus</w:t>
      </w:r>
      <w:proofErr w:type="spellEnd"/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kni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ku</w:t>
      </w:r>
      <w:r>
        <w:rPr>
          <w:spacing w:val="1"/>
          <w:sz w:val="24"/>
          <w:szCs w:val="24"/>
        </w:rPr>
        <w:t>ti</w:t>
      </w:r>
      <w:proofErr w:type="spellEnd"/>
      <w:r>
        <w:rPr>
          <w:sz w:val="24"/>
          <w:szCs w:val="24"/>
        </w:rPr>
        <w:t>.</w:t>
      </w:r>
    </w:p>
    <w:p w14:paraId="621477BE" w14:textId="77777777" w:rsidR="00CC2C29" w:rsidRDefault="00CB4A30">
      <w:pPr>
        <w:spacing w:before="10" w:line="480" w:lineRule="auto"/>
        <w:ind w:left="1015" w:right="76" w:hanging="427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sz w:val="24"/>
          <w:szCs w:val="24"/>
        </w:rPr>
        <w:t xml:space="preserve">1.   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pu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7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,</w:t>
      </w:r>
      <w:r>
        <w:rPr>
          <w:spacing w:val="7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</w:t>
      </w:r>
      <w:r>
        <w:rPr>
          <w:spacing w:val="8"/>
          <w:sz w:val="24"/>
          <w:szCs w:val="24"/>
        </w:rPr>
        <w:t xml:space="preserve"> </w:t>
      </w:r>
      <w:r>
        <w:rPr>
          <w:sz w:val="24"/>
          <w:szCs w:val="24"/>
        </w:rPr>
        <w:t>su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7"/>
          <w:sz w:val="24"/>
          <w:szCs w:val="24"/>
        </w:rPr>
        <w:t xml:space="preserve"> </w:t>
      </w:r>
      <w:r>
        <w:rPr>
          <w:sz w:val="24"/>
          <w:szCs w:val="24"/>
        </w:rPr>
        <w:t>ku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pu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7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c</w:t>
      </w:r>
      <w:r>
        <w:rPr>
          <w:spacing w:val="7"/>
          <w:sz w:val="24"/>
          <w:szCs w:val="24"/>
        </w:rPr>
        <w:t xml:space="preserve"> </w:t>
      </w:r>
      <w:r>
        <w:rPr>
          <w:sz w:val="24"/>
          <w:szCs w:val="24"/>
        </w:rPr>
        <w:t>on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-c</w:t>
      </w:r>
      <w:r>
        <w:rPr>
          <w:sz w:val="24"/>
          <w:szCs w:val="24"/>
        </w:rPr>
        <w:t>on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>oh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s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>a b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kna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v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su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3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un</w:t>
      </w:r>
      <w:r>
        <w:rPr>
          <w:spacing w:val="-1"/>
          <w:sz w:val="24"/>
          <w:szCs w:val="24"/>
        </w:rPr>
        <w:t>c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.</w:t>
      </w:r>
    </w:p>
    <w:p w14:paraId="46429A60" w14:textId="77777777" w:rsidR="00CC2C29" w:rsidRDefault="00CC2C29">
      <w:pPr>
        <w:spacing w:line="200" w:lineRule="exact"/>
      </w:pPr>
    </w:p>
    <w:p w14:paraId="0429335D" w14:textId="77777777" w:rsidR="00CC2C29" w:rsidRDefault="00CC2C29">
      <w:pPr>
        <w:spacing w:line="200" w:lineRule="exact"/>
      </w:pPr>
    </w:p>
    <w:p w14:paraId="3BA42C22" w14:textId="77777777" w:rsidR="00CC2C29" w:rsidRDefault="00CC2C29">
      <w:pPr>
        <w:spacing w:line="200" w:lineRule="exact"/>
      </w:pPr>
    </w:p>
    <w:p w14:paraId="243DFAC8" w14:textId="77777777" w:rsidR="00CC2C29" w:rsidRDefault="00CC2C29">
      <w:pPr>
        <w:spacing w:line="200" w:lineRule="exact"/>
      </w:pPr>
    </w:p>
    <w:p w14:paraId="78CA89BE" w14:textId="77777777" w:rsidR="00CC2C29" w:rsidRDefault="00CC2C29">
      <w:pPr>
        <w:spacing w:line="200" w:lineRule="exact"/>
      </w:pPr>
    </w:p>
    <w:p w14:paraId="0D133BFB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35F0CCB3" w14:textId="77777777" w:rsidR="00CC2C29" w:rsidRDefault="00CB4A30">
      <w:pPr>
        <w:spacing w:before="29" w:line="480" w:lineRule="auto"/>
        <w:ind w:left="1015" w:right="76" w:hanging="42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    </w:t>
      </w:r>
      <w:proofErr w:type="spellStart"/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re</w:t>
      </w:r>
      <w:r>
        <w:rPr>
          <w:sz w:val="24"/>
          <w:szCs w:val="24"/>
        </w:rPr>
        <w:t>s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proofErr w:type="spellEnd"/>
      <w:r>
        <w:rPr>
          <w:spacing w:val="46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ngsung</w:t>
      </w:r>
      <w:proofErr w:type="spellEnd"/>
      <w:r>
        <w:rPr>
          <w:sz w:val="24"/>
          <w:szCs w:val="24"/>
        </w:rPr>
        <w:t>,</w:t>
      </w:r>
      <w:r>
        <w:rPr>
          <w:spacing w:val="4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</w:t>
      </w:r>
      <w:r>
        <w:rPr>
          <w:sz w:val="24"/>
          <w:szCs w:val="24"/>
        </w:rPr>
        <w:t>i</w:t>
      </w:r>
      <w:proofErr w:type="spellEnd"/>
      <w:r>
        <w:rPr>
          <w:spacing w:val="4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udi</w:t>
      </w:r>
      <w:proofErr w:type="spellEnd"/>
      <w:r>
        <w:rPr>
          <w:spacing w:val="46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sus</w:t>
      </w:r>
      <w:r>
        <w:rPr>
          <w:spacing w:val="4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-2"/>
          <w:sz w:val="24"/>
          <w:szCs w:val="24"/>
        </w:rPr>
        <w:t>l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46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</w:t>
      </w:r>
      <w:r>
        <w:rPr>
          <w:spacing w:val="45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46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c</w:t>
      </w:r>
      <w:r>
        <w:rPr>
          <w:sz w:val="24"/>
          <w:szCs w:val="24"/>
        </w:rPr>
        <w:t>on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oh</w:t>
      </w:r>
      <w:r>
        <w:rPr>
          <w:spacing w:val="46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k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a d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nya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npa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car</w:t>
      </w:r>
      <w:r>
        <w:rPr>
          <w:sz w:val="24"/>
          <w:szCs w:val="24"/>
        </w:rPr>
        <w:t>i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5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c</w:t>
      </w:r>
      <w:r>
        <w:rPr>
          <w:sz w:val="24"/>
          <w:szCs w:val="24"/>
        </w:rPr>
        <w:t>on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oh. 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ni</w:t>
      </w:r>
      <w:r>
        <w:rPr>
          <w:spacing w:val="1"/>
          <w:sz w:val="24"/>
          <w:szCs w:val="24"/>
        </w:rPr>
        <w:t xml:space="preserve"> m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up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su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s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c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p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nya 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i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ec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a</w:t>
      </w:r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B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-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a</w:t>
      </w:r>
      <w:r>
        <w:rPr>
          <w:spacing w:val="-4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</w:t>
      </w:r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.</w:t>
      </w:r>
    </w:p>
    <w:p w14:paraId="71E9B190" w14:textId="77777777" w:rsidR="00CC2C29" w:rsidRDefault="00CB4A30">
      <w:pPr>
        <w:spacing w:before="10" w:line="480" w:lineRule="auto"/>
        <w:ind w:left="1015" w:right="76" w:hanging="42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3.   </w:t>
      </w:r>
      <w:r>
        <w:rPr>
          <w:spacing w:val="7"/>
          <w:sz w:val="24"/>
          <w:szCs w:val="24"/>
        </w:rPr>
        <w:t xml:space="preserve"> </w:t>
      </w:r>
      <w:proofErr w:type="gram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</w:t>
      </w:r>
      <w:r>
        <w:rPr>
          <w:sz w:val="24"/>
          <w:szCs w:val="24"/>
        </w:rPr>
        <w:t xml:space="preserve">i 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proofErr w:type="gramEnd"/>
      <w:r>
        <w:rPr>
          <w:sz w:val="24"/>
          <w:szCs w:val="24"/>
        </w:rPr>
        <w:t xml:space="preserve">  po</w:t>
      </w:r>
      <w:r>
        <w:rPr>
          <w:spacing w:val="-2"/>
          <w:sz w:val="24"/>
          <w:szCs w:val="24"/>
        </w:rPr>
        <w:t>l</w:t>
      </w:r>
      <w:r>
        <w:rPr>
          <w:sz w:val="24"/>
          <w:szCs w:val="24"/>
        </w:rPr>
        <w:t>a</w:t>
      </w:r>
      <w:r>
        <w:rPr>
          <w:spacing w:val="59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car</w:t>
      </w:r>
      <w:r>
        <w:rPr>
          <w:sz w:val="24"/>
          <w:szCs w:val="24"/>
        </w:rPr>
        <w:t>i  k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a</w:t>
      </w:r>
      <w:r>
        <w:rPr>
          <w:spacing w:val="59"/>
          <w:sz w:val="24"/>
          <w:szCs w:val="24"/>
        </w:rPr>
        <w:t xml:space="preserve"> </w:t>
      </w:r>
      <w:r>
        <w:rPr>
          <w:sz w:val="24"/>
          <w:szCs w:val="24"/>
        </w:rPr>
        <w:t>dua</w:t>
      </w:r>
      <w:r>
        <w:rPr>
          <w:spacing w:val="59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u  </w:t>
      </w:r>
      <w:r>
        <w:rPr>
          <w:spacing w:val="1"/>
          <w:sz w:val="24"/>
          <w:szCs w:val="24"/>
        </w:rPr>
        <w:t>le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 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. K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i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i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 d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 xml:space="preserve">ui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l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nun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hubung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8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a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dua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.</w:t>
      </w:r>
    </w:p>
    <w:p w14:paraId="2D4DC68B" w14:textId="77777777" w:rsidR="00CC2C29" w:rsidRDefault="00CB4A30">
      <w:pPr>
        <w:spacing w:before="10" w:line="480" w:lineRule="auto"/>
        <w:ind w:left="1015" w:right="75" w:hanging="42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4.    </w:t>
      </w:r>
      <w:proofErr w:type="gram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da </w:t>
      </w:r>
      <w:r>
        <w:rPr>
          <w:spacing w:val="16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kh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proofErr w:type="gramEnd"/>
      <w:r>
        <w:rPr>
          <w:sz w:val="24"/>
          <w:szCs w:val="24"/>
        </w:rPr>
        <w:t xml:space="preserve">, </w:t>
      </w:r>
      <w:r>
        <w:rPr>
          <w:spacing w:val="19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</w:t>
      </w:r>
      <w:r>
        <w:rPr>
          <w:sz w:val="24"/>
          <w:szCs w:val="24"/>
        </w:rPr>
        <w:t xml:space="preserve">i </w:t>
      </w:r>
      <w:r>
        <w:rPr>
          <w:spacing w:val="20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9"/>
          <w:sz w:val="24"/>
          <w:szCs w:val="24"/>
        </w:rPr>
        <w:t xml:space="preserve"> 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si </w:t>
      </w:r>
      <w:r>
        <w:rPr>
          <w:spacing w:val="18"/>
          <w:sz w:val="24"/>
          <w:szCs w:val="24"/>
        </w:rPr>
        <w:t xml:space="preserve"> 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ra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 xml:space="preserve">c </w:t>
      </w:r>
      <w:r>
        <w:rPr>
          <w:spacing w:val="1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 xml:space="preserve">ui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, g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 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l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ui o</w:t>
      </w:r>
      <w:r>
        <w:rPr>
          <w:spacing w:val="-1"/>
          <w:sz w:val="24"/>
          <w:szCs w:val="24"/>
        </w:rPr>
        <w:t>ra</w:t>
      </w:r>
      <w:r>
        <w:rPr>
          <w:spacing w:val="-2"/>
          <w:sz w:val="24"/>
          <w:szCs w:val="24"/>
        </w:rPr>
        <w:t>n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-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ng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t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laj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sus</w:t>
      </w:r>
      <w:proofErr w:type="spellEnd"/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sus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ere</w:t>
      </w:r>
      <w:r>
        <w:rPr>
          <w:sz w:val="24"/>
          <w:szCs w:val="24"/>
        </w:rPr>
        <w:t>ka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</w:t>
      </w:r>
      <w:proofErr w:type="spellEnd"/>
      <w:r>
        <w:rPr>
          <w:spacing w:val="4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pk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nnya</w:t>
      </w:r>
      <w:proofErr w:type="spellEnd"/>
      <w:r>
        <w:rPr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da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popu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sus</w:t>
      </w:r>
      <w:proofErr w:type="spellEnd"/>
      <w:r>
        <w:rPr>
          <w:sz w:val="24"/>
          <w:szCs w:val="24"/>
        </w:rPr>
        <w:t>.</w:t>
      </w:r>
    </w:p>
    <w:p w14:paraId="1BC68542" w14:textId="77777777" w:rsidR="00CC2C29" w:rsidRDefault="00CB4A30">
      <w:pPr>
        <w:spacing w:before="10" w:line="480" w:lineRule="auto"/>
        <w:ind w:left="588" w:right="79" w:firstLine="720"/>
        <w:rPr>
          <w:sz w:val="24"/>
          <w:szCs w:val="24"/>
        </w:rPr>
      </w:pP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a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u,</w:t>
      </w:r>
      <w:r>
        <w:rPr>
          <w:spacing w:val="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ut</w:t>
      </w:r>
      <w:r>
        <w:rPr>
          <w:spacing w:val="6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4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6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hyun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h,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2013,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>lm</w:t>
      </w:r>
      <w:r>
        <w:rPr>
          <w:sz w:val="24"/>
          <w:szCs w:val="24"/>
        </w:rPr>
        <w:t>.7)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gi 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ga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4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udi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sus,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:</w:t>
      </w:r>
    </w:p>
    <w:p w14:paraId="29F308C0" w14:textId="77777777" w:rsidR="00CC2C29" w:rsidRDefault="00CB4A30">
      <w:pPr>
        <w:spacing w:before="10" w:line="480" w:lineRule="auto"/>
        <w:ind w:left="1015" w:right="75" w:hanging="42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    </w:t>
      </w:r>
      <w:proofErr w:type="spell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odoh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a</w:t>
      </w:r>
      <w:proofErr w:type="spellEnd"/>
      <w:r>
        <w:rPr>
          <w:spacing w:val="1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ud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5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nggun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7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og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ka</w:t>
      </w:r>
      <w:proofErr w:type="spellEnd"/>
      <w:r>
        <w:rPr>
          <w:spacing w:val="1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odoh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proofErr w:type="spellEnd"/>
      <w:r>
        <w:rPr>
          <w:sz w:val="24"/>
          <w:szCs w:val="24"/>
        </w:rPr>
        <w:t>.</w:t>
      </w:r>
      <w:r>
        <w:rPr>
          <w:spacing w:val="17"/>
          <w:sz w:val="24"/>
          <w:szCs w:val="24"/>
        </w:rPr>
        <w:t xml:space="preserve"> </w:t>
      </w:r>
      <w:r>
        <w:rPr>
          <w:sz w:val="24"/>
          <w:szCs w:val="24"/>
        </w:rPr>
        <w:t>Lo</w:t>
      </w:r>
      <w:r>
        <w:rPr>
          <w:spacing w:val="2"/>
          <w:sz w:val="24"/>
          <w:szCs w:val="24"/>
        </w:rPr>
        <w:t>g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ka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ni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po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a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k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po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dip</w:t>
      </w:r>
      <w:r>
        <w:rPr>
          <w:spacing w:val="-1"/>
          <w:sz w:val="24"/>
          <w:szCs w:val="24"/>
        </w:rPr>
        <w:t>re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proofErr w:type="spellStart"/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era</w:t>
      </w:r>
      <w:r>
        <w:rPr>
          <w:spacing w:val="3"/>
          <w:sz w:val="24"/>
          <w:szCs w:val="24"/>
        </w:rPr>
        <w:t>p</w:t>
      </w:r>
      <w:r>
        <w:rPr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ksi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pacing w:val="-1"/>
          <w:sz w:val="24"/>
          <w:szCs w:val="24"/>
        </w:rPr>
        <w:t>f</w:t>
      </w:r>
      <w:proofErr w:type="spellEnd"/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.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J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ka k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d</w:t>
      </w:r>
      <w:r>
        <w:rPr>
          <w:sz w:val="24"/>
          <w:szCs w:val="24"/>
        </w:rPr>
        <w:t>ua po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n,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il</w:t>
      </w:r>
      <w:r>
        <w:rPr>
          <w:sz w:val="24"/>
          <w:szCs w:val="24"/>
        </w:rPr>
        <w:t>nya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4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v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udi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s</w:t>
      </w:r>
      <w:r>
        <w:rPr>
          <w:sz w:val="24"/>
          <w:szCs w:val="24"/>
        </w:rPr>
        <w:t>us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ngku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n;</w:t>
      </w:r>
    </w:p>
    <w:p w14:paraId="6BA36412" w14:textId="77777777" w:rsidR="00CC2C29" w:rsidRDefault="00CB4A30">
      <w:pPr>
        <w:spacing w:before="10" w:line="480" w:lineRule="auto"/>
        <w:ind w:left="1015" w:right="76" w:hanging="42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2.    </w:t>
      </w:r>
      <w:proofErr w:type="spell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41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ksp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proofErr w:type="spellEnd"/>
      <w:r>
        <w:rPr>
          <w:spacing w:val="42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4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4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proofErr w:type="spellEnd"/>
      <w:r>
        <w:rPr>
          <w:spacing w:val="4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proofErr w:type="spellEnd"/>
      <w:r>
        <w:rPr>
          <w:spacing w:val="4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</w:t>
      </w:r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udi</w:t>
      </w:r>
      <w:proofErr w:type="spellEnd"/>
      <w:r>
        <w:rPr>
          <w:spacing w:val="42"/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ka</w:t>
      </w:r>
      <w:r>
        <w:rPr>
          <w:sz w:val="24"/>
          <w:szCs w:val="24"/>
        </w:rPr>
        <w:t>sus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c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a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ksp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ka</w:t>
      </w:r>
      <w:r>
        <w:rPr>
          <w:sz w:val="24"/>
          <w:szCs w:val="24"/>
        </w:rPr>
        <w:t>sus</w:t>
      </w:r>
      <w:proofErr w:type="spellEnd"/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ngku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>.</w:t>
      </w:r>
    </w:p>
    <w:p w14:paraId="7642FAD3" w14:textId="77777777" w:rsidR="00CC2C29" w:rsidRDefault="00CB4A30">
      <w:pPr>
        <w:spacing w:before="10" w:line="480" w:lineRule="auto"/>
        <w:ind w:left="1015" w:right="76" w:hanging="427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sz w:val="24"/>
          <w:szCs w:val="24"/>
        </w:rPr>
        <w:t xml:space="preserve">3.  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An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 d</w:t>
      </w:r>
      <w:r>
        <w:rPr>
          <w:spacing w:val="-1"/>
          <w:sz w:val="24"/>
          <w:szCs w:val="24"/>
        </w:rPr>
        <w:t>ere</w:t>
      </w:r>
      <w:r>
        <w:rPr>
          <w:sz w:val="24"/>
          <w:szCs w:val="24"/>
        </w:rPr>
        <w:t>t 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u, 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 dip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gu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 s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udi 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sus </w:t>
      </w:r>
      <w:r>
        <w:rPr>
          <w:spacing w:val="-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nggun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ksp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i 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ksp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n.</w:t>
      </w:r>
    </w:p>
    <w:p w14:paraId="029D6D43" w14:textId="77777777" w:rsidR="00CC2C29" w:rsidRDefault="00CC2C29">
      <w:pPr>
        <w:spacing w:line="200" w:lineRule="exact"/>
      </w:pPr>
    </w:p>
    <w:p w14:paraId="6C755983" w14:textId="77777777" w:rsidR="00CC2C29" w:rsidRDefault="00CC2C29">
      <w:pPr>
        <w:spacing w:line="200" w:lineRule="exact"/>
      </w:pPr>
    </w:p>
    <w:p w14:paraId="6CF7DCF1" w14:textId="77777777" w:rsidR="00CC2C29" w:rsidRDefault="00CC2C29">
      <w:pPr>
        <w:spacing w:line="200" w:lineRule="exact"/>
      </w:pPr>
    </w:p>
    <w:p w14:paraId="7BE3FF1C" w14:textId="77777777" w:rsidR="00CC2C29" w:rsidRDefault="00CC2C29">
      <w:pPr>
        <w:spacing w:line="200" w:lineRule="exact"/>
      </w:pPr>
    </w:p>
    <w:p w14:paraId="74BED539" w14:textId="77777777" w:rsidR="00CC2C29" w:rsidRDefault="00CC2C29">
      <w:pPr>
        <w:spacing w:line="200" w:lineRule="exact"/>
      </w:pPr>
    </w:p>
    <w:p w14:paraId="5806D5E1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1948016A" w14:textId="77777777" w:rsidR="00CC2C29" w:rsidRDefault="00CB4A30">
      <w:pPr>
        <w:spacing w:before="29"/>
        <w:ind w:left="588"/>
        <w:rPr>
          <w:sz w:val="24"/>
          <w:szCs w:val="24"/>
        </w:rPr>
      </w:pPr>
      <w:r>
        <w:rPr>
          <w:b/>
          <w:sz w:val="24"/>
          <w:szCs w:val="24"/>
        </w:rPr>
        <w:t xml:space="preserve">3.2.7  </w:t>
      </w:r>
      <w:r>
        <w:rPr>
          <w:b/>
          <w:spacing w:val="43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K</w:t>
      </w:r>
      <w:r>
        <w:rPr>
          <w:b/>
          <w:spacing w:val="-1"/>
          <w:sz w:val="24"/>
          <w:szCs w:val="24"/>
        </w:rPr>
        <w:t>e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b</w:t>
      </w:r>
      <w:r>
        <w:rPr>
          <w:b/>
          <w:sz w:val="24"/>
          <w:szCs w:val="24"/>
        </w:rPr>
        <w:t>sa</w:t>
      </w:r>
      <w:r>
        <w:rPr>
          <w:b/>
          <w:spacing w:val="1"/>
          <w:sz w:val="24"/>
          <w:szCs w:val="24"/>
        </w:rPr>
        <w:t>h</w:t>
      </w:r>
      <w:r>
        <w:rPr>
          <w:b/>
          <w:sz w:val="24"/>
          <w:szCs w:val="24"/>
        </w:rPr>
        <w:t>an</w:t>
      </w:r>
      <w:r>
        <w:rPr>
          <w:b/>
          <w:spacing w:val="-8"/>
          <w:sz w:val="24"/>
          <w:szCs w:val="24"/>
        </w:rPr>
        <w:t xml:space="preserve"> </w:t>
      </w:r>
      <w:r>
        <w:rPr>
          <w:b/>
          <w:sz w:val="24"/>
          <w:szCs w:val="24"/>
        </w:rPr>
        <w:t>Da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a</w:t>
      </w:r>
    </w:p>
    <w:p w14:paraId="7A6B0FD4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784B2D6D" w14:textId="77777777" w:rsidR="00CC2C29" w:rsidRDefault="00CB4A30">
      <w:pPr>
        <w:spacing w:line="480" w:lineRule="auto"/>
        <w:ind w:left="588" w:right="76" w:firstLine="720"/>
        <w:jc w:val="both"/>
        <w:rPr>
          <w:sz w:val="24"/>
          <w:szCs w:val="24"/>
        </w:rPr>
      </w:pP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ngu</w:t>
      </w:r>
      <w:r>
        <w:rPr>
          <w:spacing w:val="1"/>
          <w:sz w:val="24"/>
          <w:szCs w:val="24"/>
        </w:rPr>
        <w:t>ji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ea</w:t>
      </w:r>
      <w:r>
        <w:rPr>
          <w:sz w:val="24"/>
          <w:szCs w:val="24"/>
        </w:rPr>
        <w:t>bs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>a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f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 xml:space="preserve">guna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nggung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sud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dip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 xml:space="preserve">h.  </w:t>
      </w:r>
      <w:proofErr w:type="gramStart"/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t 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</w:t>
      </w:r>
      <w:r>
        <w:rPr>
          <w:spacing w:val="3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gramEnd"/>
      <w:r>
        <w:rPr>
          <w:sz w:val="24"/>
          <w:szCs w:val="24"/>
        </w:rPr>
        <w:t xml:space="preserve"> 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 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 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sk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ipsi  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l  w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a s</w:t>
      </w:r>
      <w:r>
        <w:rPr>
          <w:spacing w:val="-1"/>
          <w:sz w:val="24"/>
          <w:szCs w:val="24"/>
        </w:rPr>
        <w:t>eca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 xml:space="preserve">a 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eca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a s</w:t>
      </w:r>
      <w:r>
        <w:rPr>
          <w:spacing w:val="1"/>
          <w:sz w:val="24"/>
          <w:szCs w:val="24"/>
        </w:rPr>
        <w:t>im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lt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nh</w:t>
      </w:r>
      <w:r>
        <w:rPr>
          <w:spacing w:val="-1"/>
          <w:sz w:val="24"/>
          <w:szCs w:val="24"/>
        </w:rPr>
        <w:t>ere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j</w:t>
      </w:r>
      <w:r>
        <w:rPr>
          <w:sz w:val="24"/>
          <w:szCs w:val="24"/>
        </w:rPr>
        <w:t xml:space="preserve">uga </w:t>
      </w:r>
      <w:r>
        <w:rPr>
          <w:spacing w:val="1"/>
          <w:sz w:val="24"/>
          <w:szCs w:val="24"/>
        </w:rPr>
        <w:t>m</w:t>
      </w:r>
      <w:r>
        <w:rPr>
          <w:spacing w:val="2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c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ea</w:t>
      </w:r>
      <w:r>
        <w:rPr>
          <w:sz w:val="24"/>
          <w:szCs w:val="24"/>
        </w:rPr>
        <w:t>b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4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. 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ksudnya  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</w:t>
      </w:r>
      <w:r>
        <w:rPr>
          <w:sz w:val="24"/>
          <w:szCs w:val="24"/>
        </w:rPr>
        <w:t xml:space="preserve">i  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s 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proofErr w:type="gram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sk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ips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,   </w:t>
      </w:r>
      <w:proofErr w:type="gramEnd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a   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 xml:space="preserve">gus  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ce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 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ea</w:t>
      </w:r>
      <w:r>
        <w:rPr>
          <w:sz w:val="24"/>
          <w:szCs w:val="24"/>
        </w:rPr>
        <w:t>b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a  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uk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hui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but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r 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 xml:space="preserve"> ti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k,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v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 xml:space="preserve"> ti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k,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nya 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</w:t>
      </w:r>
      <w:r>
        <w:rPr>
          <w:spacing w:val="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k.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n,</w:t>
      </w:r>
      <w:r>
        <w:rPr>
          <w:spacing w:val="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</w:t>
      </w:r>
      <w:r>
        <w:rPr>
          <w:sz w:val="24"/>
          <w:szCs w:val="24"/>
        </w:rPr>
        <w:t>i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ea</w:t>
      </w:r>
      <w:r>
        <w:rPr>
          <w:sz w:val="24"/>
          <w:szCs w:val="24"/>
        </w:rPr>
        <w:t>bs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ar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/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proofErr w:type="spellEnd"/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 xml:space="preserve">a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kh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r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t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a 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/i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gu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z w:val="24"/>
          <w:szCs w:val="24"/>
        </w:rPr>
        <w:t>.</w:t>
      </w:r>
    </w:p>
    <w:p w14:paraId="771AA0B6" w14:textId="77777777" w:rsidR="00CC2C29" w:rsidRDefault="00CB4A30">
      <w:pPr>
        <w:spacing w:before="10" w:line="480" w:lineRule="auto"/>
        <w:ind w:left="588" w:right="78" w:firstLine="720"/>
        <w:jc w:val="both"/>
        <w:rPr>
          <w:sz w:val="24"/>
          <w:szCs w:val="24"/>
        </w:rPr>
      </w:pP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ece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ea</w:t>
      </w:r>
      <w:r>
        <w:rPr>
          <w:sz w:val="24"/>
          <w:szCs w:val="24"/>
        </w:rPr>
        <w:t>bs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ni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ac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 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/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it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a 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 L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 xml:space="preserve">Guba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19</w:t>
      </w:r>
      <w:r>
        <w:rPr>
          <w:spacing w:val="2"/>
          <w:sz w:val="24"/>
          <w:szCs w:val="24"/>
        </w:rPr>
        <w:t>9</w:t>
      </w:r>
      <w:r>
        <w:rPr>
          <w:sz w:val="24"/>
          <w:szCs w:val="24"/>
        </w:rPr>
        <w:t>5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 xml:space="preserve"> St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re</w:t>
      </w:r>
      <w:r>
        <w:rPr>
          <w:sz w:val="24"/>
          <w:szCs w:val="24"/>
        </w:rPr>
        <w:t>d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ilit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i/>
          <w:spacing w:val="1"/>
          <w:sz w:val="24"/>
          <w:szCs w:val="24"/>
        </w:rPr>
        <w:t>C</w:t>
      </w:r>
      <w:r>
        <w:rPr>
          <w:i/>
          <w:sz w:val="24"/>
          <w:szCs w:val="24"/>
        </w:rPr>
        <w:t>r</w:t>
      </w:r>
      <w:r>
        <w:rPr>
          <w:i/>
          <w:spacing w:val="-1"/>
          <w:sz w:val="24"/>
          <w:szCs w:val="24"/>
        </w:rPr>
        <w:t>e</w:t>
      </w:r>
      <w:r>
        <w:rPr>
          <w:i/>
          <w:sz w:val="24"/>
          <w:szCs w:val="24"/>
        </w:rPr>
        <w:t>d</w:t>
      </w:r>
      <w:r>
        <w:rPr>
          <w:i/>
          <w:spacing w:val="1"/>
          <w:sz w:val="24"/>
          <w:szCs w:val="24"/>
        </w:rPr>
        <w:t>i</w:t>
      </w:r>
      <w:r>
        <w:rPr>
          <w:i/>
          <w:sz w:val="24"/>
          <w:szCs w:val="24"/>
        </w:rPr>
        <w:t>b</w:t>
      </w:r>
      <w:r>
        <w:rPr>
          <w:i/>
          <w:spacing w:val="1"/>
          <w:sz w:val="24"/>
          <w:szCs w:val="24"/>
        </w:rPr>
        <w:t>il</w:t>
      </w:r>
      <w:r>
        <w:rPr>
          <w:i/>
          <w:spacing w:val="-2"/>
          <w:sz w:val="24"/>
          <w:szCs w:val="24"/>
        </w:rPr>
        <w:t>i</w:t>
      </w:r>
      <w:r>
        <w:rPr>
          <w:i/>
          <w:sz w:val="24"/>
          <w:szCs w:val="24"/>
        </w:rPr>
        <w:t>t</w:t>
      </w:r>
      <w:r>
        <w:rPr>
          <w:i/>
          <w:spacing w:val="-1"/>
          <w:sz w:val="24"/>
          <w:szCs w:val="24"/>
        </w:rPr>
        <w:t>y</w:t>
      </w:r>
      <w:r>
        <w:rPr>
          <w:i/>
          <w:sz w:val="24"/>
          <w:szCs w:val="24"/>
        </w:rPr>
        <w:t>)</w:t>
      </w:r>
      <w:r>
        <w:rPr>
          <w:i/>
          <w:spacing w:val="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gun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up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ya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l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a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 xml:space="preserve">r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/i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pacing w:val="2"/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pacing w:val="2"/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mili</w:t>
      </w:r>
      <w:r>
        <w:rPr>
          <w:sz w:val="24"/>
          <w:szCs w:val="24"/>
        </w:rPr>
        <w:t>ki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rca</w:t>
      </w:r>
      <w:r>
        <w:rPr>
          <w:sz w:val="24"/>
          <w:szCs w:val="24"/>
        </w:rPr>
        <w:t>y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nggi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fa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sungguhnya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 di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n.</w:t>
      </w:r>
      <w:r>
        <w:rPr>
          <w:spacing w:val="4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St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re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ilit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snya</w:t>
      </w:r>
      <w:proofErr w:type="spellEnd"/>
      <w:r>
        <w:rPr>
          <w:spacing w:val="-9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a</w:t>
      </w:r>
      <w:proofErr w:type="spellEnd"/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n:</w:t>
      </w:r>
    </w:p>
    <w:p w14:paraId="53945888" w14:textId="77777777" w:rsidR="00CC2C29" w:rsidRDefault="00CB4A30">
      <w:pPr>
        <w:spacing w:before="10"/>
        <w:ind w:left="461"/>
        <w:rPr>
          <w:sz w:val="24"/>
          <w:szCs w:val="24"/>
        </w:rPr>
      </w:pP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.M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-8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ngu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proofErr w:type="spellEnd"/>
    </w:p>
    <w:p w14:paraId="7D154154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3378313F" w14:textId="77777777" w:rsidR="00CC2C29" w:rsidRDefault="00CB4A30">
      <w:pPr>
        <w:spacing w:line="480" w:lineRule="auto"/>
        <w:ind w:left="588" w:right="76" w:firstLine="427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proofErr w:type="spellStart"/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ngu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proofErr w:type="spellEnd"/>
      <w:r>
        <w:rPr>
          <w:spacing w:val="3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proofErr w:type="spellEnd"/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ob</w:t>
      </w:r>
      <w:r>
        <w:rPr>
          <w:spacing w:val="3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pacing w:val="-1"/>
          <w:sz w:val="24"/>
          <w:szCs w:val="24"/>
        </w:rPr>
        <w:t>fa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c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a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ngk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>a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dip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 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pa su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r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ngga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dip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>a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4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sh. T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ngu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5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gun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5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55"/>
          <w:sz w:val="24"/>
          <w:szCs w:val="24"/>
        </w:rPr>
        <w:t xml:space="preserve"> 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5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5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ode</w:t>
      </w:r>
      <w:r>
        <w:rPr>
          <w:spacing w:val="55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54"/>
          <w:sz w:val="24"/>
          <w:szCs w:val="24"/>
        </w:rPr>
        <w:t xml:space="preserve"> </w:t>
      </w:r>
      <w:r>
        <w:rPr>
          <w:sz w:val="24"/>
          <w:szCs w:val="24"/>
        </w:rPr>
        <w:t>dip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56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</w:p>
    <w:p w14:paraId="25060FEF" w14:textId="77777777" w:rsidR="00CC2C29" w:rsidRDefault="00CC2C29">
      <w:pPr>
        <w:spacing w:line="200" w:lineRule="exact"/>
      </w:pPr>
    </w:p>
    <w:p w14:paraId="749E19B0" w14:textId="77777777" w:rsidR="00CC2C29" w:rsidRDefault="00CC2C29">
      <w:pPr>
        <w:spacing w:line="200" w:lineRule="exact"/>
      </w:pPr>
    </w:p>
    <w:p w14:paraId="704C7B48" w14:textId="77777777" w:rsidR="00CC2C29" w:rsidRDefault="00CC2C29">
      <w:pPr>
        <w:spacing w:line="200" w:lineRule="exact"/>
      </w:pPr>
    </w:p>
    <w:p w14:paraId="41226D38" w14:textId="77777777" w:rsidR="00CC2C29" w:rsidRDefault="00CC2C29">
      <w:pPr>
        <w:spacing w:line="200" w:lineRule="exact"/>
      </w:pPr>
    </w:p>
    <w:p w14:paraId="60C4E51E" w14:textId="77777777" w:rsidR="00CC2C29" w:rsidRDefault="00CC2C29">
      <w:pPr>
        <w:spacing w:line="200" w:lineRule="exact"/>
      </w:pPr>
    </w:p>
    <w:p w14:paraId="7C969FB0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39792371" w14:textId="77777777" w:rsidR="00CC2C29" w:rsidRDefault="00CB4A30">
      <w:pPr>
        <w:spacing w:before="29" w:line="480" w:lineRule="auto"/>
        <w:ind w:left="588" w:right="78"/>
        <w:rPr>
          <w:sz w:val="24"/>
          <w:szCs w:val="24"/>
        </w:rPr>
      </w:pP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i</w:t>
      </w:r>
      <w:r>
        <w:rPr>
          <w:spacing w:val="13"/>
          <w:sz w:val="24"/>
          <w:szCs w:val="24"/>
        </w:rPr>
        <w:t xml:space="preserve"> </w:t>
      </w:r>
      <w:r>
        <w:rPr>
          <w:sz w:val="24"/>
          <w:szCs w:val="24"/>
        </w:rPr>
        <w:t>su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4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6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0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ng</w:t>
      </w:r>
      <w:r>
        <w:rPr>
          <w:spacing w:val="14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15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2"/>
          <w:sz w:val="24"/>
          <w:szCs w:val="24"/>
        </w:rPr>
        <w:t>u</w:t>
      </w:r>
      <w:r>
        <w:rPr>
          <w:sz w:val="24"/>
          <w:szCs w:val="24"/>
        </w:rPr>
        <w:t>dut</w:t>
      </w:r>
      <w:r>
        <w:rPr>
          <w:spacing w:val="1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5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f</w:t>
      </w:r>
      <w:r>
        <w:rPr>
          <w:spacing w:val="10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.</w:t>
      </w:r>
      <w:r>
        <w:rPr>
          <w:spacing w:val="-5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nya</w:t>
      </w:r>
      <w:r>
        <w:rPr>
          <w:spacing w:val="-10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r</w:t>
      </w:r>
      <w:r>
        <w:rPr>
          <w:spacing w:val="3"/>
          <w:sz w:val="24"/>
          <w:szCs w:val="24"/>
        </w:rPr>
        <w:t>i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ngu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-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>h</w:t>
      </w:r>
      <w:r>
        <w:rPr>
          <w:spacing w:val="-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 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u:</w:t>
      </w:r>
    </w:p>
    <w:p w14:paraId="77516D4E" w14:textId="77777777" w:rsidR="00CC2C29" w:rsidRDefault="00CB4A30">
      <w:pPr>
        <w:spacing w:before="10" w:line="480" w:lineRule="auto"/>
        <w:ind w:left="1015" w:right="76" w:hanging="42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1)   </w:t>
      </w:r>
      <w:r>
        <w:rPr>
          <w:spacing w:val="25"/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ngu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si 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r</w:t>
      </w:r>
      <w:proofErr w:type="gramEnd"/>
      <w:r>
        <w:rPr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: 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ngu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si 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ni 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ngg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 xml:space="preserve">i 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si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ui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-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ode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su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r</w:t>
      </w:r>
      <w:r>
        <w:rPr>
          <w:spacing w:val="-5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.</w:t>
      </w:r>
    </w:p>
    <w:p w14:paraId="09DB3F94" w14:textId="77777777" w:rsidR="00CC2C29" w:rsidRDefault="00CB4A30">
      <w:pPr>
        <w:spacing w:before="10" w:line="480" w:lineRule="auto"/>
        <w:ind w:left="1015" w:right="76" w:hanging="42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2)  </w:t>
      </w:r>
      <w:r>
        <w:rPr>
          <w:spacing w:val="14"/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ngu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si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proofErr w:type="gramEnd"/>
      <w:r>
        <w:rPr>
          <w:sz w:val="24"/>
          <w:szCs w:val="24"/>
        </w:rPr>
        <w:t xml:space="preserve">: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u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l 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kh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r 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3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f  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upa 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h 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. 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na 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si </w:t>
      </w:r>
      <w:r>
        <w:rPr>
          <w:spacing w:val="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b</w:t>
      </w:r>
      <w:r>
        <w:rPr>
          <w:sz w:val="24"/>
          <w:szCs w:val="24"/>
        </w:rPr>
        <w:t xml:space="preserve">ut 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dib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 p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f</w:t>
      </w:r>
      <w:r>
        <w:rPr>
          <w:spacing w:val="59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 xml:space="preserve">i 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 </w:t>
      </w:r>
      <w:r>
        <w:rPr>
          <w:spacing w:val="-1"/>
          <w:sz w:val="24"/>
          <w:szCs w:val="24"/>
        </w:rPr>
        <w:t>re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v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 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uk  </w:t>
      </w:r>
      <w:r>
        <w:rPr>
          <w:spacing w:val="3"/>
          <w:sz w:val="24"/>
          <w:szCs w:val="24"/>
        </w:rPr>
        <w:t>m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ngh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  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l 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 </w:t>
      </w:r>
      <w:r>
        <w:rPr>
          <w:spacing w:val="1"/>
          <w:sz w:val="24"/>
          <w:szCs w:val="24"/>
        </w:rPr>
        <w:t>ti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im</w:t>
      </w:r>
      <w:r>
        <w:rPr>
          <w:sz w:val="24"/>
          <w:szCs w:val="24"/>
        </w:rPr>
        <w:t>pu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il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n.</w:t>
      </w:r>
    </w:p>
    <w:p w14:paraId="3B22B628" w14:textId="77777777" w:rsidR="00CC2C29" w:rsidRDefault="00CB4A30">
      <w:pPr>
        <w:spacing w:before="10" w:line="480" w:lineRule="auto"/>
        <w:ind w:left="1015" w:right="76" w:hanging="427"/>
        <w:jc w:val="both"/>
        <w:rPr>
          <w:sz w:val="24"/>
          <w:szCs w:val="24"/>
        </w:rPr>
      </w:pPr>
      <w:r>
        <w:rPr>
          <w:sz w:val="24"/>
          <w:szCs w:val="24"/>
        </w:rPr>
        <w:t>b.   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r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c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c</w:t>
      </w:r>
      <w:r>
        <w:rPr>
          <w:sz w:val="24"/>
          <w:szCs w:val="24"/>
        </w:rPr>
        <w:t>k,</w:t>
      </w:r>
      <w:r>
        <w:rPr>
          <w:spacing w:val="3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pacing w:val="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proofErr w:type="spellEnd"/>
      <w:r>
        <w:rPr>
          <w:spacing w:val="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ya</w:t>
      </w:r>
      <w:proofErr w:type="spellEnd"/>
      <w:r>
        <w:rPr>
          <w:spacing w:val="4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c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proofErr w:type="spellEnd"/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proofErr w:type="spellStart"/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skus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ar</w:t>
      </w:r>
      <w:r>
        <w:rPr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</w:t>
      </w:r>
      <w:r>
        <w:rPr>
          <w:sz w:val="24"/>
          <w:szCs w:val="24"/>
        </w:rPr>
        <w:t>i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kun</w:t>
      </w:r>
      <w:r>
        <w:rPr>
          <w:spacing w:val="-1"/>
          <w:sz w:val="24"/>
          <w:szCs w:val="24"/>
        </w:rPr>
        <w:t>c</w:t>
      </w:r>
      <w:r>
        <w:rPr>
          <w:spacing w:val="1"/>
          <w:sz w:val="24"/>
          <w:szCs w:val="24"/>
        </w:rPr>
        <w:t>i</w:t>
      </w:r>
      <w:proofErr w:type="spellEnd"/>
      <w:r>
        <w:rPr>
          <w:sz w:val="24"/>
          <w:szCs w:val="24"/>
        </w:rPr>
        <w:t>.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im</w:t>
      </w:r>
      <w:r>
        <w:rPr>
          <w:sz w:val="24"/>
          <w:szCs w:val="24"/>
        </w:rPr>
        <w:t>pu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 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-4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ku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</w:t>
      </w:r>
      <w:r>
        <w:rPr>
          <w:spacing w:val="-4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pk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.</w:t>
      </w:r>
    </w:p>
    <w:p w14:paraId="3DB2E882" w14:textId="77777777" w:rsidR="00CC2C29" w:rsidRDefault="00CB4A30">
      <w:pPr>
        <w:spacing w:before="10" w:line="480" w:lineRule="auto"/>
        <w:ind w:left="1015" w:right="76" w:hanging="427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spacing w:val="-1"/>
          <w:sz w:val="24"/>
          <w:szCs w:val="24"/>
        </w:rPr>
        <w:t>c</w:t>
      </w:r>
      <w:r>
        <w:rPr>
          <w:sz w:val="24"/>
          <w:szCs w:val="24"/>
        </w:rPr>
        <w:t xml:space="preserve">. </w:t>
      </w:r>
      <w:r>
        <w:rPr>
          <w:spacing w:val="18"/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ku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gramEnd"/>
      <w:r>
        <w:rPr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n, 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h 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su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up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ya 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z w:val="24"/>
          <w:szCs w:val="24"/>
        </w:rPr>
        <w:t>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s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ca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k</w:t>
      </w:r>
      <w:r>
        <w:rPr>
          <w:sz w:val="24"/>
          <w:szCs w:val="24"/>
        </w:rPr>
        <w:t>un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 xml:space="preserve">nga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pa 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t 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ca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g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ar</w:t>
      </w:r>
      <w:r>
        <w:rPr>
          <w:spacing w:val="3"/>
          <w:sz w:val="24"/>
          <w:szCs w:val="24"/>
        </w:rPr>
        <w:t>i</w:t>
      </w:r>
      <w:r>
        <w:rPr>
          <w:spacing w:val="-1"/>
          <w:sz w:val="24"/>
          <w:szCs w:val="24"/>
        </w:rPr>
        <w:t>-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pacing w:val="2"/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kun</w:t>
      </w:r>
      <w:r>
        <w:rPr>
          <w:spacing w:val="-1"/>
          <w:sz w:val="24"/>
          <w:szCs w:val="24"/>
        </w:rPr>
        <w:t>c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. 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ni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uk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c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pacing w:val="2"/>
          <w:sz w:val="24"/>
          <w:szCs w:val="24"/>
        </w:rPr>
        <w:t>-</w:t>
      </w:r>
      <w:r>
        <w:rPr>
          <w:spacing w:val="-1"/>
          <w:sz w:val="24"/>
          <w:szCs w:val="24"/>
        </w:rPr>
        <w:t>c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uns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r-</w:t>
      </w:r>
      <w:r>
        <w:rPr>
          <w:sz w:val="24"/>
          <w:szCs w:val="24"/>
        </w:rPr>
        <w:t xml:space="preserve">unsur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 s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-1"/>
          <w:sz w:val="24"/>
          <w:szCs w:val="24"/>
        </w:rPr>
        <w:t>re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v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d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z w:val="24"/>
          <w:szCs w:val="24"/>
        </w:rPr>
        <w:t>,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ngga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usu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-8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-2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dipus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n.</w:t>
      </w:r>
    </w:p>
    <w:p w14:paraId="138EA41D" w14:textId="77777777" w:rsidR="00CC2C29" w:rsidRDefault="00CC2C29">
      <w:pPr>
        <w:spacing w:line="200" w:lineRule="exact"/>
      </w:pPr>
    </w:p>
    <w:p w14:paraId="623A9AB0" w14:textId="77777777" w:rsidR="00CC2C29" w:rsidRDefault="00CC2C29">
      <w:pPr>
        <w:spacing w:line="200" w:lineRule="exact"/>
      </w:pPr>
    </w:p>
    <w:p w14:paraId="7D4D4DF1" w14:textId="77777777" w:rsidR="00CC2C29" w:rsidRDefault="00CC2C29">
      <w:pPr>
        <w:spacing w:before="18" w:line="240" w:lineRule="exact"/>
        <w:rPr>
          <w:sz w:val="24"/>
          <w:szCs w:val="24"/>
        </w:rPr>
      </w:pPr>
    </w:p>
    <w:p w14:paraId="19B407FF" w14:textId="77777777" w:rsidR="00CC2C29" w:rsidRDefault="00CB4A30">
      <w:pPr>
        <w:spacing w:before="29"/>
        <w:ind w:left="4107" w:right="3640"/>
        <w:jc w:val="center"/>
        <w:rPr>
          <w:sz w:val="24"/>
          <w:szCs w:val="24"/>
        </w:rPr>
      </w:pPr>
      <w:r>
        <w:rPr>
          <w:b/>
          <w:spacing w:val="1"/>
          <w:sz w:val="24"/>
          <w:szCs w:val="24"/>
        </w:rPr>
        <w:t>B</w:t>
      </w:r>
      <w:r>
        <w:rPr>
          <w:b/>
          <w:sz w:val="24"/>
          <w:szCs w:val="24"/>
        </w:rPr>
        <w:t>AB</w:t>
      </w:r>
      <w:r>
        <w:rPr>
          <w:b/>
          <w:spacing w:val="-1"/>
          <w:sz w:val="24"/>
          <w:szCs w:val="24"/>
        </w:rPr>
        <w:t xml:space="preserve"> </w:t>
      </w:r>
      <w:r>
        <w:rPr>
          <w:b/>
          <w:w w:val="99"/>
          <w:sz w:val="24"/>
          <w:szCs w:val="24"/>
        </w:rPr>
        <w:t>IV</w:t>
      </w:r>
    </w:p>
    <w:p w14:paraId="2AA3756A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5BDC2AB0" w14:textId="77777777" w:rsidR="00CC2C29" w:rsidRDefault="00CB4A30">
      <w:pPr>
        <w:ind w:left="2194" w:right="1728"/>
        <w:jc w:val="center"/>
        <w:rPr>
          <w:sz w:val="24"/>
          <w:szCs w:val="24"/>
        </w:rPr>
      </w:pPr>
      <w:r>
        <w:rPr>
          <w:b/>
          <w:spacing w:val="1"/>
          <w:sz w:val="24"/>
          <w:szCs w:val="24"/>
        </w:rPr>
        <w:t>H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S</w:t>
      </w:r>
      <w:r>
        <w:rPr>
          <w:b/>
          <w:sz w:val="24"/>
          <w:szCs w:val="24"/>
        </w:rPr>
        <w:t>IL</w:t>
      </w:r>
      <w:r>
        <w:rPr>
          <w:b/>
          <w:spacing w:val="-3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1"/>
          <w:sz w:val="24"/>
          <w:szCs w:val="24"/>
        </w:rPr>
        <w:t>E</w:t>
      </w:r>
      <w:r>
        <w:rPr>
          <w:b/>
          <w:sz w:val="24"/>
          <w:szCs w:val="24"/>
        </w:rPr>
        <w:t>N</w:t>
      </w:r>
      <w:r>
        <w:rPr>
          <w:b/>
          <w:spacing w:val="1"/>
          <w:sz w:val="24"/>
          <w:szCs w:val="24"/>
        </w:rPr>
        <w:t>EL</w:t>
      </w:r>
      <w:r>
        <w:rPr>
          <w:b/>
          <w:spacing w:val="-2"/>
          <w:sz w:val="24"/>
          <w:szCs w:val="24"/>
        </w:rPr>
        <w:t>I</w:t>
      </w:r>
      <w:r>
        <w:rPr>
          <w:b/>
          <w:spacing w:val="1"/>
          <w:sz w:val="24"/>
          <w:szCs w:val="24"/>
        </w:rPr>
        <w:t>T</w:t>
      </w:r>
      <w:r>
        <w:rPr>
          <w:b/>
          <w:sz w:val="24"/>
          <w:szCs w:val="24"/>
        </w:rPr>
        <w:t>IAN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z w:val="24"/>
          <w:szCs w:val="24"/>
        </w:rPr>
        <w:t>DAN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1"/>
          <w:sz w:val="24"/>
          <w:szCs w:val="24"/>
        </w:rPr>
        <w:t>E</w:t>
      </w:r>
      <w:r>
        <w:rPr>
          <w:b/>
          <w:spacing w:val="-1"/>
          <w:sz w:val="24"/>
          <w:szCs w:val="24"/>
        </w:rPr>
        <w:t>M</w:t>
      </w:r>
      <w:r>
        <w:rPr>
          <w:b/>
          <w:spacing w:val="1"/>
          <w:sz w:val="24"/>
          <w:szCs w:val="24"/>
        </w:rPr>
        <w:t>B</w:t>
      </w:r>
      <w:r>
        <w:rPr>
          <w:b/>
          <w:w w:val="99"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H</w:t>
      </w:r>
      <w:r>
        <w:rPr>
          <w:b/>
          <w:w w:val="99"/>
          <w:sz w:val="24"/>
          <w:szCs w:val="24"/>
        </w:rPr>
        <w:t>A</w:t>
      </w:r>
      <w:r>
        <w:rPr>
          <w:b/>
          <w:spacing w:val="1"/>
          <w:w w:val="99"/>
          <w:sz w:val="24"/>
          <w:szCs w:val="24"/>
        </w:rPr>
        <w:t>S</w:t>
      </w:r>
      <w:r>
        <w:rPr>
          <w:b/>
          <w:w w:val="99"/>
          <w:sz w:val="24"/>
          <w:szCs w:val="24"/>
        </w:rPr>
        <w:t>AN</w:t>
      </w:r>
    </w:p>
    <w:p w14:paraId="285E9135" w14:textId="77777777" w:rsidR="00CC2C29" w:rsidRDefault="00CC2C29">
      <w:pPr>
        <w:spacing w:line="200" w:lineRule="exact"/>
      </w:pPr>
    </w:p>
    <w:p w14:paraId="4EF56DFA" w14:textId="77777777" w:rsidR="00CC2C29" w:rsidRDefault="00CC2C29">
      <w:pPr>
        <w:spacing w:before="17" w:line="220" w:lineRule="exact"/>
        <w:rPr>
          <w:sz w:val="22"/>
          <w:szCs w:val="22"/>
        </w:rPr>
      </w:pPr>
    </w:p>
    <w:p w14:paraId="3888F3DA" w14:textId="77777777" w:rsidR="00CC2C29" w:rsidRDefault="00CB4A30">
      <w:pPr>
        <w:ind w:left="588"/>
        <w:rPr>
          <w:sz w:val="24"/>
          <w:szCs w:val="24"/>
        </w:rPr>
      </w:pPr>
      <w:proofErr w:type="gramStart"/>
      <w:r>
        <w:rPr>
          <w:b/>
          <w:sz w:val="24"/>
          <w:szCs w:val="24"/>
        </w:rPr>
        <w:t xml:space="preserve">4.1 </w:t>
      </w:r>
      <w:r>
        <w:rPr>
          <w:b/>
          <w:spacing w:val="4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G</w:t>
      </w:r>
      <w:r>
        <w:rPr>
          <w:b/>
          <w:sz w:val="24"/>
          <w:szCs w:val="24"/>
        </w:rPr>
        <w:t>a</w:t>
      </w:r>
      <w:r>
        <w:rPr>
          <w:b/>
          <w:spacing w:val="2"/>
          <w:sz w:val="24"/>
          <w:szCs w:val="24"/>
        </w:rPr>
        <w:t>m</w:t>
      </w:r>
      <w:r>
        <w:rPr>
          <w:b/>
          <w:spacing w:val="1"/>
          <w:sz w:val="24"/>
          <w:szCs w:val="24"/>
        </w:rPr>
        <w:t>b</w:t>
      </w:r>
      <w:r>
        <w:rPr>
          <w:b/>
          <w:sz w:val="24"/>
          <w:szCs w:val="24"/>
        </w:rPr>
        <w:t>a</w:t>
      </w:r>
      <w:r>
        <w:rPr>
          <w:b/>
          <w:spacing w:val="-1"/>
          <w:sz w:val="24"/>
          <w:szCs w:val="24"/>
        </w:rPr>
        <w:t>r</w:t>
      </w:r>
      <w:r>
        <w:rPr>
          <w:b/>
          <w:sz w:val="24"/>
          <w:szCs w:val="24"/>
        </w:rPr>
        <w:t>an</w:t>
      </w:r>
      <w:proofErr w:type="gramEnd"/>
      <w:r>
        <w:rPr>
          <w:b/>
          <w:spacing w:val="-7"/>
          <w:sz w:val="24"/>
          <w:szCs w:val="24"/>
        </w:rPr>
        <w:t xml:space="preserve"> </w:t>
      </w:r>
      <w:proofErr w:type="spellStart"/>
      <w:r>
        <w:rPr>
          <w:b/>
          <w:spacing w:val="-3"/>
          <w:sz w:val="24"/>
          <w:szCs w:val="24"/>
        </w:rPr>
        <w:t>U</w:t>
      </w:r>
      <w:r>
        <w:rPr>
          <w:b/>
          <w:spacing w:val="2"/>
          <w:sz w:val="24"/>
          <w:szCs w:val="24"/>
        </w:rPr>
        <w:t>m</w:t>
      </w:r>
      <w:r>
        <w:rPr>
          <w:b/>
          <w:spacing w:val="-1"/>
          <w:sz w:val="24"/>
          <w:szCs w:val="24"/>
        </w:rPr>
        <w:t>u</w:t>
      </w:r>
      <w:r>
        <w:rPr>
          <w:b/>
          <w:sz w:val="24"/>
          <w:szCs w:val="24"/>
        </w:rPr>
        <w:t>m</w:t>
      </w:r>
      <w:proofErr w:type="spellEnd"/>
      <w:r>
        <w:rPr>
          <w:b/>
          <w:spacing w:val="-5"/>
          <w:sz w:val="24"/>
          <w:szCs w:val="24"/>
        </w:rPr>
        <w:t xml:space="preserve"> </w:t>
      </w:r>
      <w:proofErr w:type="spellStart"/>
      <w:r>
        <w:rPr>
          <w:b/>
          <w:sz w:val="24"/>
          <w:szCs w:val="24"/>
        </w:rPr>
        <w:t>I</w:t>
      </w:r>
      <w:r>
        <w:rPr>
          <w:b/>
          <w:spacing w:val="1"/>
          <w:sz w:val="24"/>
          <w:szCs w:val="24"/>
        </w:rPr>
        <w:t>n</w:t>
      </w:r>
      <w:r>
        <w:rPr>
          <w:b/>
          <w:spacing w:val="-2"/>
          <w:sz w:val="24"/>
          <w:szCs w:val="24"/>
        </w:rPr>
        <w:t>s</w:t>
      </w:r>
      <w:r>
        <w:rPr>
          <w:b/>
          <w:spacing w:val="-1"/>
          <w:sz w:val="24"/>
          <w:szCs w:val="24"/>
        </w:rPr>
        <w:t>pe</w:t>
      </w:r>
      <w:r>
        <w:rPr>
          <w:b/>
          <w:spacing w:val="1"/>
          <w:sz w:val="24"/>
          <w:szCs w:val="24"/>
        </w:rPr>
        <w:t>k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o</w:t>
      </w:r>
      <w:r>
        <w:rPr>
          <w:b/>
          <w:spacing w:val="-1"/>
          <w:sz w:val="24"/>
          <w:szCs w:val="24"/>
        </w:rPr>
        <w:t>r</w:t>
      </w:r>
      <w:r>
        <w:rPr>
          <w:b/>
          <w:sz w:val="24"/>
          <w:szCs w:val="24"/>
        </w:rPr>
        <w:t>at</w:t>
      </w:r>
      <w:proofErr w:type="spellEnd"/>
      <w:r>
        <w:rPr>
          <w:b/>
          <w:spacing w:val="-11"/>
          <w:sz w:val="24"/>
          <w:szCs w:val="24"/>
        </w:rPr>
        <w:t xml:space="preserve"> </w:t>
      </w:r>
      <w:proofErr w:type="spellStart"/>
      <w:r>
        <w:rPr>
          <w:b/>
          <w:spacing w:val="1"/>
          <w:sz w:val="24"/>
          <w:szCs w:val="24"/>
        </w:rPr>
        <w:t>K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bup</w:t>
      </w:r>
      <w:r>
        <w:rPr>
          <w:b/>
          <w:sz w:val="24"/>
          <w:szCs w:val="24"/>
        </w:rPr>
        <w:t>a</w:t>
      </w:r>
      <w:r>
        <w:rPr>
          <w:b/>
          <w:spacing w:val="-1"/>
          <w:sz w:val="24"/>
          <w:szCs w:val="24"/>
        </w:rPr>
        <w:t>te</w:t>
      </w:r>
      <w:r>
        <w:rPr>
          <w:b/>
          <w:sz w:val="24"/>
          <w:szCs w:val="24"/>
        </w:rPr>
        <w:t>n</w:t>
      </w:r>
      <w:proofErr w:type="spellEnd"/>
      <w:r>
        <w:rPr>
          <w:b/>
          <w:spacing w:val="-8"/>
          <w:sz w:val="24"/>
          <w:szCs w:val="24"/>
        </w:rPr>
        <w:t xml:space="preserve"> </w:t>
      </w:r>
      <w:proofErr w:type="spellStart"/>
      <w:r>
        <w:rPr>
          <w:b/>
          <w:spacing w:val="1"/>
          <w:sz w:val="24"/>
          <w:szCs w:val="24"/>
        </w:rPr>
        <w:t>B</w:t>
      </w:r>
      <w:r>
        <w:rPr>
          <w:b/>
          <w:sz w:val="24"/>
          <w:szCs w:val="24"/>
        </w:rPr>
        <w:t>oa</w:t>
      </w:r>
      <w:r>
        <w:rPr>
          <w:b/>
          <w:spacing w:val="1"/>
          <w:sz w:val="24"/>
          <w:szCs w:val="24"/>
        </w:rPr>
        <w:t>l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2"/>
          <w:sz w:val="24"/>
          <w:szCs w:val="24"/>
        </w:rPr>
        <w:t>m</w:t>
      </w:r>
      <w:r>
        <w:rPr>
          <w:b/>
          <w:sz w:val="24"/>
          <w:szCs w:val="24"/>
        </w:rPr>
        <w:t>o</w:t>
      </w:r>
      <w:proofErr w:type="spellEnd"/>
    </w:p>
    <w:p w14:paraId="78FFB87A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055508B3" w14:textId="77777777" w:rsidR="00CC2C29" w:rsidRDefault="00CB4A30">
      <w:pPr>
        <w:spacing w:line="479" w:lineRule="auto"/>
        <w:ind w:left="588" w:right="76" w:firstLine="427"/>
        <w:jc w:val="both"/>
        <w:rPr>
          <w:sz w:val="24"/>
          <w:szCs w:val="24"/>
        </w:rPr>
      </w:pPr>
      <w:proofErr w:type="spellStart"/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pacing w:val="4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up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o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sy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proofErr w:type="spellEnd"/>
      <w:r>
        <w:rPr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ya</w:t>
      </w:r>
      <w:r>
        <w:rPr>
          <w:sz w:val="24"/>
          <w:szCs w:val="24"/>
        </w:rPr>
        <w:t xml:space="preserve">ng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puny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spellEnd"/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 xml:space="preserve">pokok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di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di 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ngkung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d</w:t>
      </w:r>
      <w:r>
        <w:rPr>
          <w:spacing w:val="-1"/>
          <w:sz w:val="24"/>
          <w:szCs w:val="24"/>
        </w:rPr>
        <w:t>aera</w:t>
      </w:r>
      <w:r>
        <w:rPr>
          <w:sz w:val="24"/>
          <w:szCs w:val="24"/>
        </w:rPr>
        <w:t>h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b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i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aa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 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n.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3"/>
          <w:sz w:val="24"/>
          <w:szCs w:val="24"/>
        </w:rPr>
        <w:t>i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h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di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ng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ur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por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nggung</w:t>
      </w:r>
      <w:r>
        <w:rPr>
          <w:spacing w:val="1"/>
          <w:sz w:val="24"/>
          <w:szCs w:val="24"/>
        </w:rPr>
        <w:t xml:space="preserve"> j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4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 bup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re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 d</w:t>
      </w:r>
      <w:r>
        <w:rPr>
          <w:spacing w:val="-1"/>
          <w:sz w:val="24"/>
          <w:szCs w:val="24"/>
        </w:rPr>
        <w:t>aera</w:t>
      </w:r>
      <w:r>
        <w:rPr>
          <w:sz w:val="24"/>
          <w:szCs w:val="24"/>
        </w:rPr>
        <w:t>h.</w:t>
      </w:r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b</w:t>
      </w:r>
      <w:r>
        <w:rPr>
          <w:sz w:val="24"/>
          <w:szCs w:val="24"/>
        </w:rPr>
        <w:t>up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proofErr w:type="spellStart"/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spellEnd"/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h 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nggung 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u</w:t>
      </w:r>
      <w:r>
        <w:rPr>
          <w:spacing w:val="-2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nya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o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 ko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pon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n.</w:t>
      </w:r>
      <w:r>
        <w:rPr>
          <w:spacing w:val="3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proofErr w:type="spellEnd"/>
      <w:r>
        <w:rPr>
          <w:spacing w:val="3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o</w:t>
      </w:r>
      <w:r>
        <w:rPr>
          <w:spacing w:val="2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us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pu</w:t>
      </w:r>
      <w:proofErr w:type="spellEnd"/>
      <w:r>
        <w:rPr>
          <w:spacing w:val="3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ti</w:t>
      </w:r>
      <w:r>
        <w:rPr>
          <w:spacing w:val="-1"/>
          <w:sz w:val="24"/>
          <w:szCs w:val="24"/>
        </w:rPr>
        <w:t>f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proofErr w:type="spellEnd"/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h,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s,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v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s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eca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, </w:t>
      </w:r>
      <w:r>
        <w:rPr>
          <w:spacing w:val="1"/>
          <w:sz w:val="24"/>
          <w:szCs w:val="24"/>
        </w:rPr>
        <w:t>im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s</w:t>
      </w:r>
      <w:r>
        <w:rPr>
          <w:spacing w:val="3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,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ko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ksi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.</w:t>
      </w:r>
    </w:p>
    <w:p w14:paraId="2A3B6F8E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sz w:val="24"/>
          <w:szCs w:val="24"/>
        </w:rPr>
        <w:t>1.</w:t>
      </w:r>
      <w:r>
        <w:rPr>
          <w:spacing w:val="41"/>
          <w:sz w:val="24"/>
          <w:szCs w:val="24"/>
        </w:rPr>
        <w:t xml:space="preserve"> </w:t>
      </w:r>
      <w:r>
        <w:rPr>
          <w:sz w:val="24"/>
          <w:szCs w:val="24"/>
        </w:rPr>
        <w:t>Tug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</w:p>
    <w:p w14:paraId="45335AB9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5E2C57A0" w14:textId="77777777" w:rsidR="00CC2C29" w:rsidRDefault="00CB4A30">
      <w:pPr>
        <w:spacing w:line="480" w:lineRule="auto"/>
        <w:ind w:left="871" w:right="78"/>
        <w:jc w:val="both"/>
        <w:rPr>
          <w:sz w:val="24"/>
          <w:szCs w:val="24"/>
        </w:rPr>
      </w:pP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 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a   d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h 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m  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araa</w:t>
      </w:r>
      <w:r>
        <w:rPr>
          <w:sz w:val="24"/>
          <w:szCs w:val="24"/>
        </w:rPr>
        <w:t xml:space="preserve">n 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 xml:space="preserve">h </w:t>
      </w:r>
      <w:proofErr w:type="gramStart"/>
      <w:r>
        <w:rPr>
          <w:sz w:val="24"/>
          <w:szCs w:val="24"/>
        </w:rPr>
        <w:t>dib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gramEnd"/>
      <w:r>
        <w:rPr>
          <w:sz w:val="24"/>
          <w:szCs w:val="24"/>
        </w:rPr>
        <w:t xml:space="preserve"> </w:t>
      </w:r>
      <w:r>
        <w:rPr>
          <w:spacing w:val="5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k 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mi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, 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n, 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gun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n, 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UMD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sos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ara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ur</w:t>
      </w:r>
    </w:p>
    <w:p w14:paraId="662A8EF5" w14:textId="77777777" w:rsidR="00CC2C29" w:rsidRDefault="00CB4A30">
      <w:pPr>
        <w:spacing w:before="10"/>
        <w:ind w:left="588"/>
        <w:rPr>
          <w:sz w:val="24"/>
          <w:szCs w:val="24"/>
        </w:rPr>
      </w:pPr>
      <w:r>
        <w:rPr>
          <w:sz w:val="24"/>
          <w:szCs w:val="24"/>
        </w:rPr>
        <w:t>2.</w:t>
      </w:r>
      <w:r>
        <w:rPr>
          <w:spacing w:val="4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ungsi</w:t>
      </w:r>
    </w:p>
    <w:p w14:paraId="09BB342F" w14:textId="77777777" w:rsidR="00CC2C29" w:rsidRDefault="00CB4A30">
      <w:pPr>
        <w:spacing w:before="58" w:line="540" w:lineRule="exact"/>
        <w:ind w:left="871" w:right="1881"/>
        <w:rPr>
          <w:sz w:val="24"/>
          <w:szCs w:val="24"/>
        </w:rPr>
      </w:pP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.</w:t>
      </w:r>
      <w:r>
        <w:rPr>
          <w:spacing w:val="57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bi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k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ngkup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w w:val="99"/>
          <w:sz w:val="24"/>
          <w:szCs w:val="24"/>
        </w:rPr>
        <w:t>ug</w:t>
      </w:r>
      <w:r>
        <w:rPr>
          <w:spacing w:val="-1"/>
          <w:sz w:val="24"/>
          <w:szCs w:val="24"/>
        </w:rPr>
        <w:t>a</w:t>
      </w:r>
      <w:r>
        <w:rPr>
          <w:w w:val="99"/>
          <w:sz w:val="24"/>
          <w:szCs w:val="24"/>
        </w:rPr>
        <w:t>s</w:t>
      </w:r>
      <w:proofErr w:type="spellEnd"/>
      <w:r>
        <w:rPr>
          <w:w w:val="99"/>
          <w:sz w:val="24"/>
          <w:szCs w:val="24"/>
        </w:rPr>
        <w:t xml:space="preserve"> b.</w:t>
      </w:r>
      <w:r>
        <w:rPr>
          <w:sz w:val="24"/>
          <w:szCs w:val="24"/>
        </w:rPr>
        <w:t xml:space="preserve"> </w:t>
      </w:r>
      <w:r>
        <w:rPr>
          <w:spacing w:val="-17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nun</w:t>
      </w:r>
      <w:r>
        <w:rPr>
          <w:spacing w:val="3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ngg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proofErr w:type="spellEnd"/>
      <w:r>
        <w:rPr>
          <w:spacing w:val="-9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aera</w:t>
      </w:r>
      <w:r>
        <w:rPr>
          <w:sz w:val="24"/>
          <w:szCs w:val="24"/>
        </w:rPr>
        <w:t>h</w:t>
      </w:r>
      <w:proofErr w:type="spellEnd"/>
      <w:r>
        <w:rPr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c</w:t>
      </w:r>
      <w:r>
        <w:rPr>
          <w:sz w:val="24"/>
          <w:szCs w:val="24"/>
        </w:rPr>
        <w:t>.</w:t>
      </w:r>
      <w:r>
        <w:rPr>
          <w:spacing w:val="5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7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re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ca</w:t>
      </w:r>
      <w:r>
        <w:rPr>
          <w:sz w:val="24"/>
          <w:szCs w:val="24"/>
        </w:rPr>
        <w:t>na</w:t>
      </w:r>
      <w:r>
        <w:rPr>
          <w:spacing w:val="-4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og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m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j</w:t>
      </w:r>
      <w:r>
        <w:rPr>
          <w:sz w:val="24"/>
          <w:szCs w:val="24"/>
        </w:rPr>
        <w:t>a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</w:p>
    <w:p w14:paraId="6DCDA71E" w14:textId="77777777" w:rsidR="00CC2C29" w:rsidRDefault="00CC2C29">
      <w:pPr>
        <w:spacing w:before="2" w:line="180" w:lineRule="exact"/>
        <w:rPr>
          <w:sz w:val="19"/>
          <w:szCs w:val="19"/>
        </w:rPr>
      </w:pPr>
    </w:p>
    <w:p w14:paraId="05912502" w14:textId="77777777" w:rsidR="00CC2C29" w:rsidRDefault="00CC2C29">
      <w:pPr>
        <w:spacing w:line="200" w:lineRule="exact"/>
      </w:pPr>
    </w:p>
    <w:p w14:paraId="2C4581FD" w14:textId="77777777" w:rsidR="00CC2C29" w:rsidRDefault="00CC2C29">
      <w:pPr>
        <w:spacing w:line="200" w:lineRule="exact"/>
      </w:pPr>
    </w:p>
    <w:p w14:paraId="01988C99" w14:textId="77777777" w:rsidR="00CC2C29" w:rsidRDefault="00CC2C29">
      <w:pPr>
        <w:spacing w:line="200" w:lineRule="exact"/>
      </w:pPr>
    </w:p>
    <w:p w14:paraId="54567A36" w14:textId="77777777" w:rsidR="00CC2C29" w:rsidRDefault="00CC2C29">
      <w:pPr>
        <w:spacing w:line="200" w:lineRule="exact"/>
      </w:pPr>
    </w:p>
    <w:p w14:paraId="149B3F0A" w14:textId="77777777" w:rsidR="00CC2C29" w:rsidRDefault="00CC2C29">
      <w:pPr>
        <w:spacing w:line="200" w:lineRule="exact"/>
      </w:pPr>
    </w:p>
    <w:p w14:paraId="22CE2446" w14:textId="77777777" w:rsidR="00CC2C29" w:rsidRDefault="00CB4A30">
      <w:pPr>
        <w:spacing w:before="29"/>
        <w:ind w:left="4397" w:right="3931"/>
        <w:jc w:val="center"/>
        <w:rPr>
          <w:sz w:val="24"/>
          <w:szCs w:val="24"/>
        </w:rPr>
        <w:sectPr w:rsidR="00CC2C29">
          <w:headerReference w:type="default" r:id="rId30"/>
          <w:pgSz w:w="11920" w:h="16840"/>
          <w:pgMar w:top="1580" w:right="1580" w:bottom="280" w:left="1680" w:header="0" w:footer="0" w:gutter="0"/>
          <w:cols w:space="720"/>
        </w:sectPr>
      </w:pPr>
      <w:r>
        <w:rPr>
          <w:w w:val="99"/>
          <w:sz w:val="24"/>
          <w:szCs w:val="24"/>
        </w:rPr>
        <w:t>37</w:t>
      </w:r>
    </w:p>
    <w:p w14:paraId="59524966" w14:textId="77777777" w:rsidR="00CC2C29" w:rsidRDefault="00CC2C29">
      <w:pPr>
        <w:spacing w:line="200" w:lineRule="exact"/>
      </w:pPr>
    </w:p>
    <w:p w14:paraId="44D6C232" w14:textId="77777777" w:rsidR="00CC2C29" w:rsidRDefault="00CC2C29">
      <w:pPr>
        <w:spacing w:line="200" w:lineRule="exact"/>
      </w:pPr>
    </w:p>
    <w:p w14:paraId="7DE4C077" w14:textId="77777777" w:rsidR="00CC2C29" w:rsidRDefault="00CC2C29">
      <w:pPr>
        <w:spacing w:line="200" w:lineRule="exact"/>
      </w:pPr>
    </w:p>
    <w:p w14:paraId="4BB8A04C" w14:textId="77777777" w:rsidR="00CC2C29" w:rsidRDefault="00CC2C29">
      <w:pPr>
        <w:spacing w:line="200" w:lineRule="exact"/>
      </w:pPr>
    </w:p>
    <w:p w14:paraId="04EA623F" w14:textId="77777777" w:rsidR="00CC2C29" w:rsidRDefault="00CC2C29">
      <w:pPr>
        <w:spacing w:line="200" w:lineRule="exact"/>
      </w:pPr>
    </w:p>
    <w:p w14:paraId="2EC7CE2C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423D4C2B" w14:textId="77777777" w:rsidR="00CC2C29" w:rsidRDefault="00CB4A30">
      <w:pPr>
        <w:spacing w:before="29"/>
        <w:ind w:left="871"/>
        <w:rPr>
          <w:sz w:val="24"/>
          <w:szCs w:val="24"/>
        </w:rPr>
      </w:pPr>
      <w:r>
        <w:rPr>
          <w:sz w:val="24"/>
          <w:szCs w:val="24"/>
        </w:rPr>
        <w:t>d.</w:t>
      </w:r>
      <w:r>
        <w:rPr>
          <w:spacing w:val="4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15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1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ngg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7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a</w:t>
      </w:r>
      <w:r>
        <w:rPr>
          <w:spacing w:val="16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h</w:t>
      </w:r>
    </w:p>
    <w:p w14:paraId="449FF3D3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4759B633" w14:textId="77777777" w:rsidR="00CC2C29" w:rsidRDefault="00CB4A30">
      <w:pPr>
        <w:ind w:left="1154"/>
        <w:rPr>
          <w:sz w:val="24"/>
          <w:szCs w:val="24"/>
        </w:rPr>
      </w:pP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</w:p>
    <w:p w14:paraId="57AFA67B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0892A25D" w14:textId="77777777" w:rsidR="00CC2C29" w:rsidRDefault="00CB4A30">
      <w:pPr>
        <w:spacing w:line="480" w:lineRule="auto"/>
        <w:ind w:left="1154" w:right="78" w:hanging="283"/>
        <w:jc w:val="both"/>
        <w:rPr>
          <w:sz w:val="24"/>
          <w:szCs w:val="24"/>
        </w:rPr>
      </w:pP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.</w:t>
      </w:r>
      <w:r>
        <w:rPr>
          <w:spacing w:val="4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p  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 xml:space="preserve">n   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 xml:space="preserve">ng  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mili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/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  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h d</w:t>
      </w:r>
      <w:r>
        <w:rPr>
          <w:spacing w:val="-1"/>
          <w:sz w:val="24"/>
          <w:szCs w:val="24"/>
        </w:rPr>
        <w:t>aera</w:t>
      </w:r>
      <w:r>
        <w:rPr>
          <w:sz w:val="24"/>
          <w:szCs w:val="24"/>
        </w:rPr>
        <w:t>h</w:t>
      </w:r>
    </w:p>
    <w:p w14:paraId="7C6B8FEA" w14:textId="77777777" w:rsidR="00CC2C29" w:rsidRDefault="00CB4A30">
      <w:pPr>
        <w:spacing w:before="10" w:line="480" w:lineRule="auto"/>
        <w:ind w:left="1154" w:right="78" w:hanging="283"/>
        <w:jc w:val="both"/>
        <w:rPr>
          <w:sz w:val="24"/>
          <w:szCs w:val="24"/>
        </w:rPr>
      </w:pP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 xml:space="preserve">. </w:t>
      </w:r>
      <w:r>
        <w:rPr>
          <w:spacing w:val="24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58"/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 dib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proofErr w:type="gramEnd"/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n, 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ngun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n,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u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ha </w:t>
      </w:r>
      <w:r>
        <w:rPr>
          <w:spacing w:val="1"/>
          <w:sz w:val="24"/>
          <w:szCs w:val="24"/>
        </w:rPr>
        <w:t>mili</w:t>
      </w:r>
      <w:r>
        <w:rPr>
          <w:sz w:val="24"/>
          <w:szCs w:val="24"/>
        </w:rPr>
        <w:t>k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aera</w:t>
      </w:r>
      <w:r>
        <w:rPr>
          <w:sz w:val="24"/>
          <w:szCs w:val="24"/>
        </w:rPr>
        <w:t>h,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>o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ur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</w:t>
      </w:r>
    </w:p>
    <w:p w14:paraId="457D04CF" w14:textId="77777777" w:rsidR="00CC2C29" w:rsidRDefault="00CB4A30">
      <w:pPr>
        <w:spacing w:before="10" w:line="480" w:lineRule="auto"/>
        <w:ind w:left="588" w:right="79" w:firstLine="567"/>
        <w:rPr>
          <w:sz w:val="24"/>
          <w:szCs w:val="24"/>
        </w:rPr>
      </w:pPr>
      <w:proofErr w:type="gramStart"/>
      <w:r>
        <w:rPr>
          <w:sz w:val="24"/>
          <w:szCs w:val="24"/>
        </w:rPr>
        <w:t>Ad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pun </w:t>
      </w:r>
      <w:r>
        <w:rPr>
          <w:spacing w:val="2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si</w:t>
      </w:r>
      <w:proofErr w:type="spellEnd"/>
      <w:proofErr w:type="gramEnd"/>
      <w:r>
        <w:rPr>
          <w:sz w:val="24"/>
          <w:szCs w:val="24"/>
        </w:rPr>
        <w:t xml:space="preserve"> </w:t>
      </w:r>
      <w:r>
        <w:rPr>
          <w:spacing w:val="27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27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mi</w:t>
      </w:r>
      <w:r>
        <w:rPr>
          <w:sz w:val="24"/>
          <w:szCs w:val="24"/>
        </w:rPr>
        <w:t>si</w:t>
      </w:r>
      <w:proofErr w:type="spellEnd"/>
      <w:r>
        <w:rPr>
          <w:sz w:val="24"/>
          <w:szCs w:val="24"/>
        </w:rPr>
        <w:t xml:space="preserve"> </w:t>
      </w:r>
      <w:r>
        <w:rPr>
          <w:spacing w:val="26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proofErr w:type="spellEnd"/>
      <w:r>
        <w:rPr>
          <w:sz w:val="24"/>
          <w:szCs w:val="24"/>
        </w:rPr>
        <w:t xml:space="preserve"> </w:t>
      </w:r>
      <w:r>
        <w:rPr>
          <w:spacing w:val="2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r>
        <w:rPr>
          <w:spacing w:val="24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  <w:r>
        <w:rPr>
          <w:sz w:val="24"/>
          <w:szCs w:val="24"/>
        </w:rPr>
        <w:t xml:space="preserve"> </w:t>
      </w:r>
      <w:r>
        <w:rPr>
          <w:spacing w:val="27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z w:val="24"/>
          <w:szCs w:val="24"/>
        </w:rPr>
        <w:t xml:space="preserve"> </w:t>
      </w:r>
      <w:r>
        <w:rPr>
          <w:spacing w:val="27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ku</w:t>
      </w:r>
      <w:r>
        <w:rPr>
          <w:spacing w:val="1"/>
          <w:sz w:val="24"/>
          <w:szCs w:val="24"/>
        </w:rPr>
        <w:t>t</w:t>
      </w:r>
      <w:proofErr w:type="spellEnd"/>
      <w:r>
        <w:rPr>
          <w:sz w:val="24"/>
          <w:szCs w:val="24"/>
        </w:rPr>
        <w:t>:</w:t>
      </w:r>
    </w:p>
    <w:p w14:paraId="682E5C54" w14:textId="77777777" w:rsidR="00CC2C29" w:rsidRDefault="00CB4A30">
      <w:pPr>
        <w:spacing w:before="10"/>
        <w:ind w:left="1015" w:right="7193"/>
        <w:jc w:val="both"/>
        <w:rPr>
          <w:sz w:val="24"/>
          <w:szCs w:val="24"/>
        </w:rPr>
      </w:pPr>
      <w:r>
        <w:rPr>
          <w:b/>
          <w:sz w:val="24"/>
          <w:szCs w:val="24"/>
        </w:rPr>
        <w:t>V</w:t>
      </w:r>
      <w:r>
        <w:rPr>
          <w:b/>
          <w:spacing w:val="1"/>
          <w:sz w:val="24"/>
          <w:szCs w:val="24"/>
        </w:rPr>
        <w:t>i</w:t>
      </w:r>
      <w:r>
        <w:rPr>
          <w:b/>
          <w:sz w:val="24"/>
          <w:szCs w:val="24"/>
        </w:rPr>
        <w:t>si</w:t>
      </w:r>
    </w:p>
    <w:p w14:paraId="5598E844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66136C2A" w14:textId="77777777" w:rsidR="00CC2C29" w:rsidRDefault="00CB4A30">
      <w:pPr>
        <w:spacing w:line="480" w:lineRule="auto"/>
        <w:ind w:left="1015" w:right="76"/>
        <w:jc w:val="both"/>
        <w:rPr>
          <w:sz w:val="24"/>
          <w:szCs w:val="24"/>
        </w:rPr>
      </w:pPr>
      <w:r>
        <w:rPr>
          <w:spacing w:val="-1"/>
          <w:sz w:val="24"/>
          <w:szCs w:val="24"/>
        </w:rPr>
        <w:t>“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ong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wu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udn</w:t>
      </w:r>
      <w:r>
        <w:rPr>
          <w:spacing w:val="2"/>
          <w:sz w:val="24"/>
          <w:szCs w:val="24"/>
        </w:rPr>
        <w:t>y</w:t>
      </w:r>
      <w:r>
        <w:rPr>
          <w:sz w:val="24"/>
          <w:szCs w:val="24"/>
        </w:rPr>
        <w:t>a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ngg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4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ngun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n,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6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sy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fe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ef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n,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g</w:t>
      </w:r>
      <w:r>
        <w:rPr>
          <w:sz w:val="24"/>
          <w:szCs w:val="24"/>
        </w:rPr>
        <w:t>ung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b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 K</w:t>
      </w:r>
      <w:r>
        <w:rPr>
          <w:spacing w:val="-1"/>
          <w:sz w:val="24"/>
          <w:szCs w:val="24"/>
        </w:rPr>
        <w:t>K</w:t>
      </w:r>
      <w:r>
        <w:rPr>
          <w:sz w:val="24"/>
          <w:szCs w:val="24"/>
        </w:rPr>
        <w:t>N“</w:t>
      </w:r>
    </w:p>
    <w:p w14:paraId="122983F1" w14:textId="77777777" w:rsidR="00CC2C29" w:rsidRDefault="00CB4A30">
      <w:pPr>
        <w:spacing w:before="10"/>
        <w:ind w:left="1015" w:right="7140"/>
        <w:jc w:val="both"/>
        <w:rPr>
          <w:sz w:val="24"/>
          <w:szCs w:val="24"/>
        </w:rPr>
      </w:pPr>
      <w:r>
        <w:rPr>
          <w:b/>
          <w:spacing w:val="-1"/>
          <w:sz w:val="24"/>
          <w:szCs w:val="24"/>
        </w:rPr>
        <w:t>M</w:t>
      </w:r>
      <w:r>
        <w:rPr>
          <w:b/>
          <w:spacing w:val="1"/>
          <w:sz w:val="24"/>
          <w:szCs w:val="24"/>
        </w:rPr>
        <w:t>i</w:t>
      </w:r>
      <w:r>
        <w:rPr>
          <w:b/>
          <w:sz w:val="24"/>
          <w:szCs w:val="24"/>
        </w:rPr>
        <w:t>si</w:t>
      </w:r>
    </w:p>
    <w:p w14:paraId="5DB7719E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618E95A9" w14:textId="77777777" w:rsidR="00CC2C29" w:rsidRDefault="00CB4A30">
      <w:pPr>
        <w:spacing w:line="480" w:lineRule="auto"/>
        <w:ind w:left="1015" w:right="76"/>
        <w:jc w:val="both"/>
        <w:rPr>
          <w:sz w:val="24"/>
          <w:szCs w:val="24"/>
        </w:rPr>
        <w:sectPr w:rsidR="00CC2C29">
          <w:headerReference w:type="default" r:id="rId31"/>
          <w:pgSz w:w="11920" w:h="16840"/>
          <w:pgMar w:top="980" w:right="1580" w:bottom="280" w:left="1680" w:header="750" w:footer="0" w:gutter="0"/>
          <w:pgNumType w:start="38"/>
          <w:cols w:space="720"/>
        </w:sectPr>
      </w:pPr>
      <w:r>
        <w:rPr>
          <w:spacing w:val="-1"/>
          <w:sz w:val="24"/>
          <w:szCs w:val="24"/>
        </w:rPr>
        <w:t>“</w:t>
      </w: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wu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udn</w:t>
      </w:r>
      <w:r>
        <w:rPr>
          <w:spacing w:val="2"/>
          <w:sz w:val="24"/>
          <w:szCs w:val="24"/>
        </w:rPr>
        <w:t>y</w:t>
      </w:r>
      <w:r>
        <w:rPr>
          <w:sz w:val="24"/>
          <w:szCs w:val="24"/>
        </w:rPr>
        <w:t xml:space="preserve">a 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ara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ur</w:t>
      </w:r>
      <w:r>
        <w:rPr>
          <w:spacing w:val="5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wi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t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nsi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 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K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3"/>
          <w:sz w:val="24"/>
          <w:szCs w:val="24"/>
        </w:rPr>
        <w:t>p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n,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 sup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si 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hukum 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ngg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pacing w:val="2"/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h,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ngun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n, 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sy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buh 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b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ya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 xml:space="preserve">ngukur </w:t>
      </w:r>
      <w:r>
        <w:rPr>
          <w:spacing w:val="-1"/>
          <w:sz w:val="24"/>
          <w:szCs w:val="24"/>
        </w:rPr>
        <w:t>efe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ef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nsi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d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 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  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 xml:space="preserve">um 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mi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si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ib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wu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udk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l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”</w:t>
      </w:r>
      <w:r>
        <w:rPr>
          <w:sz w:val="24"/>
          <w:szCs w:val="24"/>
        </w:rPr>
        <w:t>.</w:t>
      </w:r>
    </w:p>
    <w:p w14:paraId="36105760" w14:textId="77777777" w:rsidR="00CC2C29" w:rsidRDefault="00CC2C29">
      <w:pPr>
        <w:spacing w:line="200" w:lineRule="exact"/>
      </w:pPr>
    </w:p>
    <w:p w14:paraId="2BF4D5B1" w14:textId="77777777" w:rsidR="00CC2C29" w:rsidRDefault="00CC2C29">
      <w:pPr>
        <w:spacing w:line="200" w:lineRule="exact"/>
      </w:pPr>
    </w:p>
    <w:p w14:paraId="6AB6BCA4" w14:textId="77777777" w:rsidR="00CC2C29" w:rsidRDefault="00CC2C29">
      <w:pPr>
        <w:spacing w:line="200" w:lineRule="exact"/>
      </w:pPr>
    </w:p>
    <w:p w14:paraId="7F6FDB82" w14:textId="77777777" w:rsidR="00CC2C29" w:rsidRDefault="00CC2C29">
      <w:pPr>
        <w:spacing w:line="200" w:lineRule="exact"/>
      </w:pPr>
    </w:p>
    <w:p w14:paraId="0144F4B4" w14:textId="77777777" w:rsidR="00CC2C29" w:rsidRDefault="00CC2C29">
      <w:pPr>
        <w:spacing w:line="200" w:lineRule="exact"/>
      </w:pPr>
    </w:p>
    <w:p w14:paraId="4D6C5536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500DDED2" w14:textId="77777777" w:rsidR="00CC2C29" w:rsidRDefault="00CB4A30">
      <w:pPr>
        <w:spacing w:before="29" w:line="480" w:lineRule="auto"/>
        <w:ind w:left="588" w:right="76" w:firstLine="427"/>
        <w:jc w:val="both"/>
        <w:rPr>
          <w:sz w:val="24"/>
          <w:szCs w:val="24"/>
        </w:rPr>
      </w:pPr>
      <w:r>
        <w:rPr>
          <w:sz w:val="24"/>
          <w:szCs w:val="24"/>
        </w:rPr>
        <w:t>Ju</w:t>
      </w:r>
      <w:r>
        <w:rPr>
          <w:spacing w:val="1"/>
          <w:sz w:val="24"/>
          <w:szCs w:val="24"/>
        </w:rPr>
        <w:t>ml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 xml:space="preserve">di </w:t>
      </w:r>
      <w:proofErr w:type="spellStart"/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pacing w:val="3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ml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z w:val="24"/>
          <w:szCs w:val="24"/>
        </w:rPr>
        <w:t xml:space="preserve"> 45 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ng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33 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ng 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NS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12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g</w:t>
      </w:r>
      <w:r>
        <w:rPr>
          <w:sz w:val="24"/>
          <w:szCs w:val="24"/>
        </w:rPr>
        <w:t>a kon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k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3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:</w:t>
      </w:r>
    </w:p>
    <w:p w14:paraId="3F29FA4D" w14:textId="77777777" w:rsidR="00CC2C29" w:rsidRDefault="00CB4A30">
      <w:pPr>
        <w:spacing w:before="10" w:line="480" w:lineRule="auto"/>
        <w:ind w:left="1015" w:right="4163"/>
        <w:rPr>
          <w:sz w:val="24"/>
          <w:szCs w:val="24"/>
        </w:rPr>
      </w:pP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ur                        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: 1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ng </w:t>
      </w: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re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s                       </w:t>
      </w:r>
      <w:r>
        <w:rPr>
          <w:spacing w:val="50"/>
          <w:sz w:val="24"/>
          <w:szCs w:val="24"/>
        </w:rPr>
        <w:t xml:space="preserve"> </w:t>
      </w:r>
      <w:r>
        <w:rPr>
          <w:sz w:val="24"/>
          <w:szCs w:val="24"/>
        </w:rPr>
        <w:t>: 1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ng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ur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       </w:t>
      </w:r>
      <w:r>
        <w:rPr>
          <w:spacing w:val="57"/>
          <w:sz w:val="24"/>
          <w:szCs w:val="24"/>
        </w:rPr>
        <w:t xml:space="preserve"> </w:t>
      </w:r>
      <w:r>
        <w:rPr>
          <w:sz w:val="24"/>
          <w:szCs w:val="24"/>
        </w:rPr>
        <w:t>: 3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ng 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a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sub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        </w:t>
      </w:r>
      <w:r>
        <w:rPr>
          <w:spacing w:val="18"/>
          <w:sz w:val="24"/>
          <w:szCs w:val="24"/>
        </w:rPr>
        <w:t xml:space="preserve"> </w:t>
      </w:r>
      <w:r>
        <w:rPr>
          <w:sz w:val="24"/>
          <w:szCs w:val="24"/>
        </w:rPr>
        <w:t>: 2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ng 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ungs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on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-8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or         </w:t>
      </w:r>
      <w:r>
        <w:rPr>
          <w:spacing w:val="43"/>
          <w:sz w:val="24"/>
          <w:szCs w:val="24"/>
        </w:rPr>
        <w:t xml:space="preserve"> </w:t>
      </w:r>
      <w:r>
        <w:rPr>
          <w:sz w:val="24"/>
          <w:szCs w:val="24"/>
        </w:rPr>
        <w:t>: 12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ng </w:t>
      </w:r>
      <w:r>
        <w:rPr>
          <w:spacing w:val="1"/>
          <w:sz w:val="24"/>
          <w:szCs w:val="24"/>
        </w:rPr>
        <w:t>St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f                                 </w:t>
      </w:r>
      <w:r>
        <w:rPr>
          <w:spacing w:val="24"/>
          <w:sz w:val="24"/>
          <w:szCs w:val="24"/>
        </w:rPr>
        <w:t xml:space="preserve"> </w:t>
      </w:r>
      <w:r>
        <w:rPr>
          <w:sz w:val="24"/>
          <w:szCs w:val="24"/>
        </w:rPr>
        <w:t>: 14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ng 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ga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kon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k              </w:t>
      </w:r>
      <w:r>
        <w:rPr>
          <w:spacing w:val="49"/>
          <w:sz w:val="24"/>
          <w:szCs w:val="24"/>
        </w:rPr>
        <w:t xml:space="preserve"> </w:t>
      </w:r>
      <w:r>
        <w:rPr>
          <w:sz w:val="24"/>
          <w:szCs w:val="24"/>
        </w:rPr>
        <w:t>: 12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ng</w:t>
      </w:r>
    </w:p>
    <w:p w14:paraId="487437E9" w14:textId="77777777" w:rsidR="00CC2C29" w:rsidRDefault="00CB4A30">
      <w:pPr>
        <w:spacing w:before="10" w:line="480" w:lineRule="auto"/>
        <w:ind w:left="1015" w:right="1123"/>
        <w:rPr>
          <w:sz w:val="24"/>
          <w:szCs w:val="24"/>
        </w:rPr>
      </w:pPr>
      <w:r>
        <w:rPr>
          <w:sz w:val="24"/>
          <w:szCs w:val="24"/>
        </w:rPr>
        <w:t>Ju</w:t>
      </w:r>
      <w:r>
        <w:rPr>
          <w:spacing w:val="1"/>
          <w:sz w:val="24"/>
          <w:szCs w:val="24"/>
        </w:rPr>
        <w:t>ml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ut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go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n/p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-1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l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: Go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 xml:space="preserve">I                     </w:t>
      </w:r>
      <w:r>
        <w:rPr>
          <w:spacing w:val="44"/>
          <w:sz w:val="24"/>
          <w:szCs w:val="24"/>
        </w:rPr>
        <w:t xml:space="preserve"> </w:t>
      </w:r>
      <w:r>
        <w:rPr>
          <w:sz w:val="24"/>
          <w:szCs w:val="24"/>
        </w:rPr>
        <w:t>: -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ng</w:t>
      </w:r>
    </w:p>
    <w:p w14:paraId="2D91BA9D" w14:textId="77777777" w:rsidR="00CC2C29" w:rsidRDefault="00CB4A30">
      <w:pPr>
        <w:spacing w:before="10" w:line="480" w:lineRule="auto"/>
        <w:ind w:left="1015" w:right="4163"/>
        <w:rPr>
          <w:sz w:val="24"/>
          <w:szCs w:val="24"/>
        </w:rPr>
      </w:pPr>
      <w:r>
        <w:rPr>
          <w:sz w:val="24"/>
          <w:szCs w:val="24"/>
        </w:rPr>
        <w:t>Go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I</w:t>
      </w:r>
      <w:r>
        <w:rPr>
          <w:sz w:val="24"/>
          <w:szCs w:val="24"/>
        </w:rPr>
        <w:t xml:space="preserve">I                    </w:t>
      </w:r>
      <w:r>
        <w:rPr>
          <w:spacing w:val="24"/>
          <w:sz w:val="24"/>
          <w:szCs w:val="24"/>
        </w:rPr>
        <w:t xml:space="preserve"> </w:t>
      </w:r>
      <w:r>
        <w:rPr>
          <w:sz w:val="24"/>
          <w:szCs w:val="24"/>
        </w:rPr>
        <w:t>: 9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ng Go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II</w:t>
      </w:r>
      <w:r>
        <w:rPr>
          <w:sz w:val="24"/>
          <w:szCs w:val="24"/>
        </w:rPr>
        <w:t xml:space="preserve">I                   </w:t>
      </w:r>
      <w:r>
        <w:rPr>
          <w:spacing w:val="5"/>
          <w:sz w:val="24"/>
          <w:szCs w:val="24"/>
        </w:rPr>
        <w:t xml:space="preserve"> </w:t>
      </w:r>
      <w:r>
        <w:rPr>
          <w:sz w:val="24"/>
          <w:szCs w:val="24"/>
        </w:rPr>
        <w:t>: 17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ng Go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 xml:space="preserve">V                  </w:t>
      </w:r>
      <w:r>
        <w:rPr>
          <w:spacing w:val="52"/>
          <w:sz w:val="24"/>
          <w:szCs w:val="24"/>
        </w:rPr>
        <w:t xml:space="preserve"> </w:t>
      </w:r>
      <w:r>
        <w:rPr>
          <w:sz w:val="24"/>
          <w:szCs w:val="24"/>
        </w:rPr>
        <w:t>: 7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ng</w:t>
      </w:r>
    </w:p>
    <w:p w14:paraId="4AB0F220" w14:textId="77777777" w:rsidR="00CC2C29" w:rsidRDefault="00CB4A30">
      <w:pPr>
        <w:spacing w:before="10" w:line="480" w:lineRule="auto"/>
        <w:ind w:left="1015" w:right="1051"/>
        <w:rPr>
          <w:sz w:val="24"/>
          <w:szCs w:val="24"/>
        </w:rPr>
      </w:pPr>
      <w:r>
        <w:rPr>
          <w:sz w:val="24"/>
          <w:szCs w:val="24"/>
        </w:rPr>
        <w:t>Ju</w:t>
      </w:r>
      <w:r>
        <w:rPr>
          <w:spacing w:val="1"/>
          <w:sz w:val="24"/>
          <w:szCs w:val="24"/>
        </w:rPr>
        <w:t>ml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ut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7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: 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MA</w:t>
      </w:r>
      <w:r>
        <w:rPr>
          <w:spacing w:val="1"/>
          <w:sz w:val="24"/>
          <w:szCs w:val="24"/>
        </w:rPr>
        <w:t>/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era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t              </w:t>
      </w:r>
      <w:proofErr w:type="gramStart"/>
      <w:r>
        <w:rPr>
          <w:sz w:val="24"/>
          <w:szCs w:val="24"/>
        </w:rPr>
        <w:t xml:space="preserve"> </w:t>
      </w:r>
      <w:r>
        <w:rPr>
          <w:spacing w:val="48"/>
          <w:sz w:val="24"/>
          <w:szCs w:val="24"/>
        </w:rPr>
        <w:t xml:space="preserve"> </w:t>
      </w:r>
      <w:r>
        <w:rPr>
          <w:sz w:val="24"/>
          <w:szCs w:val="24"/>
        </w:rPr>
        <w:t>:</w:t>
      </w:r>
      <w:proofErr w:type="gramEnd"/>
      <w:r>
        <w:rPr>
          <w:sz w:val="24"/>
          <w:szCs w:val="24"/>
        </w:rPr>
        <w:t xml:space="preserve"> 7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ng</w:t>
      </w:r>
    </w:p>
    <w:p w14:paraId="01458E58" w14:textId="77777777" w:rsidR="00CC2C29" w:rsidRDefault="00CB4A30">
      <w:pPr>
        <w:spacing w:before="10" w:line="480" w:lineRule="auto"/>
        <w:ind w:left="1015" w:right="4163"/>
        <w:rPr>
          <w:sz w:val="24"/>
          <w:szCs w:val="24"/>
        </w:rPr>
      </w:pPr>
      <w:r>
        <w:rPr>
          <w:sz w:val="24"/>
          <w:szCs w:val="24"/>
        </w:rPr>
        <w:t>Dip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 xml:space="preserve">a                        </w:t>
      </w:r>
      <w:proofErr w:type="gramStart"/>
      <w:r>
        <w:rPr>
          <w:sz w:val="24"/>
          <w:szCs w:val="24"/>
        </w:rPr>
        <w:t xml:space="preserve"> </w:t>
      </w:r>
      <w:r>
        <w:rPr>
          <w:spacing w:val="48"/>
          <w:sz w:val="24"/>
          <w:szCs w:val="24"/>
        </w:rPr>
        <w:t xml:space="preserve"> </w:t>
      </w:r>
      <w:r>
        <w:rPr>
          <w:sz w:val="24"/>
          <w:szCs w:val="24"/>
        </w:rPr>
        <w:t>:</w:t>
      </w:r>
      <w:proofErr w:type="gramEnd"/>
      <w:r>
        <w:rPr>
          <w:sz w:val="24"/>
          <w:szCs w:val="24"/>
        </w:rPr>
        <w:t xml:space="preserve"> 5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ng </w:t>
      </w: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na</w:t>
      </w:r>
      <w:r>
        <w:rPr>
          <w:spacing w:val="-4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 xml:space="preserve">1)                   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: 18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ng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ca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a</w:t>
      </w:r>
      <w:r>
        <w:rPr>
          <w:spacing w:val="-6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 xml:space="preserve">2)           </w:t>
      </w:r>
      <w:r>
        <w:rPr>
          <w:spacing w:val="31"/>
          <w:sz w:val="24"/>
          <w:szCs w:val="24"/>
        </w:rPr>
        <w:t xml:space="preserve"> </w:t>
      </w:r>
      <w:r>
        <w:rPr>
          <w:sz w:val="24"/>
          <w:szCs w:val="24"/>
        </w:rPr>
        <w:t>:</w:t>
      </w:r>
    </w:p>
    <w:p w14:paraId="64727BD7" w14:textId="77777777" w:rsidR="00CC2C29" w:rsidRDefault="00CB4A30">
      <w:pPr>
        <w:spacing w:before="10"/>
        <w:ind w:left="588"/>
        <w:rPr>
          <w:sz w:val="24"/>
          <w:szCs w:val="24"/>
        </w:rPr>
      </w:pPr>
      <w:proofErr w:type="gramStart"/>
      <w:r>
        <w:rPr>
          <w:b/>
          <w:sz w:val="24"/>
          <w:szCs w:val="24"/>
        </w:rPr>
        <w:t xml:space="preserve">4.2 </w:t>
      </w:r>
      <w:r>
        <w:rPr>
          <w:b/>
          <w:spacing w:val="4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H</w:t>
      </w:r>
      <w:r>
        <w:rPr>
          <w:b/>
          <w:sz w:val="24"/>
          <w:szCs w:val="24"/>
        </w:rPr>
        <w:t>as</w:t>
      </w:r>
      <w:r>
        <w:rPr>
          <w:b/>
          <w:spacing w:val="1"/>
          <w:sz w:val="24"/>
          <w:szCs w:val="24"/>
        </w:rPr>
        <w:t>i</w:t>
      </w:r>
      <w:r>
        <w:rPr>
          <w:b/>
          <w:sz w:val="24"/>
          <w:szCs w:val="24"/>
        </w:rPr>
        <w:t>l</w:t>
      </w:r>
      <w:proofErr w:type="gramEnd"/>
      <w:r>
        <w:rPr>
          <w:b/>
          <w:spacing w:val="-2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n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li</w:t>
      </w:r>
      <w:r>
        <w:rPr>
          <w:b/>
          <w:spacing w:val="-1"/>
          <w:sz w:val="24"/>
          <w:szCs w:val="24"/>
        </w:rPr>
        <w:t>t</w:t>
      </w:r>
      <w:r>
        <w:rPr>
          <w:b/>
          <w:spacing w:val="1"/>
          <w:sz w:val="24"/>
          <w:szCs w:val="24"/>
        </w:rPr>
        <w:t>i</w:t>
      </w:r>
      <w:r>
        <w:rPr>
          <w:b/>
          <w:sz w:val="24"/>
          <w:szCs w:val="24"/>
        </w:rPr>
        <w:t>an</w:t>
      </w:r>
    </w:p>
    <w:p w14:paraId="1705D7F4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563A5959" w14:textId="77777777" w:rsidR="00CC2C29" w:rsidRDefault="00CB4A30">
      <w:pPr>
        <w:spacing w:line="480" w:lineRule="auto"/>
        <w:ind w:left="588" w:right="76" w:firstLine="427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af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r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ny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wa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car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m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up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p</w:t>
      </w:r>
      <w:r>
        <w:rPr>
          <w:spacing w:val="-1"/>
          <w:sz w:val="24"/>
          <w:szCs w:val="24"/>
        </w:rPr>
        <w:t>r</w:t>
      </w:r>
      <w:r>
        <w:rPr>
          <w:spacing w:val="3"/>
          <w:sz w:val="24"/>
          <w:szCs w:val="24"/>
        </w:rPr>
        <w:t>i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r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nun</w:t>
      </w:r>
      <w:r>
        <w:rPr>
          <w:spacing w:val="3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proofErr w:type="gram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m </w:t>
      </w:r>
      <w:r>
        <w:rPr>
          <w:spacing w:val="24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gramEnd"/>
      <w:r>
        <w:rPr>
          <w:sz w:val="24"/>
          <w:szCs w:val="24"/>
        </w:rPr>
        <w:t xml:space="preserve"> </w:t>
      </w:r>
      <w:r>
        <w:rPr>
          <w:spacing w:val="18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n. </w:t>
      </w:r>
      <w:r>
        <w:rPr>
          <w:spacing w:val="20"/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t </w:t>
      </w:r>
      <w:r>
        <w:rPr>
          <w:spacing w:val="2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ga</w:t>
      </w:r>
      <w:proofErr w:type="gramEnd"/>
      <w:r>
        <w:rPr>
          <w:sz w:val="24"/>
          <w:szCs w:val="24"/>
        </w:rPr>
        <w:t xml:space="preserve"> </w:t>
      </w:r>
      <w:r>
        <w:rPr>
          <w:spacing w:val="2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 xml:space="preserve">nsi </w:t>
      </w:r>
      <w:r>
        <w:rPr>
          <w:spacing w:val="22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20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gun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7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</w:p>
    <w:p w14:paraId="17827D88" w14:textId="77777777" w:rsidR="00CC2C29" w:rsidRDefault="00CC2C29">
      <w:pPr>
        <w:spacing w:line="200" w:lineRule="exact"/>
      </w:pPr>
    </w:p>
    <w:p w14:paraId="041687DA" w14:textId="77777777" w:rsidR="00CC2C29" w:rsidRDefault="00CC2C29">
      <w:pPr>
        <w:spacing w:line="200" w:lineRule="exact"/>
      </w:pPr>
    </w:p>
    <w:p w14:paraId="6F666792" w14:textId="77777777" w:rsidR="00CC2C29" w:rsidRDefault="00CC2C29">
      <w:pPr>
        <w:spacing w:line="200" w:lineRule="exact"/>
      </w:pPr>
    </w:p>
    <w:p w14:paraId="46A040C7" w14:textId="77777777" w:rsidR="00CC2C29" w:rsidRDefault="00CC2C29">
      <w:pPr>
        <w:spacing w:line="200" w:lineRule="exact"/>
      </w:pPr>
    </w:p>
    <w:p w14:paraId="0CE1EC23" w14:textId="77777777" w:rsidR="00CC2C29" w:rsidRDefault="00CC2C29">
      <w:pPr>
        <w:spacing w:line="200" w:lineRule="exact"/>
      </w:pPr>
    </w:p>
    <w:p w14:paraId="522CA606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15EA0D92" w14:textId="77777777" w:rsidR="00CC2C29" w:rsidRDefault="00CB4A30">
      <w:pPr>
        <w:spacing w:before="29" w:line="480" w:lineRule="auto"/>
        <w:ind w:left="588" w:right="78"/>
        <w:rPr>
          <w:sz w:val="24"/>
          <w:szCs w:val="24"/>
        </w:rPr>
      </w:pP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9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</w:t>
      </w:r>
      <w:r>
        <w:rPr>
          <w:spacing w:val="43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u</w:t>
      </w:r>
      <w:r>
        <w:rPr>
          <w:spacing w:val="4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40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or</w:t>
      </w:r>
      <w:r>
        <w:rPr>
          <w:color w:val="1F2023"/>
          <w:spacing w:val="39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4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konsu</w:t>
      </w:r>
      <w:r>
        <w:rPr>
          <w:color w:val="1F2023"/>
          <w:spacing w:val="1"/>
          <w:sz w:val="24"/>
          <w:szCs w:val="24"/>
        </w:rPr>
        <w:t>lt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</w:t>
      </w:r>
      <w:r>
        <w:rPr>
          <w:color w:val="1F2023"/>
          <w:spacing w:val="3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3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4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s. </w:t>
      </w:r>
      <w:r>
        <w:rPr>
          <w:color w:val="1F2023"/>
          <w:spacing w:val="1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kut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ga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nsi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:</w:t>
      </w:r>
    </w:p>
    <w:p w14:paraId="4F176843" w14:textId="77777777" w:rsidR="00CC2C29" w:rsidRDefault="00CC2C29">
      <w:pPr>
        <w:spacing w:before="1" w:line="160" w:lineRule="exact"/>
        <w:rPr>
          <w:sz w:val="17"/>
          <w:szCs w:val="17"/>
        </w:rPr>
      </w:pPr>
    </w:p>
    <w:p w14:paraId="5007C474" w14:textId="77777777" w:rsidR="00CC2C29" w:rsidRDefault="00CB4A30">
      <w:pPr>
        <w:ind w:left="588"/>
        <w:rPr>
          <w:sz w:val="24"/>
          <w:szCs w:val="24"/>
        </w:rPr>
      </w:pPr>
      <w:r>
        <w:rPr>
          <w:b/>
          <w:sz w:val="24"/>
          <w:szCs w:val="24"/>
        </w:rPr>
        <w:t>4.2.1</w:t>
      </w:r>
      <w:r>
        <w:rPr>
          <w:b/>
          <w:spacing w:val="21"/>
          <w:sz w:val="24"/>
          <w:szCs w:val="24"/>
        </w:rPr>
        <w:t xml:space="preserve"> </w:t>
      </w:r>
      <w:commentRangeStart w:id="0"/>
      <w:r>
        <w:rPr>
          <w:b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er</w:t>
      </w:r>
      <w:r>
        <w:rPr>
          <w:b/>
          <w:sz w:val="24"/>
          <w:szCs w:val="24"/>
        </w:rPr>
        <w:t>an</w:t>
      </w:r>
      <w:r>
        <w:rPr>
          <w:b/>
          <w:spacing w:val="-2"/>
          <w:sz w:val="24"/>
          <w:szCs w:val="24"/>
        </w:rPr>
        <w:t xml:space="preserve"> 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udi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or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S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b</w:t>
      </w:r>
      <w:r>
        <w:rPr>
          <w:b/>
          <w:sz w:val="24"/>
          <w:szCs w:val="24"/>
        </w:rPr>
        <w:t>agai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gawas</w:t>
      </w:r>
      <w:commentRangeEnd w:id="0"/>
      <w:r w:rsidR="00CF40BE">
        <w:rPr>
          <w:rStyle w:val="CommentReference"/>
        </w:rPr>
        <w:commentReference w:id="0"/>
      </w:r>
    </w:p>
    <w:p w14:paraId="5508887B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4368B791" w14:textId="77777777" w:rsidR="00CC2C29" w:rsidRDefault="00CB4A30">
      <w:pPr>
        <w:spacing w:line="479" w:lineRule="auto"/>
        <w:ind w:left="588" w:right="76" w:firstLine="427"/>
        <w:jc w:val="both"/>
        <w:rPr>
          <w:sz w:val="24"/>
          <w:szCs w:val="24"/>
        </w:rPr>
      </w:pPr>
      <w:proofErr w:type="gram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 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gramEnd"/>
      <w:r>
        <w:rPr>
          <w:sz w:val="24"/>
          <w:szCs w:val="24"/>
        </w:rPr>
        <w:t xml:space="preserve"> 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wa</w:t>
      </w:r>
      <w:r>
        <w:rPr>
          <w:sz w:val="24"/>
          <w:szCs w:val="24"/>
        </w:rPr>
        <w:t xml:space="preserve">s 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ngg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  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 xml:space="preserve">i 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t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i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a-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d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a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aera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c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 xml:space="preserve">ung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car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4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di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ee)</w:t>
      </w:r>
      <w:r>
        <w:rPr>
          <w:sz w:val="24"/>
          <w:szCs w:val="24"/>
        </w:rPr>
        <w:t>.</w:t>
      </w:r>
      <w:r>
        <w:rPr>
          <w:spacing w:val="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a h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nya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i 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o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po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, 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pi 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ni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t </w:t>
      </w:r>
      <w:r>
        <w:rPr>
          <w:spacing w:val="1"/>
          <w:sz w:val="24"/>
          <w:szCs w:val="24"/>
        </w:rPr>
        <w:t>i</w:t>
      </w:r>
      <w:r>
        <w:rPr>
          <w:spacing w:val="2"/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 b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 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uk 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ga k</w:t>
      </w:r>
      <w:r>
        <w:rPr>
          <w:spacing w:val="-1"/>
          <w:sz w:val="24"/>
          <w:szCs w:val="24"/>
        </w:rPr>
        <w:t>ea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n,  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c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n,  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 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  p</w:t>
      </w:r>
      <w:r>
        <w:rPr>
          <w:spacing w:val="-1"/>
          <w:sz w:val="24"/>
          <w:szCs w:val="24"/>
        </w:rPr>
        <w:t>era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 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 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ca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fe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ef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nsi k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. 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si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t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 xml:space="preserve">l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 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   d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  p</w:t>
      </w:r>
      <w:r>
        <w:rPr>
          <w:spacing w:val="2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 xml:space="preserve">n  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p  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-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  y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 xml:space="preserve">g  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d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pk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n.</w:t>
      </w:r>
      <w:r>
        <w:rPr>
          <w:spacing w:val="1"/>
          <w:sz w:val="24"/>
          <w:szCs w:val="24"/>
        </w:rPr>
        <w:t xml:space="preserve"> B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ca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a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proofErr w:type="gramStart"/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h 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proofErr w:type="gramEnd"/>
      <w:r>
        <w:rPr>
          <w:sz w:val="24"/>
          <w:szCs w:val="24"/>
        </w:rPr>
        <w:t xml:space="preserve"> 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h 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 xml:space="preserve">f 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m 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uh</w:t>
      </w:r>
      <w:proofErr w:type="spellEnd"/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og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m</w:t>
      </w:r>
      <w:r>
        <w:rPr>
          <w:spacing w:val="-4"/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a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h</w:t>
      </w:r>
      <w:proofErr w:type="spellEnd"/>
      <w:r>
        <w:rPr>
          <w:sz w:val="24"/>
          <w:szCs w:val="24"/>
        </w:rPr>
        <w:t>,</w:t>
      </w:r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proofErr w:type="spellEnd"/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R</w:t>
      </w:r>
      <w:r>
        <w:rPr>
          <w:sz w:val="24"/>
          <w:szCs w:val="24"/>
        </w:rPr>
        <w:t>oni</w:t>
      </w:r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</w:t>
      </w:r>
      <w:r>
        <w:rPr>
          <w:spacing w:val="1"/>
          <w:sz w:val="24"/>
          <w:szCs w:val="24"/>
        </w:rPr>
        <w:t>mil</w:t>
      </w:r>
      <w:r>
        <w:rPr>
          <w:sz w:val="24"/>
          <w:szCs w:val="24"/>
        </w:rPr>
        <w:t>i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hw</w:t>
      </w:r>
      <w:r>
        <w:rPr>
          <w:spacing w:val="-1"/>
          <w:sz w:val="24"/>
          <w:szCs w:val="24"/>
        </w:rPr>
        <w:t>a</w:t>
      </w:r>
      <w:proofErr w:type="spellEnd"/>
      <w:r>
        <w:rPr>
          <w:sz w:val="24"/>
          <w:szCs w:val="24"/>
        </w:rPr>
        <w:t>:</w:t>
      </w:r>
    </w:p>
    <w:p w14:paraId="23570A32" w14:textId="77777777" w:rsidR="00CC2C29" w:rsidRDefault="00CB4A30">
      <w:pPr>
        <w:spacing w:before="10"/>
        <w:ind w:left="1440" w:right="78"/>
        <w:jc w:val="both"/>
        <w:rPr>
          <w:sz w:val="24"/>
          <w:szCs w:val="24"/>
        </w:rPr>
      </w:pPr>
      <w:r>
        <w:rPr>
          <w:spacing w:val="-1"/>
          <w:sz w:val="24"/>
          <w:szCs w:val="24"/>
        </w:rPr>
        <w:t>“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proofErr w:type="spellEnd"/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og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t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hun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T)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 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og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ere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ko 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nggi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dip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m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ov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nsi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BP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”</w:t>
      </w:r>
    </w:p>
    <w:p w14:paraId="5D2EF5CE" w14:textId="77777777" w:rsidR="00CC2C29" w:rsidRDefault="00CC2C29">
      <w:pPr>
        <w:spacing w:line="240" w:lineRule="exact"/>
        <w:rPr>
          <w:sz w:val="24"/>
          <w:szCs w:val="24"/>
        </w:rPr>
      </w:pPr>
    </w:p>
    <w:p w14:paraId="6D98D146" w14:textId="77777777" w:rsidR="00CC2C29" w:rsidRDefault="00CB4A30">
      <w:pPr>
        <w:spacing w:line="480" w:lineRule="auto"/>
        <w:ind w:left="1154" w:right="78"/>
        <w:rPr>
          <w:sz w:val="24"/>
          <w:szCs w:val="24"/>
        </w:rPr>
      </w:pPr>
      <w:proofErr w:type="spell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proofErr w:type="spellEnd"/>
      <w:r>
        <w:rPr>
          <w:sz w:val="24"/>
          <w:szCs w:val="24"/>
        </w:rPr>
        <w:t xml:space="preserve">  </w:t>
      </w:r>
      <w:r>
        <w:rPr>
          <w:spacing w:val="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 </w:t>
      </w:r>
      <w:r>
        <w:rPr>
          <w:spacing w:val="8"/>
          <w:sz w:val="24"/>
          <w:szCs w:val="24"/>
        </w:rPr>
        <w:t xml:space="preserve"> </w:t>
      </w:r>
      <w:proofErr w:type="spellStart"/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proofErr w:type="spellEnd"/>
      <w:r>
        <w:rPr>
          <w:sz w:val="24"/>
          <w:szCs w:val="24"/>
        </w:rPr>
        <w:t xml:space="preserve">  </w:t>
      </w:r>
      <w:r>
        <w:rPr>
          <w:spacing w:val="8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R</w:t>
      </w:r>
      <w:r>
        <w:rPr>
          <w:sz w:val="24"/>
          <w:szCs w:val="24"/>
        </w:rPr>
        <w:t xml:space="preserve">oni  </w:t>
      </w:r>
      <w:r>
        <w:rPr>
          <w:spacing w:val="8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</w:t>
      </w:r>
      <w:r>
        <w:rPr>
          <w:spacing w:val="1"/>
          <w:sz w:val="24"/>
          <w:szCs w:val="24"/>
        </w:rPr>
        <w:t>mil</w:t>
      </w:r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 </w:t>
      </w:r>
      <w:r>
        <w:rPr>
          <w:spacing w:val="7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</w:t>
      </w:r>
      <w:proofErr w:type="spellEnd"/>
      <w:r>
        <w:rPr>
          <w:sz w:val="24"/>
          <w:szCs w:val="24"/>
        </w:rPr>
        <w:t xml:space="preserve">  </w:t>
      </w:r>
      <w:r>
        <w:rPr>
          <w:spacing w:val="9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-2"/>
          <w:sz w:val="24"/>
          <w:szCs w:val="24"/>
        </w:rPr>
        <w:t>m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 </w:t>
      </w:r>
      <w:r>
        <w:rPr>
          <w:spacing w:val="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proofErr w:type="spellEnd"/>
      <w:r>
        <w:rPr>
          <w:sz w:val="24"/>
          <w:szCs w:val="24"/>
        </w:rPr>
        <w:t xml:space="preserve">  </w:t>
      </w:r>
      <w:r>
        <w:rPr>
          <w:spacing w:val="5"/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ibu</w:t>
      </w:r>
      <w:proofErr w:type="spellEnd"/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a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hw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:</w:t>
      </w:r>
    </w:p>
    <w:p w14:paraId="1AA16AC9" w14:textId="77777777" w:rsidR="00CC2C29" w:rsidRDefault="00CB4A30">
      <w:pPr>
        <w:spacing w:before="10"/>
        <w:ind w:left="1440" w:right="75"/>
        <w:jc w:val="both"/>
        <w:rPr>
          <w:sz w:val="24"/>
          <w:szCs w:val="24"/>
        </w:rPr>
      </w:pPr>
      <w:r>
        <w:rPr>
          <w:spacing w:val="-1"/>
          <w:sz w:val="24"/>
          <w:szCs w:val="24"/>
        </w:rPr>
        <w:t>“</w:t>
      </w:r>
      <w:proofErr w:type="gram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proofErr w:type="gramEnd"/>
      <w:r>
        <w:rPr>
          <w:sz w:val="24"/>
          <w:szCs w:val="24"/>
        </w:rPr>
        <w:t xml:space="preserve">,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l</w:t>
      </w:r>
      <w:r>
        <w:rPr>
          <w:sz w:val="24"/>
          <w:szCs w:val="24"/>
        </w:rPr>
        <w:t xml:space="preserve">u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</w:t>
      </w:r>
      <w:r w:rsidRPr="001B0768">
        <w:rPr>
          <w:spacing w:val="2"/>
          <w:sz w:val="24"/>
          <w:szCs w:val="24"/>
          <w:u w:val="single"/>
        </w:rPr>
        <w:t>k</w:t>
      </w:r>
      <w:r w:rsidRPr="001B0768">
        <w:rPr>
          <w:spacing w:val="-1"/>
          <w:sz w:val="24"/>
          <w:szCs w:val="24"/>
          <w:u w:val="single"/>
        </w:rPr>
        <w:t>e</w:t>
      </w:r>
      <w:r w:rsidRPr="001B0768">
        <w:rPr>
          <w:sz w:val="24"/>
          <w:szCs w:val="24"/>
          <w:u w:val="single"/>
        </w:rPr>
        <w:t>p</w:t>
      </w:r>
      <w:r w:rsidRPr="001B0768">
        <w:rPr>
          <w:spacing w:val="-1"/>
          <w:sz w:val="24"/>
          <w:szCs w:val="24"/>
          <w:u w:val="single"/>
        </w:rPr>
        <w:t>a</w:t>
      </w:r>
      <w:r w:rsidRPr="001B0768">
        <w:rPr>
          <w:spacing w:val="1"/>
          <w:sz w:val="24"/>
          <w:szCs w:val="24"/>
          <w:u w:val="single"/>
        </w:rPr>
        <w:t>t</w:t>
      </w:r>
      <w:r w:rsidRPr="001B0768">
        <w:rPr>
          <w:sz w:val="24"/>
          <w:szCs w:val="24"/>
          <w:u w:val="single"/>
        </w:rPr>
        <w:t>uh</w:t>
      </w:r>
      <w:r w:rsidRPr="001B0768">
        <w:rPr>
          <w:spacing w:val="-1"/>
          <w:sz w:val="24"/>
          <w:szCs w:val="24"/>
          <w:u w:val="single"/>
        </w:rPr>
        <w:t>a</w:t>
      </w:r>
      <w:r w:rsidRPr="001B0768">
        <w:rPr>
          <w:sz w:val="24"/>
          <w:szCs w:val="24"/>
          <w:u w:val="single"/>
        </w:rPr>
        <w:t>n</w:t>
      </w:r>
      <w:r w:rsidRPr="001B0768">
        <w:rPr>
          <w:spacing w:val="2"/>
          <w:sz w:val="24"/>
          <w:szCs w:val="24"/>
          <w:u w:val="single"/>
        </w:rPr>
        <w:t xml:space="preserve"> </w:t>
      </w:r>
      <w:r w:rsidRPr="001B0768">
        <w:rPr>
          <w:sz w:val="24"/>
          <w:szCs w:val="24"/>
          <w:u w:val="single"/>
        </w:rPr>
        <w:t>O</w:t>
      </w:r>
      <w:r w:rsidRPr="001B0768">
        <w:rPr>
          <w:spacing w:val="1"/>
          <w:sz w:val="24"/>
          <w:szCs w:val="24"/>
          <w:u w:val="single"/>
        </w:rPr>
        <w:t>P</w:t>
      </w:r>
      <w:r w:rsidRPr="001B0768">
        <w:rPr>
          <w:sz w:val="24"/>
          <w:szCs w:val="24"/>
          <w:u w:val="single"/>
        </w:rPr>
        <w:t xml:space="preserve">D </w:t>
      </w:r>
      <w:r w:rsidRPr="001B0768">
        <w:rPr>
          <w:spacing w:val="1"/>
          <w:sz w:val="24"/>
          <w:szCs w:val="24"/>
          <w:u w:val="single"/>
        </w:rPr>
        <w:t>t</w:t>
      </w:r>
      <w:r w:rsidRPr="001B0768">
        <w:rPr>
          <w:spacing w:val="-1"/>
          <w:sz w:val="24"/>
          <w:szCs w:val="24"/>
          <w:u w:val="single"/>
        </w:rPr>
        <w:t>er</w:t>
      </w:r>
      <w:r w:rsidRPr="001B0768">
        <w:rPr>
          <w:sz w:val="24"/>
          <w:szCs w:val="24"/>
          <w:u w:val="single"/>
        </w:rPr>
        <w:t>h</w:t>
      </w:r>
      <w:r w:rsidRPr="001B0768">
        <w:rPr>
          <w:spacing w:val="-1"/>
          <w:sz w:val="24"/>
          <w:szCs w:val="24"/>
          <w:u w:val="single"/>
        </w:rPr>
        <w:t>a</w:t>
      </w:r>
      <w:r w:rsidRPr="001B0768">
        <w:rPr>
          <w:spacing w:val="2"/>
          <w:sz w:val="24"/>
          <w:szCs w:val="24"/>
          <w:u w:val="single"/>
        </w:rPr>
        <w:t>d</w:t>
      </w:r>
      <w:r w:rsidRPr="001B0768">
        <w:rPr>
          <w:spacing w:val="-1"/>
          <w:sz w:val="24"/>
          <w:szCs w:val="24"/>
          <w:u w:val="single"/>
        </w:rPr>
        <w:t>a</w:t>
      </w:r>
      <w:r w:rsidRPr="001B0768">
        <w:rPr>
          <w:sz w:val="24"/>
          <w:szCs w:val="24"/>
          <w:u w:val="single"/>
        </w:rPr>
        <w:t>p s</w:t>
      </w:r>
      <w:r w:rsidRPr="001B0768">
        <w:rPr>
          <w:spacing w:val="1"/>
          <w:sz w:val="24"/>
          <w:szCs w:val="24"/>
          <w:u w:val="single"/>
        </w:rPr>
        <w:t>t</w:t>
      </w:r>
      <w:r w:rsidRPr="001B0768">
        <w:rPr>
          <w:spacing w:val="-1"/>
          <w:sz w:val="24"/>
          <w:szCs w:val="24"/>
          <w:u w:val="single"/>
        </w:rPr>
        <w:t>a</w:t>
      </w:r>
      <w:r w:rsidRPr="001B0768">
        <w:rPr>
          <w:sz w:val="24"/>
          <w:szCs w:val="24"/>
          <w:u w:val="single"/>
        </w:rPr>
        <w:t>n</w:t>
      </w:r>
      <w:r w:rsidRPr="001B0768">
        <w:rPr>
          <w:spacing w:val="2"/>
          <w:sz w:val="24"/>
          <w:szCs w:val="24"/>
          <w:u w:val="single"/>
        </w:rPr>
        <w:t>d</w:t>
      </w:r>
      <w:r w:rsidRPr="001B0768">
        <w:rPr>
          <w:spacing w:val="-1"/>
          <w:sz w:val="24"/>
          <w:szCs w:val="24"/>
          <w:u w:val="single"/>
        </w:rPr>
        <w:t>a</w:t>
      </w:r>
      <w:r w:rsidRPr="001B0768">
        <w:rPr>
          <w:sz w:val="24"/>
          <w:szCs w:val="24"/>
          <w:u w:val="single"/>
        </w:rPr>
        <w:t>r op</w:t>
      </w:r>
      <w:r w:rsidRPr="001B0768">
        <w:rPr>
          <w:spacing w:val="-1"/>
          <w:sz w:val="24"/>
          <w:szCs w:val="24"/>
          <w:u w:val="single"/>
        </w:rPr>
        <w:t>era</w:t>
      </w:r>
      <w:r w:rsidRPr="001B0768">
        <w:rPr>
          <w:sz w:val="24"/>
          <w:szCs w:val="24"/>
          <w:u w:val="single"/>
        </w:rPr>
        <w:t>s</w:t>
      </w:r>
      <w:r w:rsidRPr="001B0768">
        <w:rPr>
          <w:spacing w:val="1"/>
          <w:sz w:val="24"/>
          <w:szCs w:val="24"/>
          <w:u w:val="single"/>
        </w:rPr>
        <w:t>i</w:t>
      </w:r>
      <w:r w:rsidRPr="001B0768">
        <w:rPr>
          <w:sz w:val="24"/>
          <w:szCs w:val="24"/>
          <w:u w:val="single"/>
        </w:rPr>
        <w:t>on</w:t>
      </w:r>
      <w:r w:rsidRPr="001B0768">
        <w:rPr>
          <w:spacing w:val="-1"/>
          <w:sz w:val="24"/>
          <w:szCs w:val="24"/>
          <w:u w:val="single"/>
        </w:rPr>
        <w:t>a</w:t>
      </w:r>
      <w:r w:rsidRPr="001B0768">
        <w:rPr>
          <w:sz w:val="24"/>
          <w:szCs w:val="24"/>
          <w:u w:val="single"/>
        </w:rPr>
        <w:t>l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da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og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j</w:t>
      </w:r>
      <w:r>
        <w:rPr>
          <w:sz w:val="24"/>
          <w:szCs w:val="24"/>
        </w:rPr>
        <w:t>a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hu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T)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m 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T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op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on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”</w:t>
      </w:r>
      <w:r>
        <w:rPr>
          <w:sz w:val="24"/>
          <w:szCs w:val="24"/>
        </w:rPr>
        <w:t>.</w:t>
      </w:r>
    </w:p>
    <w:p w14:paraId="3D8A5A57" w14:textId="77777777" w:rsidR="00CC2C29" w:rsidRDefault="00CC2C29">
      <w:pPr>
        <w:spacing w:line="240" w:lineRule="exact"/>
        <w:rPr>
          <w:sz w:val="24"/>
          <w:szCs w:val="24"/>
        </w:rPr>
      </w:pPr>
    </w:p>
    <w:p w14:paraId="7FB893B8" w14:textId="77777777" w:rsidR="00CC2C29" w:rsidRDefault="00CB4A30">
      <w:pPr>
        <w:ind w:left="1154"/>
        <w:rPr>
          <w:sz w:val="24"/>
          <w:szCs w:val="24"/>
        </w:rPr>
      </w:pPr>
      <w:proofErr w:type="spellStart"/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un</w:t>
      </w:r>
      <w:proofErr w:type="spellEnd"/>
      <w:r>
        <w:rPr>
          <w:spacing w:val="1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proofErr w:type="spellEnd"/>
      <w:r>
        <w:rPr>
          <w:spacing w:val="1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da</w:t>
      </w:r>
      <w:proofErr w:type="spellEnd"/>
      <w:r>
        <w:rPr>
          <w:spacing w:val="1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proofErr w:type="spellEnd"/>
      <w:r>
        <w:rPr>
          <w:spacing w:val="18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proofErr w:type="spellEnd"/>
      <w:r>
        <w:rPr>
          <w:spacing w:val="1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R</w:t>
      </w:r>
      <w:r>
        <w:rPr>
          <w:sz w:val="24"/>
          <w:szCs w:val="24"/>
        </w:rPr>
        <w:t>oni</w:t>
      </w:r>
      <w:r>
        <w:rPr>
          <w:spacing w:val="1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</w:t>
      </w:r>
      <w:r>
        <w:rPr>
          <w:spacing w:val="1"/>
          <w:sz w:val="24"/>
          <w:szCs w:val="24"/>
        </w:rPr>
        <w:t>mil</w:t>
      </w:r>
      <w:r>
        <w:rPr>
          <w:sz w:val="24"/>
          <w:szCs w:val="24"/>
        </w:rPr>
        <w:t>i</w:t>
      </w:r>
      <w:proofErr w:type="spellEnd"/>
      <w:r>
        <w:rPr>
          <w:spacing w:val="14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5"/>
          <w:sz w:val="24"/>
          <w:szCs w:val="24"/>
        </w:rPr>
        <w:t xml:space="preserve"> </w:t>
      </w:r>
      <w:proofErr w:type="spellStart"/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bu</w:t>
      </w:r>
      <w:proofErr w:type="spellEnd"/>
    </w:p>
    <w:p w14:paraId="6707EB0F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35D189F9" w14:textId="77777777" w:rsidR="00CC2C29" w:rsidRDefault="00CB4A30">
      <w:pPr>
        <w:ind w:left="1154"/>
        <w:rPr>
          <w:sz w:val="24"/>
          <w:szCs w:val="24"/>
        </w:rPr>
      </w:pPr>
      <w:r>
        <w:rPr>
          <w:spacing w:val="1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,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ibu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wi</w:t>
      </w:r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sk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:</w:t>
      </w:r>
    </w:p>
    <w:p w14:paraId="42A6E209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173A3F2D" w14:textId="77777777" w:rsidR="00CC2C29" w:rsidRDefault="00CB4A30">
      <w:pPr>
        <w:ind w:left="1440" w:right="75"/>
        <w:jc w:val="both"/>
        <w:rPr>
          <w:sz w:val="24"/>
          <w:szCs w:val="24"/>
        </w:rPr>
        <w:sectPr w:rsidR="00CC2C29">
          <w:headerReference w:type="default" r:id="rId36"/>
          <w:pgSz w:w="11920" w:h="16840"/>
          <w:pgMar w:top="980" w:right="1580" w:bottom="280" w:left="1680" w:header="750" w:footer="0" w:gutter="0"/>
          <w:pgNumType w:start="40"/>
          <w:cols w:space="720"/>
        </w:sectPr>
      </w:pPr>
      <w:r>
        <w:rPr>
          <w:spacing w:val="-1"/>
          <w:sz w:val="24"/>
          <w:szCs w:val="24"/>
        </w:rPr>
        <w:t>“</w:t>
      </w:r>
      <w:proofErr w:type="spellStart"/>
      <w:proofErr w:type="gramStart"/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proofErr w:type="spellEnd"/>
      <w:proofErr w:type="gram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ua</w:t>
      </w:r>
      <w:proofErr w:type="spellEnd"/>
      <w:r>
        <w:rPr>
          <w:sz w:val="24"/>
          <w:szCs w:val="24"/>
        </w:rPr>
        <w:t xml:space="preserve"> O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 xml:space="preserve">D </w:t>
      </w:r>
      <w:proofErr w:type="spellStart"/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si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 w:rsidRPr="001B0768">
        <w:rPr>
          <w:spacing w:val="-1"/>
          <w:sz w:val="24"/>
          <w:szCs w:val="24"/>
          <w:u w:val="single"/>
        </w:rPr>
        <w:t>ca</w:t>
      </w:r>
      <w:r w:rsidRPr="001B0768">
        <w:rPr>
          <w:spacing w:val="1"/>
          <w:sz w:val="24"/>
          <w:szCs w:val="24"/>
          <w:u w:val="single"/>
        </w:rPr>
        <w:t>t</w:t>
      </w:r>
      <w:r w:rsidRPr="001B0768">
        <w:rPr>
          <w:spacing w:val="-1"/>
          <w:sz w:val="24"/>
          <w:szCs w:val="24"/>
          <w:u w:val="single"/>
        </w:rPr>
        <w:t>a</w:t>
      </w:r>
      <w:r w:rsidRPr="001B0768">
        <w:rPr>
          <w:spacing w:val="1"/>
          <w:sz w:val="24"/>
          <w:szCs w:val="24"/>
          <w:u w:val="single"/>
        </w:rPr>
        <w:t>t</w:t>
      </w:r>
      <w:r w:rsidRPr="001B0768">
        <w:rPr>
          <w:spacing w:val="-1"/>
          <w:sz w:val="24"/>
          <w:szCs w:val="24"/>
          <w:u w:val="single"/>
        </w:rPr>
        <w:t>a</w:t>
      </w:r>
      <w:r w:rsidRPr="001B0768">
        <w:rPr>
          <w:sz w:val="24"/>
          <w:szCs w:val="24"/>
          <w:u w:val="single"/>
        </w:rPr>
        <w:t>n</w:t>
      </w:r>
      <w:proofErr w:type="spellEnd"/>
      <w:r w:rsidRPr="001B0768">
        <w:rPr>
          <w:spacing w:val="1"/>
          <w:sz w:val="24"/>
          <w:szCs w:val="24"/>
          <w:u w:val="single"/>
        </w:rPr>
        <w:t xml:space="preserve"> </w:t>
      </w:r>
      <w:proofErr w:type="spellStart"/>
      <w:r w:rsidRPr="001B0768">
        <w:rPr>
          <w:spacing w:val="-1"/>
          <w:sz w:val="24"/>
          <w:szCs w:val="24"/>
          <w:u w:val="single"/>
        </w:rPr>
        <w:t>a</w:t>
      </w:r>
      <w:r w:rsidRPr="001B0768">
        <w:rPr>
          <w:sz w:val="24"/>
          <w:szCs w:val="24"/>
          <w:u w:val="single"/>
        </w:rPr>
        <w:t>kun</w:t>
      </w:r>
      <w:r w:rsidRPr="001B0768">
        <w:rPr>
          <w:spacing w:val="1"/>
          <w:sz w:val="24"/>
          <w:szCs w:val="24"/>
          <w:u w:val="single"/>
        </w:rPr>
        <w:t>t</w:t>
      </w:r>
      <w:r w:rsidRPr="001B0768">
        <w:rPr>
          <w:spacing w:val="-1"/>
          <w:sz w:val="24"/>
          <w:szCs w:val="24"/>
          <w:u w:val="single"/>
        </w:rPr>
        <w:t>a</w:t>
      </w:r>
      <w:r w:rsidRPr="001B0768">
        <w:rPr>
          <w:sz w:val="24"/>
          <w:szCs w:val="24"/>
          <w:u w:val="single"/>
        </w:rPr>
        <w:t>nsi</w:t>
      </w:r>
      <w:proofErr w:type="spellEnd"/>
      <w:r w:rsidRPr="001B0768">
        <w:rPr>
          <w:spacing w:val="1"/>
          <w:sz w:val="24"/>
          <w:szCs w:val="24"/>
          <w:u w:val="single"/>
        </w:rPr>
        <w:t xml:space="preserve"> </w:t>
      </w:r>
      <w:r w:rsidRPr="001B0768">
        <w:rPr>
          <w:sz w:val="24"/>
          <w:szCs w:val="24"/>
          <w:u w:val="single"/>
        </w:rPr>
        <w:t>d</w:t>
      </w:r>
      <w:r w:rsidRPr="001B0768">
        <w:rPr>
          <w:spacing w:val="-1"/>
          <w:sz w:val="24"/>
          <w:szCs w:val="24"/>
          <w:u w:val="single"/>
        </w:rPr>
        <w:t>a</w:t>
      </w:r>
      <w:r w:rsidRPr="001B0768">
        <w:rPr>
          <w:sz w:val="24"/>
          <w:szCs w:val="24"/>
          <w:u w:val="single"/>
        </w:rPr>
        <w:t>n</w:t>
      </w:r>
      <w:r w:rsidRPr="001B0768">
        <w:rPr>
          <w:spacing w:val="1"/>
          <w:sz w:val="24"/>
          <w:szCs w:val="24"/>
          <w:u w:val="single"/>
        </w:rPr>
        <w:t xml:space="preserve"> </w:t>
      </w:r>
      <w:proofErr w:type="spellStart"/>
      <w:r w:rsidRPr="001B0768">
        <w:rPr>
          <w:sz w:val="24"/>
          <w:szCs w:val="24"/>
          <w:u w:val="single"/>
        </w:rPr>
        <w:t>doku</w:t>
      </w:r>
      <w:r w:rsidRPr="001B0768">
        <w:rPr>
          <w:spacing w:val="1"/>
          <w:sz w:val="24"/>
          <w:szCs w:val="24"/>
          <w:u w:val="single"/>
        </w:rPr>
        <w:t>m</w:t>
      </w:r>
      <w:r w:rsidRPr="001B0768">
        <w:rPr>
          <w:spacing w:val="-1"/>
          <w:sz w:val="24"/>
          <w:szCs w:val="24"/>
          <w:u w:val="single"/>
        </w:rPr>
        <w:t>e</w:t>
      </w:r>
      <w:r w:rsidRPr="001B0768">
        <w:rPr>
          <w:sz w:val="24"/>
          <w:szCs w:val="24"/>
          <w:u w:val="single"/>
        </w:rPr>
        <w:t>nny</w:t>
      </w:r>
      <w:r w:rsidRPr="001B0768">
        <w:rPr>
          <w:spacing w:val="-1"/>
          <w:sz w:val="24"/>
          <w:szCs w:val="24"/>
          <w:u w:val="single"/>
        </w:rPr>
        <w:t>a</w:t>
      </w:r>
      <w:proofErr w:type="spellEnd"/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ya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are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ya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3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ngg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j</w:t>
      </w:r>
      <w:r>
        <w:rPr>
          <w:sz w:val="24"/>
          <w:szCs w:val="24"/>
        </w:rPr>
        <w:t>uga su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r d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y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nus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a</w:t>
      </w:r>
      <w:r>
        <w:rPr>
          <w:spacing w:val="30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33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3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ungs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on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26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29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</w:t>
      </w:r>
      <w:r>
        <w:rPr>
          <w:spacing w:val="33"/>
          <w:sz w:val="24"/>
          <w:szCs w:val="24"/>
        </w:rPr>
        <w:t xml:space="preserve"> </w:t>
      </w:r>
      <w:r>
        <w:rPr>
          <w:sz w:val="24"/>
          <w:szCs w:val="24"/>
        </w:rPr>
        <w:t>J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A,</w:t>
      </w:r>
      <w:r>
        <w:rPr>
          <w:spacing w:val="29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3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u</w:t>
      </w:r>
      <w:r>
        <w:rPr>
          <w:spacing w:val="3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uga</w:t>
      </w:r>
    </w:p>
    <w:p w14:paraId="309654E6" w14:textId="77777777" w:rsidR="00CC2C29" w:rsidRDefault="00CC2C29">
      <w:pPr>
        <w:spacing w:line="200" w:lineRule="exact"/>
      </w:pPr>
    </w:p>
    <w:p w14:paraId="1243D433" w14:textId="77777777" w:rsidR="00CC2C29" w:rsidRDefault="00CC2C29">
      <w:pPr>
        <w:spacing w:line="200" w:lineRule="exact"/>
      </w:pPr>
    </w:p>
    <w:p w14:paraId="4F30576F" w14:textId="77777777" w:rsidR="00CC2C29" w:rsidRDefault="00CC2C29">
      <w:pPr>
        <w:spacing w:line="200" w:lineRule="exact"/>
      </w:pPr>
    </w:p>
    <w:p w14:paraId="0C970BED" w14:textId="77777777" w:rsidR="00CC2C29" w:rsidRDefault="00CC2C29">
      <w:pPr>
        <w:spacing w:line="200" w:lineRule="exact"/>
      </w:pPr>
    </w:p>
    <w:p w14:paraId="19B14B55" w14:textId="77777777" w:rsidR="00CC2C29" w:rsidRDefault="00CC2C29">
      <w:pPr>
        <w:spacing w:line="200" w:lineRule="exact"/>
      </w:pPr>
    </w:p>
    <w:p w14:paraId="41A3B340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40208101" w14:textId="77777777" w:rsidR="00CC2C29" w:rsidRDefault="00CB4A30">
      <w:pPr>
        <w:spacing w:before="29"/>
        <w:ind w:left="1440" w:right="78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are</w:t>
      </w:r>
      <w:r>
        <w:rPr>
          <w:sz w:val="24"/>
          <w:szCs w:val="24"/>
        </w:rPr>
        <w:t>na</w:t>
      </w:r>
      <w:proofErr w:type="spellEnd"/>
      <w:r>
        <w:rPr>
          <w:sz w:val="24"/>
          <w:szCs w:val="24"/>
        </w:rPr>
        <w:t xml:space="preserve">  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 </w:t>
      </w:r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 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proofErr w:type="spellEnd"/>
      <w:r>
        <w:rPr>
          <w:sz w:val="24"/>
          <w:szCs w:val="24"/>
        </w:rPr>
        <w:t xml:space="preserve">  </w:t>
      </w:r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c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  </w:t>
      </w:r>
      <w:proofErr w:type="spellStart"/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kun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nsi</w:t>
      </w:r>
      <w:proofErr w:type="spellEnd"/>
      <w:r>
        <w:rPr>
          <w:sz w:val="24"/>
          <w:szCs w:val="24"/>
        </w:rPr>
        <w:t xml:space="preserve">  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proofErr w:type="spellStart"/>
      <w:r>
        <w:rPr>
          <w:sz w:val="24"/>
          <w:szCs w:val="24"/>
        </w:rPr>
        <w:t>doku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-</w:t>
      </w:r>
      <w:r>
        <w:rPr>
          <w:sz w:val="24"/>
          <w:szCs w:val="24"/>
        </w:rPr>
        <w:t>doku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nnya</w:t>
      </w:r>
      <w:proofErr w:type="spellEnd"/>
      <w:r>
        <w:rPr>
          <w:spacing w:val="-16"/>
          <w:sz w:val="24"/>
          <w:szCs w:val="24"/>
        </w:rPr>
        <w:t xml:space="preserve"> </w:t>
      </w:r>
      <w:proofErr w:type="spellStart"/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ni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ko</w:t>
      </w:r>
      <w:proofErr w:type="spellEnd"/>
      <w:r>
        <w:rPr>
          <w:spacing w:val="-1"/>
          <w:sz w:val="24"/>
          <w:szCs w:val="24"/>
        </w:rPr>
        <w:t>”</w:t>
      </w:r>
      <w:r>
        <w:rPr>
          <w:sz w:val="24"/>
          <w:szCs w:val="24"/>
        </w:rPr>
        <w:t>.</w:t>
      </w:r>
    </w:p>
    <w:p w14:paraId="3A01ECA3" w14:textId="77777777" w:rsidR="00CC2C29" w:rsidRDefault="00CC2C29">
      <w:pPr>
        <w:spacing w:line="240" w:lineRule="exact"/>
        <w:rPr>
          <w:sz w:val="24"/>
          <w:szCs w:val="24"/>
        </w:rPr>
      </w:pPr>
    </w:p>
    <w:p w14:paraId="76E00AEB" w14:textId="77777777" w:rsidR="00CC2C29" w:rsidRDefault="00CB4A30">
      <w:pPr>
        <w:spacing w:line="480" w:lineRule="auto"/>
        <w:ind w:left="1154" w:right="78"/>
        <w:rPr>
          <w:sz w:val="24"/>
          <w:szCs w:val="24"/>
        </w:rPr>
      </w:pPr>
      <w:proofErr w:type="spellStart"/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bung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7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proofErr w:type="spellEnd"/>
      <w:r>
        <w:rPr>
          <w:spacing w:val="8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ibu</w:t>
      </w:r>
      <w:proofErr w:type="spellEnd"/>
      <w:r>
        <w:rPr>
          <w:spacing w:val="10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w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,</w:t>
      </w:r>
      <w:r>
        <w:rPr>
          <w:spacing w:val="8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proofErr w:type="spellEnd"/>
      <w:r>
        <w:rPr>
          <w:spacing w:val="6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S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f</w:t>
      </w:r>
      <w:proofErr w:type="spellEnd"/>
      <w:r>
        <w:rPr>
          <w:spacing w:val="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uga</w:t>
      </w:r>
      <w:r>
        <w:rPr>
          <w:spacing w:val="7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hw</w:t>
      </w:r>
      <w:r>
        <w:rPr>
          <w:spacing w:val="-1"/>
          <w:sz w:val="24"/>
          <w:szCs w:val="24"/>
        </w:rPr>
        <w:t>a</w:t>
      </w:r>
      <w:proofErr w:type="spellEnd"/>
      <w:r>
        <w:rPr>
          <w:sz w:val="24"/>
          <w:szCs w:val="24"/>
        </w:rPr>
        <w:t>:</w:t>
      </w:r>
    </w:p>
    <w:p w14:paraId="0C0FD42F" w14:textId="57C752A8" w:rsidR="00CC2C29" w:rsidRDefault="00CB4A30">
      <w:pPr>
        <w:spacing w:before="10"/>
        <w:ind w:left="1440" w:right="76"/>
        <w:jc w:val="both"/>
        <w:rPr>
          <w:sz w:val="24"/>
          <w:szCs w:val="24"/>
        </w:rPr>
      </w:pPr>
      <w:r>
        <w:rPr>
          <w:spacing w:val="-1"/>
          <w:sz w:val="24"/>
          <w:szCs w:val="24"/>
        </w:rPr>
        <w:t>“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i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</w:t>
      </w:r>
      <w:r>
        <w:rPr>
          <w:spacing w:val="-1"/>
          <w:sz w:val="24"/>
          <w:szCs w:val="24"/>
        </w:rPr>
        <w:t xml:space="preserve"> 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nya</w:t>
      </w:r>
      <w:r>
        <w:rPr>
          <w:spacing w:val="-5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</w:t>
      </w:r>
      <w:r>
        <w:rPr>
          <w:spacing w:val="-2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 xml:space="preserve">na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>ar</w:t>
      </w:r>
      <w:r>
        <w:rPr>
          <w:sz w:val="24"/>
          <w:szCs w:val="24"/>
        </w:rPr>
        <w:t>nya 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og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m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 xml:space="preserve">a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 xml:space="preserve">i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u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d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 w:rsidRPr="001B0768">
        <w:rPr>
          <w:spacing w:val="-1"/>
          <w:sz w:val="24"/>
          <w:szCs w:val="24"/>
          <w:u w:val="single"/>
        </w:rPr>
        <w:t>r</w:t>
      </w:r>
      <w:r w:rsidRPr="001B0768">
        <w:rPr>
          <w:sz w:val="24"/>
          <w:szCs w:val="24"/>
          <w:u w:val="single"/>
        </w:rPr>
        <w:t>u</w:t>
      </w:r>
      <w:r w:rsidRPr="001B0768">
        <w:rPr>
          <w:spacing w:val="-1"/>
          <w:sz w:val="24"/>
          <w:szCs w:val="24"/>
          <w:u w:val="single"/>
        </w:rPr>
        <w:t>a</w:t>
      </w:r>
      <w:r w:rsidRPr="001B0768">
        <w:rPr>
          <w:sz w:val="24"/>
          <w:szCs w:val="24"/>
          <w:u w:val="single"/>
        </w:rPr>
        <w:t xml:space="preserve">ng </w:t>
      </w:r>
      <w:r w:rsidRPr="001B0768">
        <w:rPr>
          <w:spacing w:val="1"/>
          <w:sz w:val="24"/>
          <w:szCs w:val="24"/>
          <w:u w:val="single"/>
        </w:rPr>
        <w:t>li</w:t>
      </w:r>
      <w:r w:rsidRPr="001B0768">
        <w:rPr>
          <w:sz w:val="24"/>
          <w:szCs w:val="24"/>
          <w:u w:val="single"/>
        </w:rPr>
        <w:t>ngkup p</w:t>
      </w:r>
      <w:r w:rsidRPr="001B0768">
        <w:rPr>
          <w:spacing w:val="-1"/>
          <w:sz w:val="24"/>
          <w:szCs w:val="24"/>
          <w:u w:val="single"/>
        </w:rPr>
        <w:t>e</w:t>
      </w:r>
      <w:r w:rsidRPr="001B0768">
        <w:rPr>
          <w:spacing w:val="1"/>
          <w:sz w:val="24"/>
          <w:szCs w:val="24"/>
          <w:u w:val="single"/>
        </w:rPr>
        <w:t>m</w:t>
      </w:r>
      <w:r w:rsidRPr="001B0768">
        <w:rPr>
          <w:spacing w:val="-1"/>
          <w:sz w:val="24"/>
          <w:szCs w:val="24"/>
          <w:u w:val="single"/>
        </w:rPr>
        <w:t>er</w:t>
      </w:r>
      <w:r w:rsidRPr="001B0768">
        <w:rPr>
          <w:spacing w:val="1"/>
          <w:sz w:val="24"/>
          <w:szCs w:val="24"/>
          <w:u w:val="single"/>
        </w:rPr>
        <w:t>i</w:t>
      </w:r>
      <w:r w:rsidRPr="001B0768">
        <w:rPr>
          <w:sz w:val="24"/>
          <w:szCs w:val="24"/>
          <w:u w:val="single"/>
        </w:rPr>
        <w:t>ks</w:t>
      </w:r>
      <w:r w:rsidRPr="001B0768">
        <w:rPr>
          <w:spacing w:val="-1"/>
          <w:sz w:val="24"/>
          <w:szCs w:val="24"/>
          <w:u w:val="single"/>
        </w:rPr>
        <w:t>aa</w:t>
      </w:r>
      <w:r w:rsidRPr="001B0768">
        <w:rPr>
          <w:sz w:val="24"/>
          <w:szCs w:val="24"/>
          <w:u w:val="single"/>
        </w:rPr>
        <w:t>nn</w:t>
      </w:r>
      <w:r w:rsidRPr="001B0768">
        <w:rPr>
          <w:spacing w:val="2"/>
          <w:sz w:val="24"/>
          <w:szCs w:val="24"/>
          <w:u w:val="single"/>
        </w:rPr>
        <w:t>y</w:t>
      </w:r>
      <w:r w:rsidRPr="001B0768">
        <w:rPr>
          <w:spacing w:val="-1"/>
          <w:sz w:val="24"/>
          <w:szCs w:val="24"/>
          <w:u w:val="single"/>
        </w:rPr>
        <w:t>a</w:t>
      </w:r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di</w:t>
      </w:r>
      <w:r>
        <w:rPr>
          <w:spacing w:val="1"/>
          <w:sz w:val="24"/>
          <w:szCs w:val="24"/>
        </w:rPr>
        <w:t xml:space="preserve"> t</w:t>
      </w:r>
      <w:r>
        <w:rPr>
          <w:spacing w:val="-2"/>
          <w:sz w:val="24"/>
          <w:szCs w:val="24"/>
        </w:rPr>
        <w:t>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nya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car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di</w:t>
      </w:r>
      <w:r>
        <w:rPr>
          <w:spacing w:val="-1"/>
          <w:sz w:val="24"/>
          <w:szCs w:val="24"/>
        </w:rPr>
        <w:t xml:space="preserve"> 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”</w:t>
      </w:r>
      <w:r>
        <w:rPr>
          <w:sz w:val="24"/>
          <w:szCs w:val="24"/>
        </w:rPr>
        <w:t>.</w:t>
      </w:r>
    </w:p>
    <w:p w14:paraId="14BAE5EE" w14:textId="3E6FCFF6" w:rsidR="001B0768" w:rsidRDefault="001B0768">
      <w:pPr>
        <w:spacing w:before="10"/>
        <w:ind w:left="1440" w:right="76"/>
        <w:jc w:val="both"/>
        <w:rPr>
          <w:sz w:val="24"/>
          <w:szCs w:val="24"/>
          <w:lang w:val="id-ID"/>
        </w:rPr>
      </w:pPr>
    </w:p>
    <w:p w14:paraId="6289EFC0" w14:textId="1ACDC5F5" w:rsidR="001B0768" w:rsidRDefault="001B0768" w:rsidP="001B0768">
      <w:pPr>
        <w:spacing w:before="10"/>
        <w:ind w:right="76" w:firstLine="709"/>
        <w:jc w:val="both"/>
        <w:rPr>
          <w:sz w:val="24"/>
          <w:szCs w:val="24"/>
          <w:lang w:val="id-ID"/>
        </w:rPr>
      </w:pPr>
      <w:r>
        <w:rPr>
          <w:sz w:val="24"/>
          <w:szCs w:val="24"/>
          <w:lang w:val="id-ID"/>
        </w:rPr>
        <w:t>Berdasarkan hasil wawancara maka dapat dikemukan hasil penelitian tentang peran auditor sebagai pengawas adalah:</w:t>
      </w:r>
    </w:p>
    <w:p w14:paraId="425A687B" w14:textId="35414B09" w:rsidR="001B0768" w:rsidRDefault="001B0768" w:rsidP="001B0768">
      <w:pPr>
        <w:pStyle w:val="ListParagraph"/>
        <w:numPr>
          <w:ilvl w:val="0"/>
          <w:numId w:val="3"/>
        </w:numPr>
        <w:spacing w:before="10"/>
        <w:ind w:left="284" w:right="76"/>
        <w:jc w:val="both"/>
        <w:rPr>
          <w:sz w:val="24"/>
          <w:szCs w:val="24"/>
          <w:lang w:val="id-ID"/>
        </w:rPr>
      </w:pPr>
      <w:r>
        <w:rPr>
          <w:sz w:val="24"/>
          <w:szCs w:val="24"/>
          <w:lang w:val="id-ID"/>
        </w:rPr>
        <w:t>Mengawasi jalannya standar Operasional</w:t>
      </w:r>
    </w:p>
    <w:p w14:paraId="6C30C882" w14:textId="7E936F48" w:rsidR="001B0768" w:rsidRDefault="001B0768" w:rsidP="001B0768">
      <w:pPr>
        <w:pStyle w:val="ListParagraph"/>
        <w:numPr>
          <w:ilvl w:val="0"/>
          <w:numId w:val="3"/>
        </w:numPr>
        <w:spacing w:before="10"/>
        <w:ind w:left="284" w:right="76"/>
        <w:jc w:val="both"/>
        <w:rPr>
          <w:sz w:val="24"/>
          <w:szCs w:val="24"/>
          <w:lang w:val="id-ID"/>
        </w:rPr>
      </w:pPr>
      <w:r>
        <w:rPr>
          <w:sz w:val="24"/>
          <w:szCs w:val="24"/>
          <w:lang w:val="id-ID"/>
        </w:rPr>
        <w:t>Mengawasi pencatatan akuntansi dan dokumen-dokumennya</w:t>
      </w:r>
    </w:p>
    <w:p w14:paraId="2C09869A" w14:textId="6CA3AB42" w:rsidR="001B0768" w:rsidRPr="001B0768" w:rsidRDefault="001B0768" w:rsidP="001B0768">
      <w:pPr>
        <w:pStyle w:val="ListParagraph"/>
        <w:numPr>
          <w:ilvl w:val="0"/>
          <w:numId w:val="3"/>
        </w:numPr>
        <w:spacing w:before="10"/>
        <w:ind w:left="284" w:right="76"/>
        <w:jc w:val="both"/>
        <w:rPr>
          <w:sz w:val="24"/>
          <w:szCs w:val="24"/>
          <w:lang w:val="id-ID"/>
        </w:rPr>
      </w:pPr>
      <w:r>
        <w:rPr>
          <w:sz w:val="24"/>
          <w:szCs w:val="24"/>
          <w:lang w:val="id-ID"/>
        </w:rPr>
        <w:t>Mengawasi ruang lingkup pemeriksaan</w:t>
      </w:r>
    </w:p>
    <w:p w14:paraId="564BB776" w14:textId="77777777" w:rsidR="00CC2C29" w:rsidRDefault="00CC2C29">
      <w:pPr>
        <w:spacing w:line="240" w:lineRule="exact"/>
        <w:rPr>
          <w:sz w:val="24"/>
          <w:szCs w:val="24"/>
        </w:rPr>
      </w:pPr>
    </w:p>
    <w:p w14:paraId="31CA0009" w14:textId="77777777" w:rsidR="00CC2C29" w:rsidRDefault="00CB4A30">
      <w:pPr>
        <w:ind w:left="588"/>
        <w:rPr>
          <w:sz w:val="24"/>
          <w:szCs w:val="24"/>
        </w:rPr>
      </w:pPr>
      <w:r>
        <w:rPr>
          <w:b/>
          <w:sz w:val="24"/>
          <w:szCs w:val="24"/>
        </w:rPr>
        <w:t>4.2.2</w:t>
      </w:r>
      <w:r>
        <w:rPr>
          <w:b/>
          <w:spacing w:val="21"/>
          <w:sz w:val="24"/>
          <w:szCs w:val="24"/>
        </w:rPr>
        <w:t xml:space="preserve"> </w:t>
      </w:r>
      <w:commentRangeStart w:id="1"/>
      <w:r>
        <w:rPr>
          <w:b/>
          <w:sz w:val="24"/>
          <w:szCs w:val="24"/>
        </w:rPr>
        <w:t>F</w:t>
      </w:r>
      <w:r>
        <w:rPr>
          <w:b/>
          <w:spacing w:val="1"/>
          <w:sz w:val="24"/>
          <w:szCs w:val="24"/>
        </w:rPr>
        <w:t>un</w:t>
      </w:r>
      <w:r>
        <w:rPr>
          <w:b/>
          <w:sz w:val="24"/>
          <w:szCs w:val="24"/>
        </w:rPr>
        <w:t>gsi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z w:val="24"/>
          <w:szCs w:val="24"/>
        </w:rPr>
        <w:t>A</w:t>
      </w:r>
      <w:r>
        <w:rPr>
          <w:b/>
          <w:spacing w:val="-1"/>
          <w:sz w:val="24"/>
          <w:szCs w:val="24"/>
        </w:rPr>
        <w:t>u</w:t>
      </w:r>
      <w:r>
        <w:rPr>
          <w:b/>
          <w:spacing w:val="1"/>
          <w:sz w:val="24"/>
          <w:szCs w:val="24"/>
        </w:rPr>
        <w:t>di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or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z w:val="24"/>
          <w:szCs w:val="24"/>
        </w:rPr>
        <w:t>s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b</w:t>
      </w:r>
      <w:r>
        <w:rPr>
          <w:b/>
          <w:sz w:val="24"/>
          <w:szCs w:val="24"/>
        </w:rPr>
        <w:t>agai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K</w:t>
      </w:r>
      <w:r>
        <w:rPr>
          <w:b/>
          <w:sz w:val="24"/>
          <w:szCs w:val="24"/>
        </w:rPr>
        <w:t>o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s</w:t>
      </w:r>
      <w:r>
        <w:rPr>
          <w:b/>
          <w:spacing w:val="1"/>
          <w:sz w:val="24"/>
          <w:szCs w:val="24"/>
        </w:rPr>
        <w:t>ul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an</w:t>
      </w:r>
      <w:commentRangeEnd w:id="1"/>
      <w:r w:rsidR="00CF40BE">
        <w:rPr>
          <w:rStyle w:val="CommentReference"/>
        </w:rPr>
        <w:commentReference w:id="1"/>
      </w:r>
    </w:p>
    <w:p w14:paraId="2D702EC4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43BED258" w14:textId="77777777" w:rsidR="00CC2C29" w:rsidRDefault="00CB4A30">
      <w:pPr>
        <w:spacing w:line="480" w:lineRule="auto"/>
        <w:ind w:left="588" w:right="76" w:firstLine="427"/>
        <w:jc w:val="both"/>
        <w:rPr>
          <w:sz w:val="24"/>
          <w:szCs w:val="24"/>
        </w:rPr>
      </w:pP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ungsi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konsu</w:t>
      </w:r>
      <w:r>
        <w:rPr>
          <w:color w:val="1F2023"/>
          <w:spacing w:val="1"/>
          <w:sz w:val="24"/>
          <w:szCs w:val="24"/>
        </w:rPr>
        <w:t>lt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n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mit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a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z w:val="24"/>
          <w:szCs w:val="24"/>
        </w:rPr>
        <w:t>us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ksa 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1"/>
          <w:sz w:val="24"/>
          <w:szCs w:val="24"/>
        </w:rPr>
        <w:t xml:space="preserve"> P</w:t>
      </w:r>
      <w:r>
        <w:rPr>
          <w:color w:val="1F2023"/>
          <w:sz w:val="24"/>
          <w:szCs w:val="24"/>
        </w:rPr>
        <w:t>os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3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konsu</w:t>
      </w:r>
      <w:r>
        <w:rPr>
          <w:color w:val="1F2023"/>
          <w:spacing w:val="1"/>
          <w:sz w:val="24"/>
          <w:szCs w:val="24"/>
        </w:rPr>
        <w:t>lt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sip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upa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na 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a su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r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ya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a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-2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ngga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ere</w:t>
      </w:r>
      <w:r>
        <w:rPr>
          <w:color w:val="1F2023"/>
          <w:sz w:val="24"/>
          <w:szCs w:val="24"/>
        </w:rPr>
        <w:t>ka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dukung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su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r 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ya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a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c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kono</w:t>
      </w:r>
      <w:r>
        <w:rPr>
          <w:color w:val="1F2023"/>
          <w:spacing w:val="1"/>
          <w:sz w:val="24"/>
          <w:szCs w:val="24"/>
        </w:rPr>
        <w:t>mi</w:t>
      </w:r>
      <w:r>
        <w:rPr>
          <w:color w:val="1F2023"/>
          <w:sz w:val="24"/>
          <w:szCs w:val="24"/>
        </w:rPr>
        <w:t>s,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efe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ef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n. Tu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konsu</w:t>
      </w:r>
      <w:r>
        <w:rPr>
          <w:color w:val="1F2023"/>
          <w:spacing w:val="1"/>
          <w:sz w:val="24"/>
          <w:szCs w:val="24"/>
        </w:rPr>
        <w:t>lt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proofErr w:type="spellStart"/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proofErr w:type="spellEnd"/>
      <w:r>
        <w:rPr>
          <w:color w:val="1F2023"/>
          <w:sz w:val="24"/>
          <w:szCs w:val="24"/>
        </w:rPr>
        <w:t xml:space="preserve"> un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a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op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on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proofErr w:type="spellEnd"/>
      <w:r>
        <w:rPr>
          <w:color w:val="1F2023"/>
          <w:spacing w:val="2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proofErr w:type="spellEnd"/>
      <w:r>
        <w:rPr>
          <w:color w:val="1F2023"/>
          <w:spacing w:val="2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a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ko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proofErr w:type="spellEnd"/>
      <w:r>
        <w:rPr>
          <w:color w:val="1F2023"/>
          <w:spacing w:val="2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proofErr w:type="spellStart"/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ung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b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s. </w:t>
      </w:r>
      <w:r>
        <w:rPr>
          <w:color w:val="000000"/>
          <w:sz w:val="24"/>
          <w:szCs w:val="24"/>
        </w:rPr>
        <w:t>H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 xml:space="preserve">l </w:t>
      </w:r>
      <w:r>
        <w:rPr>
          <w:color w:val="000000"/>
          <w:spacing w:val="1"/>
          <w:sz w:val="24"/>
          <w:szCs w:val="24"/>
        </w:rPr>
        <w:t>i</w:t>
      </w:r>
      <w:r>
        <w:rPr>
          <w:color w:val="000000"/>
          <w:sz w:val="24"/>
          <w:szCs w:val="24"/>
        </w:rPr>
        <w:t>ni s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pacing w:val="1"/>
          <w:sz w:val="24"/>
          <w:szCs w:val="24"/>
        </w:rPr>
        <w:t>j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pacing w:val="1"/>
          <w:sz w:val="24"/>
          <w:szCs w:val="24"/>
        </w:rPr>
        <w:t>l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2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d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ng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 p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1"/>
          <w:sz w:val="24"/>
          <w:szCs w:val="24"/>
        </w:rPr>
        <w:t>j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pacing w:val="1"/>
          <w:sz w:val="24"/>
          <w:szCs w:val="24"/>
        </w:rPr>
        <w:t>l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s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-5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d</w:t>
      </w:r>
      <w:r>
        <w:rPr>
          <w:color w:val="000000"/>
          <w:spacing w:val="2"/>
          <w:sz w:val="24"/>
          <w:szCs w:val="24"/>
        </w:rPr>
        <w:t>a</w:t>
      </w:r>
      <w:r>
        <w:rPr>
          <w:color w:val="000000"/>
          <w:spacing w:val="-1"/>
          <w:sz w:val="24"/>
          <w:szCs w:val="24"/>
        </w:rPr>
        <w:t>r</w:t>
      </w:r>
      <w:r>
        <w:rPr>
          <w:color w:val="000000"/>
          <w:sz w:val="24"/>
          <w:szCs w:val="24"/>
        </w:rPr>
        <w:t>i</w:t>
      </w:r>
      <w:r>
        <w:rPr>
          <w:color w:val="000000"/>
          <w:spacing w:val="-2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b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p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k</w:t>
      </w:r>
      <w:r>
        <w:rPr>
          <w:color w:val="000000"/>
          <w:spacing w:val="-4"/>
          <w:sz w:val="24"/>
          <w:szCs w:val="24"/>
        </w:rPr>
        <w:t xml:space="preserve"> </w:t>
      </w:r>
      <w:r>
        <w:rPr>
          <w:color w:val="000000"/>
          <w:spacing w:val="1"/>
          <w:sz w:val="24"/>
          <w:szCs w:val="24"/>
        </w:rPr>
        <w:t>R</w:t>
      </w:r>
      <w:r>
        <w:rPr>
          <w:color w:val="000000"/>
          <w:spacing w:val="2"/>
          <w:sz w:val="24"/>
          <w:szCs w:val="24"/>
        </w:rPr>
        <w:t>o</w:t>
      </w:r>
      <w:r>
        <w:rPr>
          <w:color w:val="000000"/>
          <w:sz w:val="24"/>
          <w:szCs w:val="24"/>
        </w:rPr>
        <w:t>ni</w:t>
      </w:r>
      <w:r>
        <w:rPr>
          <w:color w:val="000000"/>
          <w:spacing w:val="-2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y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ng</w:t>
      </w:r>
      <w:r>
        <w:rPr>
          <w:color w:val="000000"/>
          <w:spacing w:val="-4"/>
          <w:sz w:val="24"/>
          <w:szCs w:val="24"/>
        </w:rPr>
        <w:t xml:space="preserve"> </w:t>
      </w:r>
      <w:r>
        <w:rPr>
          <w:color w:val="000000"/>
          <w:spacing w:val="1"/>
          <w:sz w:val="24"/>
          <w:szCs w:val="24"/>
        </w:rPr>
        <w:t>m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ny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pacing w:val="1"/>
          <w:sz w:val="24"/>
          <w:szCs w:val="24"/>
        </w:rPr>
        <w:t>t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k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-5"/>
          <w:sz w:val="24"/>
          <w:szCs w:val="24"/>
        </w:rPr>
        <w:t xml:space="preserve"> </w:t>
      </w:r>
      <w:r>
        <w:rPr>
          <w:color w:val="000000"/>
          <w:spacing w:val="3"/>
          <w:sz w:val="24"/>
          <w:szCs w:val="24"/>
        </w:rPr>
        <w:t>b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pacing w:val="2"/>
          <w:sz w:val="24"/>
          <w:szCs w:val="24"/>
        </w:rPr>
        <w:t>h</w:t>
      </w:r>
      <w:r>
        <w:rPr>
          <w:color w:val="000000"/>
          <w:sz w:val="24"/>
          <w:szCs w:val="24"/>
        </w:rPr>
        <w:t>w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:</w:t>
      </w:r>
    </w:p>
    <w:p w14:paraId="0A985C34" w14:textId="77777777" w:rsidR="00CC2C29" w:rsidRDefault="00CB4A30">
      <w:pPr>
        <w:spacing w:before="10"/>
        <w:ind w:left="1440" w:right="76"/>
        <w:jc w:val="both"/>
        <w:rPr>
          <w:sz w:val="24"/>
          <w:szCs w:val="24"/>
        </w:rPr>
      </w:pPr>
      <w:r>
        <w:rPr>
          <w:spacing w:val="-1"/>
          <w:sz w:val="24"/>
          <w:szCs w:val="24"/>
        </w:rPr>
        <w:t>“</w:t>
      </w:r>
      <w:proofErr w:type="gram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 xml:space="preserve">i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</w:t>
      </w:r>
      <w:proofErr w:type="gramEnd"/>
      <w:r>
        <w:rPr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or 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i 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 w:rsidRPr="001B0768">
        <w:rPr>
          <w:spacing w:val="3"/>
          <w:sz w:val="24"/>
          <w:szCs w:val="24"/>
          <w:highlight w:val="yellow"/>
        </w:rPr>
        <w:t>m</w:t>
      </w:r>
      <w:r w:rsidRPr="001B0768">
        <w:rPr>
          <w:spacing w:val="-1"/>
          <w:sz w:val="24"/>
          <w:szCs w:val="24"/>
          <w:highlight w:val="yellow"/>
        </w:rPr>
        <w:t>e</w:t>
      </w:r>
      <w:r w:rsidRPr="001B0768">
        <w:rPr>
          <w:spacing w:val="1"/>
          <w:sz w:val="24"/>
          <w:szCs w:val="24"/>
          <w:highlight w:val="yellow"/>
        </w:rPr>
        <w:t>m</w:t>
      </w:r>
      <w:r w:rsidRPr="001B0768">
        <w:rPr>
          <w:sz w:val="24"/>
          <w:szCs w:val="24"/>
          <w:highlight w:val="yellow"/>
        </w:rPr>
        <w:t>b</w:t>
      </w:r>
      <w:r w:rsidRPr="001B0768">
        <w:rPr>
          <w:spacing w:val="-1"/>
          <w:sz w:val="24"/>
          <w:szCs w:val="24"/>
          <w:highlight w:val="yellow"/>
        </w:rPr>
        <w:t>er</w:t>
      </w:r>
      <w:r w:rsidRPr="001B0768">
        <w:rPr>
          <w:spacing w:val="1"/>
          <w:sz w:val="24"/>
          <w:szCs w:val="24"/>
          <w:highlight w:val="yellow"/>
        </w:rPr>
        <w:t>i</w:t>
      </w:r>
      <w:r w:rsidRPr="001B0768">
        <w:rPr>
          <w:sz w:val="24"/>
          <w:szCs w:val="24"/>
          <w:highlight w:val="yellow"/>
        </w:rPr>
        <w:t>k</w:t>
      </w:r>
      <w:r w:rsidRPr="001B0768">
        <w:rPr>
          <w:spacing w:val="-1"/>
          <w:sz w:val="24"/>
          <w:szCs w:val="24"/>
          <w:highlight w:val="yellow"/>
        </w:rPr>
        <w:t>a</w:t>
      </w:r>
      <w:r w:rsidRPr="001B0768">
        <w:rPr>
          <w:sz w:val="24"/>
          <w:szCs w:val="24"/>
          <w:highlight w:val="yellow"/>
        </w:rPr>
        <w:t xml:space="preserve">n </w:t>
      </w:r>
      <w:r w:rsidRPr="001B0768">
        <w:rPr>
          <w:spacing w:val="2"/>
          <w:sz w:val="24"/>
          <w:szCs w:val="24"/>
          <w:highlight w:val="yellow"/>
        </w:rPr>
        <w:t xml:space="preserve"> </w:t>
      </w:r>
      <w:r w:rsidRPr="001B0768">
        <w:rPr>
          <w:spacing w:val="-1"/>
          <w:sz w:val="24"/>
          <w:szCs w:val="24"/>
          <w:highlight w:val="yellow"/>
        </w:rPr>
        <w:t>re</w:t>
      </w:r>
      <w:r w:rsidRPr="001B0768">
        <w:rPr>
          <w:sz w:val="24"/>
          <w:szCs w:val="24"/>
          <w:highlight w:val="yellow"/>
        </w:rPr>
        <w:t>ko</w:t>
      </w:r>
      <w:r w:rsidRPr="001B0768">
        <w:rPr>
          <w:spacing w:val="1"/>
          <w:sz w:val="24"/>
          <w:szCs w:val="24"/>
          <w:highlight w:val="yellow"/>
        </w:rPr>
        <w:t>m</w:t>
      </w:r>
      <w:r w:rsidRPr="001B0768">
        <w:rPr>
          <w:spacing w:val="-1"/>
          <w:sz w:val="24"/>
          <w:szCs w:val="24"/>
          <w:highlight w:val="yellow"/>
        </w:rPr>
        <w:t>e</w:t>
      </w:r>
      <w:r w:rsidRPr="001B0768">
        <w:rPr>
          <w:sz w:val="24"/>
          <w:szCs w:val="24"/>
          <w:highlight w:val="yellow"/>
        </w:rPr>
        <w:t>n</w:t>
      </w:r>
      <w:r w:rsidRPr="001B0768">
        <w:rPr>
          <w:spacing w:val="2"/>
          <w:sz w:val="24"/>
          <w:szCs w:val="24"/>
          <w:highlight w:val="yellow"/>
        </w:rPr>
        <w:t>d</w:t>
      </w:r>
      <w:r w:rsidRPr="001B0768">
        <w:rPr>
          <w:spacing w:val="-1"/>
          <w:sz w:val="24"/>
          <w:szCs w:val="24"/>
          <w:highlight w:val="yellow"/>
        </w:rPr>
        <w:t>a</w:t>
      </w:r>
      <w:r w:rsidRPr="001B0768">
        <w:rPr>
          <w:sz w:val="24"/>
          <w:szCs w:val="24"/>
          <w:highlight w:val="yellow"/>
        </w:rPr>
        <w:t>si</w:t>
      </w:r>
      <w:r>
        <w:rPr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il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t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>d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op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ra</w:t>
      </w:r>
      <w:r>
        <w:rPr>
          <w:spacing w:val="3"/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on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D. 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s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uga</w:t>
      </w:r>
      <w:r>
        <w:rPr>
          <w:spacing w:val="2"/>
          <w:sz w:val="24"/>
          <w:szCs w:val="24"/>
        </w:rPr>
        <w:t xml:space="preserve"> r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ko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it</w:t>
      </w:r>
      <w:r>
        <w:rPr>
          <w:sz w:val="24"/>
          <w:szCs w:val="24"/>
        </w:rPr>
        <w:t>u 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t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ke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l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4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op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on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 xml:space="preserve">nya 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iti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 xml:space="preserve"> 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 O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D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”</w:t>
      </w:r>
    </w:p>
    <w:p w14:paraId="1215EF64" w14:textId="77777777" w:rsidR="00CC2C29" w:rsidRDefault="00CB4A30">
      <w:pPr>
        <w:spacing w:before="22" w:line="540" w:lineRule="exact"/>
        <w:ind w:left="1440" w:right="79" w:hanging="286"/>
        <w:rPr>
          <w:sz w:val="24"/>
          <w:szCs w:val="24"/>
        </w:rPr>
      </w:pPr>
      <w:r>
        <w:rPr>
          <w:spacing w:val="1"/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da</w:t>
      </w:r>
      <w:r>
        <w:rPr>
          <w:spacing w:val="-4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R</w:t>
      </w:r>
      <w:r>
        <w:rPr>
          <w:sz w:val="24"/>
          <w:szCs w:val="24"/>
        </w:rPr>
        <w:t>on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,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ibu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a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2"/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: </w:t>
      </w:r>
      <w:r>
        <w:rPr>
          <w:spacing w:val="-1"/>
          <w:sz w:val="24"/>
          <w:szCs w:val="24"/>
        </w:rPr>
        <w:t>“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upun</w:t>
      </w:r>
      <w:r>
        <w:rPr>
          <w:spacing w:val="46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i</w:t>
      </w:r>
      <w:r>
        <w:rPr>
          <w:spacing w:val="5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5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48"/>
          <w:sz w:val="24"/>
          <w:szCs w:val="24"/>
        </w:rPr>
        <w:t xml:space="preserve"> </w:t>
      </w:r>
      <w:r>
        <w:rPr>
          <w:sz w:val="24"/>
          <w:szCs w:val="24"/>
        </w:rPr>
        <w:t>konsu</w:t>
      </w:r>
      <w:r>
        <w:rPr>
          <w:spacing w:val="1"/>
          <w:sz w:val="24"/>
          <w:szCs w:val="24"/>
        </w:rPr>
        <w:t>lt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,</w:t>
      </w:r>
      <w:r>
        <w:rPr>
          <w:spacing w:val="46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pi</w:t>
      </w:r>
      <w:r>
        <w:rPr>
          <w:spacing w:val="52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i</w:t>
      </w:r>
      <w:r>
        <w:rPr>
          <w:spacing w:val="5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5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um</w:t>
      </w:r>
    </w:p>
    <w:p w14:paraId="6E8D8127" w14:textId="77777777" w:rsidR="00CC2C29" w:rsidRDefault="00CB4A30">
      <w:pPr>
        <w:spacing w:line="200" w:lineRule="exact"/>
        <w:ind w:left="1440" w:right="87"/>
        <w:jc w:val="both"/>
        <w:rPr>
          <w:sz w:val="24"/>
          <w:szCs w:val="24"/>
        </w:rPr>
      </w:pPr>
      <w:r>
        <w:rPr>
          <w:spacing w:val="1"/>
          <w:position w:val="1"/>
          <w:sz w:val="24"/>
          <w:szCs w:val="24"/>
        </w:rPr>
        <w:t>m</w:t>
      </w:r>
      <w:r>
        <w:rPr>
          <w:spacing w:val="-1"/>
          <w:position w:val="1"/>
          <w:sz w:val="24"/>
          <w:szCs w:val="24"/>
        </w:rPr>
        <w:t>e</w:t>
      </w:r>
      <w:r>
        <w:rPr>
          <w:spacing w:val="1"/>
          <w:position w:val="1"/>
          <w:sz w:val="24"/>
          <w:szCs w:val="24"/>
        </w:rPr>
        <w:t>l</w:t>
      </w:r>
      <w:r>
        <w:rPr>
          <w:spacing w:val="-1"/>
          <w:position w:val="1"/>
          <w:sz w:val="24"/>
          <w:szCs w:val="24"/>
        </w:rPr>
        <w:t>a</w:t>
      </w:r>
      <w:r>
        <w:rPr>
          <w:position w:val="1"/>
          <w:sz w:val="24"/>
          <w:szCs w:val="24"/>
        </w:rPr>
        <w:t>kuk</w:t>
      </w:r>
      <w:r>
        <w:rPr>
          <w:spacing w:val="-1"/>
          <w:position w:val="1"/>
          <w:sz w:val="24"/>
          <w:szCs w:val="24"/>
        </w:rPr>
        <w:t>a</w:t>
      </w:r>
      <w:r>
        <w:rPr>
          <w:position w:val="1"/>
          <w:sz w:val="24"/>
          <w:szCs w:val="24"/>
        </w:rPr>
        <w:t>n</w:t>
      </w:r>
      <w:r>
        <w:rPr>
          <w:spacing w:val="38"/>
          <w:position w:val="1"/>
          <w:sz w:val="24"/>
          <w:szCs w:val="24"/>
        </w:rPr>
        <w:t xml:space="preserve"> </w:t>
      </w:r>
      <w:r>
        <w:rPr>
          <w:spacing w:val="1"/>
          <w:position w:val="1"/>
          <w:sz w:val="24"/>
          <w:szCs w:val="24"/>
        </w:rPr>
        <w:t>m</w:t>
      </w:r>
      <w:r>
        <w:rPr>
          <w:position w:val="1"/>
          <w:sz w:val="24"/>
          <w:szCs w:val="24"/>
        </w:rPr>
        <w:t>on</w:t>
      </w:r>
      <w:r>
        <w:rPr>
          <w:spacing w:val="1"/>
          <w:position w:val="1"/>
          <w:sz w:val="24"/>
          <w:szCs w:val="24"/>
        </w:rPr>
        <w:t>it</w:t>
      </w:r>
      <w:r>
        <w:rPr>
          <w:position w:val="1"/>
          <w:sz w:val="24"/>
          <w:szCs w:val="24"/>
        </w:rPr>
        <w:t>o</w:t>
      </w:r>
      <w:r>
        <w:rPr>
          <w:spacing w:val="-1"/>
          <w:position w:val="1"/>
          <w:sz w:val="24"/>
          <w:szCs w:val="24"/>
        </w:rPr>
        <w:t>r</w:t>
      </w:r>
      <w:r>
        <w:rPr>
          <w:spacing w:val="1"/>
          <w:position w:val="1"/>
          <w:sz w:val="24"/>
          <w:szCs w:val="24"/>
        </w:rPr>
        <w:t>i</w:t>
      </w:r>
      <w:r>
        <w:rPr>
          <w:position w:val="1"/>
          <w:sz w:val="24"/>
          <w:szCs w:val="24"/>
        </w:rPr>
        <w:t>ng</w:t>
      </w:r>
      <w:r>
        <w:rPr>
          <w:spacing w:val="36"/>
          <w:position w:val="1"/>
          <w:sz w:val="24"/>
          <w:szCs w:val="24"/>
        </w:rPr>
        <w:t xml:space="preserve"> </w:t>
      </w:r>
      <w:r>
        <w:rPr>
          <w:position w:val="1"/>
          <w:sz w:val="24"/>
          <w:szCs w:val="24"/>
        </w:rPr>
        <w:t>s</w:t>
      </w:r>
      <w:r>
        <w:rPr>
          <w:spacing w:val="-1"/>
          <w:position w:val="1"/>
          <w:sz w:val="24"/>
          <w:szCs w:val="24"/>
        </w:rPr>
        <w:t>eca</w:t>
      </w:r>
      <w:r>
        <w:rPr>
          <w:spacing w:val="2"/>
          <w:position w:val="1"/>
          <w:sz w:val="24"/>
          <w:szCs w:val="24"/>
        </w:rPr>
        <w:t>r</w:t>
      </w:r>
      <w:r>
        <w:rPr>
          <w:position w:val="1"/>
          <w:sz w:val="24"/>
          <w:szCs w:val="24"/>
        </w:rPr>
        <w:t>a</w:t>
      </w:r>
      <w:r>
        <w:rPr>
          <w:spacing w:val="40"/>
          <w:position w:val="1"/>
          <w:sz w:val="24"/>
          <w:szCs w:val="24"/>
        </w:rPr>
        <w:t xml:space="preserve"> </w:t>
      </w:r>
      <w:r>
        <w:rPr>
          <w:position w:val="1"/>
          <w:sz w:val="24"/>
          <w:szCs w:val="24"/>
        </w:rPr>
        <w:t>b</w:t>
      </w:r>
      <w:r>
        <w:rPr>
          <w:spacing w:val="2"/>
          <w:position w:val="1"/>
          <w:sz w:val="24"/>
          <w:szCs w:val="24"/>
        </w:rPr>
        <w:t>e</w:t>
      </w:r>
      <w:r>
        <w:rPr>
          <w:spacing w:val="-1"/>
          <w:position w:val="1"/>
          <w:sz w:val="24"/>
          <w:szCs w:val="24"/>
        </w:rPr>
        <w:t>r</w:t>
      </w:r>
      <w:r>
        <w:rPr>
          <w:position w:val="1"/>
          <w:sz w:val="24"/>
          <w:szCs w:val="24"/>
        </w:rPr>
        <w:t>k</w:t>
      </w:r>
      <w:r>
        <w:rPr>
          <w:spacing w:val="-1"/>
          <w:position w:val="1"/>
          <w:sz w:val="24"/>
          <w:szCs w:val="24"/>
        </w:rPr>
        <w:t>e</w:t>
      </w:r>
      <w:r>
        <w:rPr>
          <w:position w:val="1"/>
          <w:sz w:val="24"/>
          <w:szCs w:val="24"/>
        </w:rPr>
        <w:t>s</w:t>
      </w:r>
      <w:r>
        <w:rPr>
          <w:spacing w:val="1"/>
          <w:position w:val="1"/>
          <w:sz w:val="24"/>
          <w:szCs w:val="24"/>
        </w:rPr>
        <w:t>i</w:t>
      </w:r>
      <w:r>
        <w:rPr>
          <w:position w:val="1"/>
          <w:sz w:val="24"/>
          <w:szCs w:val="24"/>
        </w:rPr>
        <w:t>n</w:t>
      </w:r>
      <w:r>
        <w:rPr>
          <w:spacing w:val="-1"/>
          <w:position w:val="1"/>
          <w:sz w:val="24"/>
          <w:szCs w:val="24"/>
        </w:rPr>
        <w:t>a</w:t>
      </w:r>
      <w:r>
        <w:rPr>
          <w:spacing w:val="1"/>
          <w:position w:val="1"/>
          <w:sz w:val="24"/>
          <w:szCs w:val="24"/>
        </w:rPr>
        <w:t>m</w:t>
      </w:r>
      <w:r>
        <w:rPr>
          <w:position w:val="1"/>
          <w:sz w:val="24"/>
          <w:szCs w:val="24"/>
        </w:rPr>
        <w:t>bung</w:t>
      </w:r>
      <w:r>
        <w:rPr>
          <w:spacing w:val="-1"/>
          <w:position w:val="1"/>
          <w:sz w:val="24"/>
          <w:szCs w:val="24"/>
        </w:rPr>
        <w:t>a</w:t>
      </w:r>
      <w:r>
        <w:rPr>
          <w:position w:val="1"/>
          <w:sz w:val="24"/>
          <w:szCs w:val="24"/>
        </w:rPr>
        <w:t>n</w:t>
      </w:r>
      <w:r>
        <w:rPr>
          <w:spacing w:val="35"/>
          <w:position w:val="1"/>
          <w:sz w:val="24"/>
          <w:szCs w:val="24"/>
        </w:rPr>
        <w:t xml:space="preserve"> </w:t>
      </w:r>
      <w:r>
        <w:rPr>
          <w:spacing w:val="-1"/>
          <w:position w:val="1"/>
          <w:sz w:val="24"/>
          <w:szCs w:val="24"/>
        </w:rPr>
        <w:t>a</w:t>
      </w:r>
      <w:r>
        <w:rPr>
          <w:spacing w:val="1"/>
          <w:position w:val="1"/>
          <w:sz w:val="24"/>
          <w:szCs w:val="24"/>
        </w:rPr>
        <w:t>t</w:t>
      </w:r>
      <w:r>
        <w:rPr>
          <w:spacing w:val="-1"/>
          <w:position w:val="1"/>
          <w:sz w:val="24"/>
          <w:szCs w:val="24"/>
        </w:rPr>
        <w:t>a</w:t>
      </w:r>
      <w:r>
        <w:rPr>
          <w:position w:val="1"/>
          <w:sz w:val="24"/>
          <w:szCs w:val="24"/>
        </w:rPr>
        <w:t>s</w:t>
      </w:r>
      <w:r>
        <w:rPr>
          <w:spacing w:val="42"/>
          <w:position w:val="1"/>
          <w:sz w:val="24"/>
          <w:szCs w:val="24"/>
        </w:rPr>
        <w:t xml:space="preserve"> </w:t>
      </w:r>
      <w:r>
        <w:rPr>
          <w:position w:val="1"/>
          <w:sz w:val="24"/>
          <w:szCs w:val="24"/>
        </w:rPr>
        <w:t>p</w:t>
      </w:r>
      <w:r>
        <w:rPr>
          <w:spacing w:val="2"/>
          <w:position w:val="1"/>
          <w:sz w:val="24"/>
          <w:szCs w:val="24"/>
        </w:rPr>
        <w:t>e</w:t>
      </w:r>
      <w:r>
        <w:rPr>
          <w:spacing w:val="-1"/>
          <w:position w:val="1"/>
          <w:sz w:val="24"/>
          <w:szCs w:val="24"/>
        </w:rPr>
        <w:t>r</w:t>
      </w:r>
      <w:r>
        <w:rPr>
          <w:position w:val="1"/>
          <w:sz w:val="24"/>
          <w:szCs w:val="24"/>
        </w:rPr>
        <w:t>b</w:t>
      </w:r>
      <w:r>
        <w:rPr>
          <w:spacing w:val="-1"/>
          <w:position w:val="1"/>
          <w:sz w:val="24"/>
          <w:szCs w:val="24"/>
        </w:rPr>
        <w:t>a</w:t>
      </w:r>
      <w:r>
        <w:rPr>
          <w:spacing w:val="1"/>
          <w:position w:val="1"/>
          <w:sz w:val="24"/>
          <w:szCs w:val="24"/>
        </w:rPr>
        <w:t>i</w:t>
      </w:r>
      <w:r>
        <w:rPr>
          <w:position w:val="1"/>
          <w:sz w:val="24"/>
          <w:szCs w:val="24"/>
        </w:rPr>
        <w:t>k</w:t>
      </w:r>
      <w:r>
        <w:rPr>
          <w:spacing w:val="-1"/>
          <w:position w:val="1"/>
          <w:sz w:val="24"/>
          <w:szCs w:val="24"/>
        </w:rPr>
        <w:t>a</w:t>
      </w:r>
      <w:r>
        <w:rPr>
          <w:position w:val="1"/>
          <w:sz w:val="24"/>
          <w:szCs w:val="24"/>
        </w:rPr>
        <w:t>n</w:t>
      </w:r>
      <w:r>
        <w:rPr>
          <w:spacing w:val="37"/>
          <w:position w:val="1"/>
          <w:sz w:val="24"/>
          <w:szCs w:val="24"/>
        </w:rPr>
        <w:t xml:space="preserve"> </w:t>
      </w:r>
      <w:r>
        <w:rPr>
          <w:position w:val="1"/>
          <w:sz w:val="24"/>
          <w:szCs w:val="24"/>
        </w:rPr>
        <w:t>s</w:t>
      </w:r>
      <w:r>
        <w:rPr>
          <w:spacing w:val="1"/>
          <w:position w:val="1"/>
          <w:sz w:val="24"/>
          <w:szCs w:val="24"/>
        </w:rPr>
        <w:t>i</w:t>
      </w:r>
      <w:r>
        <w:rPr>
          <w:position w:val="1"/>
          <w:sz w:val="24"/>
          <w:szCs w:val="24"/>
        </w:rPr>
        <w:t>s</w:t>
      </w:r>
      <w:r>
        <w:rPr>
          <w:spacing w:val="1"/>
          <w:position w:val="1"/>
          <w:sz w:val="24"/>
          <w:szCs w:val="24"/>
        </w:rPr>
        <w:t>t</w:t>
      </w:r>
      <w:r>
        <w:rPr>
          <w:spacing w:val="-1"/>
          <w:position w:val="1"/>
          <w:sz w:val="24"/>
          <w:szCs w:val="24"/>
        </w:rPr>
        <w:t>e</w:t>
      </w:r>
      <w:r>
        <w:rPr>
          <w:position w:val="1"/>
          <w:sz w:val="24"/>
          <w:szCs w:val="24"/>
        </w:rPr>
        <w:t>m</w:t>
      </w:r>
    </w:p>
    <w:p w14:paraId="45A0AD5A" w14:textId="77777777" w:rsidR="00CC2C29" w:rsidRDefault="00CB4A30">
      <w:pPr>
        <w:ind w:left="1440" w:right="77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proofErr w:type="gram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uga</w:t>
      </w:r>
      <w:proofErr w:type="gramEnd"/>
      <w:r>
        <w:rPr>
          <w:spacing w:val="59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 xml:space="preserve">OP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 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,  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l 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  ya</w:t>
      </w:r>
      <w:r>
        <w:rPr>
          <w:spacing w:val="59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y</w:t>
      </w:r>
      <w:r>
        <w:rPr>
          <w:sz w:val="24"/>
          <w:szCs w:val="24"/>
        </w:rPr>
        <w:t>a</w:t>
      </w:r>
      <w:r>
        <w:rPr>
          <w:spacing w:val="59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ngg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uga su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r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ya 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nus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a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lastRenderedPageBreak/>
        <w:t>f</w:t>
      </w:r>
      <w:r>
        <w:rPr>
          <w:sz w:val="24"/>
          <w:szCs w:val="24"/>
        </w:rPr>
        <w:t>ungs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on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ngga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m</w:t>
      </w:r>
      <w:r>
        <w:rPr>
          <w:sz w:val="24"/>
          <w:szCs w:val="24"/>
        </w:rPr>
        <w:t>on</w:t>
      </w:r>
      <w:r>
        <w:rPr>
          <w:spacing w:val="3"/>
          <w:sz w:val="24"/>
          <w:szCs w:val="24"/>
        </w:rPr>
        <w:t>i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usn</w:t>
      </w:r>
      <w:r>
        <w:rPr>
          <w:spacing w:val="2"/>
          <w:sz w:val="24"/>
          <w:szCs w:val="24"/>
        </w:rPr>
        <w:t>y</w:t>
      </w:r>
      <w:r>
        <w:rPr>
          <w:sz w:val="24"/>
          <w:szCs w:val="24"/>
        </w:rPr>
        <w:t>a 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bung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ni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um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”</w:t>
      </w:r>
      <w:r>
        <w:rPr>
          <w:sz w:val="24"/>
          <w:szCs w:val="24"/>
        </w:rPr>
        <w:t>.</w:t>
      </w:r>
    </w:p>
    <w:p w14:paraId="40273D06" w14:textId="77777777" w:rsidR="00CC2C29" w:rsidRDefault="00CC2C29">
      <w:pPr>
        <w:spacing w:line="200" w:lineRule="exact"/>
      </w:pPr>
    </w:p>
    <w:p w14:paraId="3C5CD52A" w14:textId="77777777" w:rsidR="00CC2C29" w:rsidRDefault="00CC2C29">
      <w:pPr>
        <w:spacing w:line="200" w:lineRule="exact"/>
      </w:pPr>
    </w:p>
    <w:p w14:paraId="506A78C2" w14:textId="77777777" w:rsidR="00CC2C29" w:rsidRDefault="00CC2C29">
      <w:pPr>
        <w:spacing w:line="200" w:lineRule="exact"/>
      </w:pPr>
    </w:p>
    <w:p w14:paraId="1FA795C7" w14:textId="77777777" w:rsidR="00CC2C29" w:rsidRDefault="00CC2C29">
      <w:pPr>
        <w:spacing w:line="200" w:lineRule="exact"/>
      </w:pPr>
    </w:p>
    <w:p w14:paraId="7B29AAF6" w14:textId="77777777" w:rsidR="00CC2C29" w:rsidRDefault="00CC2C29">
      <w:pPr>
        <w:spacing w:line="200" w:lineRule="exact"/>
      </w:pPr>
    </w:p>
    <w:p w14:paraId="08909E00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2F0A1894" w14:textId="77777777" w:rsidR="00CC2C29" w:rsidRDefault="00CB4A30">
      <w:pPr>
        <w:spacing w:before="29" w:line="480" w:lineRule="auto"/>
        <w:ind w:left="1154" w:right="79"/>
        <w:rPr>
          <w:sz w:val="24"/>
          <w:szCs w:val="24"/>
        </w:rPr>
      </w:pP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skipun</w:t>
      </w:r>
      <w:r>
        <w:rPr>
          <w:spacing w:val="2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um</w:t>
      </w:r>
      <w:r>
        <w:rPr>
          <w:spacing w:val="27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30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on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</w:t>
      </w:r>
      <w:r>
        <w:rPr>
          <w:spacing w:val="22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eca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a</w:t>
      </w:r>
      <w:r>
        <w:rPr>
          <w:spacing w:val="2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2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-2"/>
          <w:sz w:val="24"/>
          <w:szCs w:val="24"/>
        </w:rPr>
        <w:t xml:space="preserve"> </w:t>
      </w:r>
      <w:proofErr w:type="spellStart"/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bu</w:t>
      </w:r>
      <w:proofErr w:type="spellEnd"/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,</w:t>
      </w:r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un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ibu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wi</w:t>
      </w:r>
      <w:proofErr w:type="spellEnd"/>
      <w:r>
        <w:rPr>
          <w:spacing w:val="-3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2"/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proofErr w:type="spellEnd"/>
      <w:r>
        <w:rPr>
          <w:sz w:val="24"/>
          <w:szCs w:val="24"/>
        </w:rPr>
        <w:t>:</w:t>
      </w:r>
    </w:p>
    <w:p w14:paraId="315DB08C" w14:textId="77777777" w:rsidR="00CC2C29" w:rsidRDefault="00CB4A30">
      <w:pPr>
        <w:spacing w:before="10"/>
        <w:ind w:left="1440" w:right="76"/>
        <w:jc w:val="both"/>
        <w:rPr>
          <w:sz w:val="24"/>
          <w:szCs w:val="24"/>
        </w:rPr>
      </w:pPr>
      <w:r>
        <w:rPr>
          <w:spacing w:val="-1"/>
          <w:sz w:val="24"/>
          <w:szCs w:val="24"/>
        </w:rPr>
        <w:t>“</w:t>
      </w:r>
      <w:proofErr w:type="gramStart"/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sa</w:t>
      </w:r>
      <w:proofErr w:type="gramEnd"/>
      <w:r>
        <w:rPr>
          <w:sz w:val="24"/>
          <w:szCs w:val="24"/>
        </w:rPr>
        <w:t xml:space="preserve"> konsu</w:t>
      </w:r>
      <w:r>
        <w:rPr>
          <w:spacing w:val="1"/>
          <w:sz w:val="24"/>
          <w:szCs w:val="24"/>
        </w:rPr>
        <w:t>lt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sud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c</w:t>
      </w:r>
      <w:r>
        <w:rPr>
          <w:sz w:val="24"/>
          <w:szCs w:val="24"/>
        </w:rPr>
        <w:t>u</w:t>
      </w:r>
      <w:r>
        <w:rPr>
          <w:spacing w:val="2"/>
          <w:sz w:val="24"/>
          <w:szCs w:val="24"/>
        </w:rPr>
        <w:t>k</w:t>
      </w:r>
      <w:r>
        <w:rPr>
          <w:sz w:val="24"/>
          <w:szCs w:val="24"/>
        </w:rPr>
        <w:t>up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kon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ibusi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c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i 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d</w:t>
      </w:r>
      <w:r>
        <w:rPr>
          <w:sz w:val="24"/>
          <w:szCs w:val="24"/>
        </w:rPr>
        <w:t>oku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ngg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r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di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”</w:t>
      </w:r>
      <w:r>
        <w:rPr>
          <w:sz w:val="24"/>
          <w:szCs w:val="24"/>
        </w:rPr>
        <w:t>.</w:t>
      </w:r>
    </w:p>
    <w:p w14:paraId="724AA8F9" w14:textId="77777777" w:rsidR="00CC2C29" w:rsidRDefault="00CC2C29">
      <w:pPr>
        <w:spacing w:line="240" w:lineRule="exact"/>
        <w:rPr>
          <w:sz w:val="24"/>
          <w:szCs w:val="24"/>
        </w:rPr>
      </w:pPr>
    </w:p>
    <w:p w14:paraId="3541488D" w14:textId="77777777" w:rsidR="00CC2C29" w:rsidRDefault="00CB4A30">
      <w:pPr>
        <w:ind w:left="1154"/>
        <w:rPr>
          <w:sz w:val="24"/>
          <w:szCs w:val="24"/>
        </w:rPr>
      </w:pPr>
      <w:r>
        <w:rPr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ut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ibu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wi</w:t>
      </w:r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h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:</w:t>
      </w:r>
    </w:p>
    <w:p w14:paraId="248918E0" w14:textId="77777777" w:rsidR="00CC2C29" w:rsidRDefault="00CC2C29">
      <w:pPr>
        <w:spacing w:line="240" w:lineRule="exact"/>
        <w:rPr>
          <w:sz w:val="24"/>
          <w:szCs w:val="24"/>
        </w:rPr>
      </w:pPr>
    </w:p>
    <w:p w14:paraId="3A8C0013" w14:textId="77777777" w:rsidR="00CC2C29" w:rsidRDefault="00CB4A30">
      <w:pPr>
        <w:ind w:left="1440" w:right="76"/>
        <w:jc w:val="both"/>
        <w:rPr>
          <w:sz w:val="24"/>
          <w:szCs w:val="24"/>
        </w:rPr>
      </w:pPr>
      <w:r>
        <w:rPr>
          <w:spacing w:val="-1"/>
          <w:sz w:val="24"/>
          <w:szCs w:val="24"/>
        </w:rPr>
        <w:t>“</w:t>
      </w:r>
      <w:r>
        <w:rPr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,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i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u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mili</w:t>
      </w:r>
      <w:r>
        <w:rPr>
          <w:sz w:val="24"/>
          <w:szCs w:val="24"/>
        </w:rPr>
        <w:t>ki 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og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m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T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og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m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 xml:space="preserve">T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re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w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R</w:t>
      </w:r>
      <w:r>
        <w:rPr>
          <w:sz w:val="24"/>
          <w:szCs w:val="24"/>
        </w:rPr>
        <w:t xml:space="preserve">KA. </w:t>
      </w:r>
      <w:r>
        <w:rPr>
          <w:spacing w:val="2"/>
          <w:sz w:val="24"/>
          <w:szCs w:val="24"/>
        </w:rPr>
        <w:t>De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w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re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ca</w:t>
      </w:r>
      <w:r>
        <w:rPr>
          <w:sz w:val="24"/>
          <w:szCs w:val="24"/>
        </w:rPr>
        <w:t>na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j</w:t>
      </w:r>
      <w:r>
        <w:rPr>
          <w:sz w:val="24"/>
          <w:szCs w:val="24"/>
        </w:rPr>
        <w:t xml:space="preserve">a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ngg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 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doku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ngg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n</w:t>
      </w:r>
      <w:proofErr w:type="spellEnd"/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proofErr w:type="spellEnd"/>
      <w:r>
        <w:rPr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</w:t>
      </w:r>
      <w:proofErr w:type="spellEnd"/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di</w:t>
      </w:r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op</w:t>
      </w:r>
      <w:proofErr w:type="spellEnd"/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D</w:t>
      </w:r>
      <w:r>
        <w:rPr>
          <w:spacing w:val="-5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</w:t>
      </w:r>
      <w:proofErr w:type="spellEnd"/>
      <w:r>
        <w:rPr>
          <w:spacing w:val="-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proofErr w:type="spellEnd"/>
      <w:r>
        <w:rPr>
          <w:spacing w:val="-1"/>
          <w:sz w:val="24"/>
          <w:szCs w:val="24"/>
        </w:rPr>
        <w:t>”</w:t>
      </w:r>
      <w:r>
        <w:rPr>
          <w:sz w:val="24"/>
          <w:szCs w:val="24"/>
        </w:rPr>
        <w:t>.</w:t>
      </w:r>
    </w:p>
    <w:p w14:paraId="27EBA34F" w14:textId="77777777" w:rsidR="00CC2C29" w:rsidRDefault="00CC2C29">
      <w:pPr>
        <w:spacing w:line="240" w:lineRule="exact"/>
        <w:rPr>
          <w:sz w:val="24"/>
          <w:szCs w:val="24"/>
        </w:rPr>
      </w:pPr>
    </w:p>
    <w:p w14:paraId="15E4CF57" w14:textId="77777777" w:rsidR="00CC2C29" w:rsidRDefault="00CB4A30">
      <w:pPr>
        <w:spacing w:line="480" w:lineRule="auto"/>
        <w:ind w:left="1154" w:right="79"/>
        <w:rPr>
          <w:sz w:val="24"/>
          <w:szCs w:val="24"/>
        </w:rPr>
      </w:pP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23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27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ibu</w:t>
      </w:r>
      <w:proofErr w:type="spellEnd"/>
      <w:r>
        <w:rPr>
          <w:spacing w:val="27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wi</w:t>
      </w:r>
      <w:r>
        <w:rPr>
          <w:spacing w:val="26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</w:t>
      </w:r>
      <w:proofErr w:type="spellEnd"/>
      <w:r>
        <w:rPr>
          <w:spacing w:val="28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2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proofErr w:type="spellEnd"/>
      <w:r>
        <w:rPr>
          <w:spacing w:val="2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24"/>
          <w:sz w:val="24"/>
          <w:szCs w:val="24"/>
        </w:rPr>
        <w:t xml:space="preserve"> </w:t>
      </w:r>
      <w:proofErr w:type="spellStart"/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23"/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i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f</w:t>
      </w:r>
      <w:proofErr w:type="spellEnd"/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-7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h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proofErr w:type="spellEnd"/>
      <w:r>
        <w:rPr>
          <w:sz w:val="24"/>
          <w:szCs w:val="24"/>
        </w:rPr>
        <w:t>:</w:t>
      </w:r>
    </w:p>
    <w:p w14:paraId="05F2F495" w14:textId="603A334B" w:rsidR="00CC2C29" w:rsidRDefault="00CB4A30">
      <w:pPr>
        <w:spacing w:before="10"/>
        <w:ind w:left="1440" w:right="76"/>
        <w:jc w:val="both"/>
        <w:rPr>
          <w:sz w:val="24"/>
          <w:szCs w:val="24"/>
        </w:rPr>
      </w:pPr>
      <w:r>
        <w:rPr>
          <w:spacing w:val="-1"/>
          <w:sz w:val="24"/>
          <w:szCs w:val="24"/>
        </w:rPr>
        <w:t>“</w:t>
      </w:r>
      <w:proofErr w:type="gramStart"/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sa</w:t>
      </w:r>
      <w:proofErr w:type="gramEnd"/>
      <w:r>
        <w:rPr>
          <w:sz w:val="24"/>
          <w:szCs w:val="24"/>
        </w:rPr>
        <w:t xml:space="preserve"> konsu</w:t>
      </w:r>
      <w:r>
        <w:rPr>
          <w:spacing w:val="1"/>
          <w:sz w:val="24"/>
          <w:szCs w:val="24"/>
        </w:rPr>
        <w:t>lt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or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kon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ibusi</w:t>
      </w:r>
      <w:proofErr w:type="spellEnd"/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gn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f</w:t>
      </w:r>
      <w:r>
        <w:rPr>
          <w:spacing w:val="1"/>
          <w:sz w:val="24"/>
          <w:szCs w:val="24"/>
        </w:rPr>
        <w:t>i</w:t>
      </w:r>
      <w:r>
        <w:rPr>
          <w:spacing w:val="-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 O</w:t>
      </w:r>
      <w:r>
        <w:rPr>
          <w:spacing w:val="3"/>
          <w:sz w:val="24"/>
          <w:szCs w:val="24"/>
        </w:rPr>
        <w:t>P</w:t>
      </w:r>
      <w:r>
        <w:rPr>
          <w:sz w:val="24"/>
          <w:szCs w:val="24"/>
        </w:rPr>
        <w:t>D di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pacing w:val="-2"/>
          <w:sz w:val="24"/>
          <w:szCs w:val="24"/>
        </w:rPr>
        <w:t>n</w:t>
      </w:r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dibuk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unnya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proofErr w:type="spellEnd"/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gi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D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i</w:t>
      </w:r>
      <w:r>
        <w:rPr>
          <w:spacing w:val="-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m</w:t>
      </w:r>
      <w:r>
        <w:rPr>
          <w:sz w:val="24"/>
          <w:szCs w:val="24"/>
        </w:rPr>
        <w:t>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”</w:t>
      </w:r>
      <w:r>
        <w:rPr>
          <w:sz w:val="24"/>
          <w:szCs w:val="24"/>
        </w:rPr>
        <w:t>.</w:t>
      </w:r>
    </w:p>
    <w:p w14:paraId="33CEA80D" w14:textId="1A11D277" w:rsidR="001B0768" w:rsidRDefault="001B0768">
      <w:pPr>
        <w:spacing w:before="10"/>
        <w:ind w:left="1440" w:right="76"/>
        <w:jc w:val="both"/>
        <w:rPr>
          <w:sz w:val="24"/>
          <w:szCs w:val="24"/>
        </w:rPr>
      </w:pPr>
    </w:p>
    <w:p w14:paraId="38C3ED9B" w14:textId="4C8B1DEE" w:rsidR="001B0768" w:rsidRDefault="001B0768">
      <w:pPr>
        <w:spacing w:before="10"/>
        <w:ind w:left="1440" w:right="76"/>
        <w:jc w:val="both"/>
        <w:rPr>
          <w:sz w:val="24"/>
          <w:szCs w:val="24"/>
          <w:lang w:val="id-ID"/>
        </w:rPr>
      </w:pPr>
      <w:r>
        <w:rPr>
          <w:sz w:val="24"/>
          <w:szCs w:val="24"/>
          <w:lang w:val="id-ID"/>
        </w:rPr>
        <w:t>Berdasarkan hasil penelitian ditemukan peran auditor sebagai konsultan memiliki peran sebagai berikut:</w:t>
      </w:r>
    </w:p>
    <w:p w14:paraId="10080A02" w14:textId="58BC2153" w:rsidR="001B0768" w:rsidRPr="001B0768" w:rsidRDefault="001B0768" w:rsidP="001B0768">
      <w:pPr>
        <w:spacing w:before="10"/>
        <w:ind w:right="76"/>
        <w:jc w:val="both"/>
        <w:rPr>
          <w:sz w:val="24"/>
          <w:szCs w:val="24"/>
          <w:lang w:val="id-ID"/>
        </w:rPr>
      </w:pPr>
    </w:p>
    <w:p w14:paraId="549D9F8A" w14:textId="77777777" w:rsidR="00CC2C29" w:rsidRDefault="00CC2C29">
      <w:pPr>
        <w:spacing w:before="8" w:line="140" w:lineRule="exact"/>
        <w:rPr>
          <w:sz w:val="15"/>
          <w:szCs w:val="15"/>
        </w:rPr>
      </w:pPr>
    </w:p>
    <w:p w14:paraId="3DFE5FCD" w14:textId="77777777" w:rsidR="00CC2C29" w:rsidRDefault="00CB4A30">
      <w:pPr>
        <w:ind w:left="588"/>
        <w:rPr>
          <w:sz w:val="24"/>
          <w:szCs w:val="24"/>
        </w:rPr>
      </w:pPr>
      <w:r>
        <w:rPr>
          <w:b/>
          <w:sz w:val="24"/>
          <w:szCs w:val="24"/>
        </w:rPr>
        <w:t>4.2.3</w:t>
      </w:r>
      <w:r>
        <w:rPr>
          <w:b/>
          <w:spacing w:val="21"/>
          <w:sz w:val="24"/>
          <w:szCs w:val="24"/>
        </w:rPr>
        <w:t xml:space="preserve"> </w:t>
      </w:r>
      <w:commentRangeStart w:id="2"/>
      <w:r>
        <w:rPr>
          <w:b/>
          <w:sz w:val="24"/>
          <w:szCs w:val="24"/>
        </w:rPr>
        <w:t>F</w:t>
      </w:r>
      <w:r>
        <w:rPr>
          <w:b/>
          <w:spacing w:val="1"/>
          <w:sz w:val="24"/>
          <w:szCs w:val="24"/>
        </w:rPr>
        <w:t>un</w:t>
      </w:r>
      <w:r>
        <w:rPr>
          <w:b/>
          <w:sz w:val="24"/>
          <w:szCs w:val="24"/>
        </w:rPr>
        <w:t>gsi</w:t>
      </w:r>
      <w:r>
        <w:rPr>
          <w:b/>
          <w:spacing w:val="-5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K</w:t>
      </w:r>
      <w:r>
        <w:rPr>
          <w:b/>
          <w:sz w:val="24"/>
          <w:szCs w:val="24"/>
        </w:rPr>
        <w:t>a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li</w:t>
      </w:r>
      <w:r>
        <w:rPr>
          <w:b/>
          <w:sz w:val="24"/>
          <w:szCs w:val="24"/>
        </w:rPr>
        <w:t>s</w:t>
      </w:r>
      <w:r>
        <w:rPr>
          <w:b/>
          <w:spacing w:val="-4"/>
          <w:sz w:val="24"/>
          <w:szCs w:val="24"/>
        </w:rPr>
        <w:t xml:space="preserve"> </w:t>
      </w:r>
      <w:r>
        <w:rPr>
          <w:b/>
          <w:spacing w:val="-3"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udi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or</w:t>
      </w:r>
      <w:commentRangeEnd w:id="2"/>
      <w:r w:rsidR="00CF40BE">
        <w:rPr>
          <w:rStyle w:val="CommentReference"/>
        </w:rPr>
        <w:commentReference w:id="2"/>
      </w:r>
    </w:p>
    <w:p w14:paraId="62AE202D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4D153CFB" w14:textId="77777777" w:rsidR="00CC2C29" w:rsidRDefault="00CB4A30">
      <w:pPr>
        <w:spacing w:line="480" w:lineRule="auto"/>
        <w:ind w:left="588" w:right="76" w:firstLine="427"/>
        <w:jc w:val="both"/>
        <w:rPr>
          <w:sz w:val="24"/>
          <w:szCs w:val="24"/>
        </w:rPr>
      </w:pPr>
      <w:r>
        <w:rPr>
          <w:color w:val="1F2023"/>
          <w:sz w:val="24"/>
          <w:szCs w:val="24"/>
        </w:rPr>
        <w:t>Tug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or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ca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-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bu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im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da p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-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</w:t>
      </w:r>
      <w:r>
        <w:rPr>
          <w:color w:val="1F2023"/>
          <w:spacing w:val="-2"/>
          <w:sz w:val="24"/>
          <w:szCs w:val="24"/>
        </w:rPr>
        <w:t>u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ere</w:t>
      </w:r>
      <w:r>
        <w:rPr>
          <w:color w:val="1F2023"/>
          <w:sz w:val="24"/>
          <w:szCs w:val="24"/>
        </w:rPr>
        <w:t>ka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,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i 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ya  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1"/>
          <w:sz w:val="24"/>
          <w:szCs w:val="24"/>
        </w:rPr>
        <w:t xml:space="preserve"> li</w:t>
      </w:r>
      <w:r>
        <w:rPr>
          <w:color w:val="1F2023"/>
          <w:sz w:val="24"/>
          <w:szCs w:val="24"/>
        </w:rPr>
        <w:t>ngkung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 xml:space="preserve">us 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tim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ne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 xml:space="preserve"> S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z w:val="24"/>
          <w:szCs w:val="24"/>
        </w:rPr>
        <w:t xml:space="preserve">D. </w:t>
      </w:r>
      <w:r>
        <w:rPr>
          <w:color w:val="000000"/>
          <w:sz w:val="24"/>
          <w:szCs w:val="24"/>
        </w:rPr>
        <w:t>H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l</w:t>
      </w:r>
      <w:r>
        <w:rPr>
          <w:color w:val="000000"/>
          <w:spacing w:val="1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y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 xml:space="preserve">ng </w:t>
      </w:r>
      <w:proofErr w:type="spellStart"/>
      <w:r>
        <w:rPr>
          <w:color w:val="000000"/>
          <w:spacing w:val="3"/>
          <w:sz w:val="24"/>
          <w:szCs w:val="24"/>
        </w:rPr>
        <w:t>b</w:t>
      </w:r>
      <w:r>
        <w:rPr>
          <w:color w:val="000000"/>
          <w:spacing w:val="-1"/>
          <w:sz w:val="24"/>
          <w:szCs w:val="24"/>
        </w:rPr>
        <w:t>er</w:t>
      </w:r>
      <w:r>
        <w:rPr>
          <w:color w:val="000000"/>
          <w:sz w:val="24"/>
          <w:szCs w:val="24"/>
        </w:rPr>
        <w:t>b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pacing w:val="2"/>
          <w:sz w:val="24"/>
          <w:szCs w:val="24"/>
        </w:rPr>
        <w:t>d</w:t>
      </w:r>
      <w:r>
        <w:rPr>
          <w:color w:val="000000"/>
          <w:sz w:val="24"/>
          <w:szCs w:val="24"/>
        </w:rPr>
        <w:t>a</w:t>
      </w:r>
      <w:proofErr w:type="spellEnd"/>
      <w:r>
        <w:rPr>
          <w:color w:val="000000"/>
          <w:sz w:val="24"/>
          <w:szCs w:val="24"/>
        </w:rPr>
        <w:t xml:space="preserve"> </w:t>
      </w:r>
      <w:proofErr w:type="spellStart"/>
      <w:r>
        <w:rPr>
          <w:color w:val="000000"/>
          <w:spacing w:val="1"/>
          <w:sz w:val="24"/>
          <w:szCs w:val="24"/>
        </w:rPr>
        <w:t>t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pacing w:val="2"/>
          <w:sz w:val="24"/>
          <w:szCs w:val="24"/>
        </w:rPr>
        <w:t>r</w:t>
      </w:r>
      <w:r>
        <w:rPr>
          <w:color w:val="000000"/>
          <w:spacing w:val="1"/>
          <w:sz w:val="24"/>
          <w:szCs w:val="24"/>
        </w:rPr>
        <w:t>j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di</w:t>
      </w:r>
      <w:proofErr w:type="spellEnd"/>
      <w:r>
        <w:rPr>
          <w:color w:val="000000"/>
          <w:spacing w:val="1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di </w:t>
      </w:r>
      <w:proofErr w:type="spellStart"/>
      <w:r>
        <w:rPr>
          <w:color w:val="000000"/>
          <w:spacing w:val="1"/>
          <w:sz w:val="24"/>
          <w:szCs w:val="24"/>
        </w:rPr>
        <w:t>i</w:t>
      </w:r>
      <w:r>
        <w:rPr>
          <w:color w:val="000000"/>
          <w:sz w:val="24"/>
          <w:szCs w:val="24"/>
        </w:rPr>
        <w:t>nsp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k</w:t>
      </w:r>
      <w:r>
        <w:rPr>
          <w:color w:val="000000"/>
          <w:spacing w:val="1"/>
          <w:sz w:val="24"/>
          <w:szCs w:val="24"/>
        </w:rPr>
        <w:t>t</w:t>
      </w:r>
      <w:r>
        <w:rPr>
          <w:color w:val="000000"/>
          <w:sz w:val="24"/>
          <w:szCs w:val="24"/>
        </w:rPr>
        <w:t>o</w:t>
      </w:r>
      <w:r>
        <w:rPr>
          <w:color w:val="000000"/>
          <w:spacing w:val="-1"/>
          <w:sz w:val="24"/>
          <w:szCs w:val="24"/>
        </w:rPr>
        <w:t>ra</w:t>
      </w:r>
      <w:r>
        <w:rPr>
          <w:color w:val="000000"/>
          <w:sz w:val="24"/>
          <w:szCs w:val="24"/>
        </w:rPr>
        <w:t>t</w:t>
      </w:r>
      <w:proofErr w:type="spellEnd"/>
      <w:r>
        <w:rPr>
          <w:color w:val="000000"/>
          <w:spacing w:val="-7"/>
          <w:sz w:val="24"/>
          <w:szCs w:val="24"/>
        </w:rPr>
        <w:t xml:space="preserve"> </w:t>
      </w:r>
      <w:proofErr w:type="spellStart"/>
      <w:r>
        <w:rPr>
          <w:color w:val="000000"/>
          <w:sz w:val="24"/>
          <w:szCs w:val="24"/>
        </w:rPr>
        <w:t>K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bup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pacing w:val="3"/>
          <w:sz w:val="24"/>
          <w:szCs w:val="24"/>
        </w:rPr>
        <w:t>t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n</w:t>
      </w:r>
      <w:proofErr w:type="spellEnd"/>
      <w:r>
        <w:rPr>
          <w:color w:val="000000"/>
          <w:spacing w:val="-7"/>
          <w:sz w:val="24"/>
          <w:szCs w:val="24"/>
        </w:rPr>
        <w:t xml:space="preserve"> </w:t>
      </w:r>
      <w:proofErr w:type="spellStart"/>
      <w:r>
        <w:rPr>
          <w:color w:val="000000"/>
          <w:spacing w:val="1"/>
          <w:sz w:val="24"/>
          <w:szCs w:val="24"/>
        </w:rPr>
        <w:t>B</w:t>
      </w:r>
      <w:r>
        <w:rPr>
          <w:color w:val="000000"/>
          <w:sz w:val="24"/>
          <w:szCs w:val="24"/>
        </w:rPr>
        <w:t>o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pacing w:val="1"/>
          <w:sz w:val="24"/>
          <w:szCs w:val="24"/>
        </w:rPr>
        <w:t>l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pacing w:val="1"/>
          <w:sz w:val="24"/>
          <w:szCs w:val="24"/>
        </w:rPr>
        <w:t>m</w:t>
      </w:r>
      <w:r>
        <w:rPr>
          <w:color w:val="000000"/>
          <w:sz w:val="24"/>
          <w:szCs w:val="24"/>
        </w:rPr>
        <w:t>o</w:t>
      </w:r>
      <w:proofErr w:type="spellEnd"/>
      <w:r>
        <w:rPr>
          <w:color w:val="000000"/>
          <w:sz w:val="24"/>
          <w:szCs w:val="24"/>
        </w:rPr>
        <w:t>.</w:t>
      </w:r>
      <w:r>
        <w:rPr>
          <w:color w:val="000000"/>
          <w:spacing w:val="-3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M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nu</w:t>
      </w:r>
      <w:r>
        <w:rPr>
          <w:color w:val="000000"/>
          <w:spacing w:val="-1"/>
          <w:sz w:val="24"/>
          <w:szCs w:val="24"/>
        </w:rPr>
        <w:t>r</w:t>
      </w:r>
      <w:r>
        <w:rPr>
          <w:color w:val="000000"/>
          <w:sz w:val="24"/>
          <w:szCs w:val="24"/>
        </w:rPr>
        <w:t>ut</w:t>
      </w:r>
      <w:r>
        <w:rPr>
          <w:color w:val="000000"/>
          <w:spacing w:val="-7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p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1"/>
          <w:sz w:val="24"/>
          <w:szCs w:val="24"/>
        </w:rPr>
        <w:t>j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pacing w:val="3"/>
          <w:sz w:val="24"/>
          <w:szCs w:val="24"/>
        </w:rPr>
        <w:t>l</w:t>
      </w:r>
      <w:r>
        <w:rPr>
          <w:color w:val="000000"/>
          <w:spacing w:val="2"/>
          <w:sz w:val="24"/>
          <w:szCs w:val="24"/>
        </w:rPr>
        <w:t>a</w:t>
      </w:r>
      <w:r>
        <w:rPr>
          <w:color w:val="000000"/>
          <w:sz w:val="24"/>
          <w:szCs w:val="24"/>
        </w:rPr>
        <w:t>s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-5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d</w:t>
      </w:r>
      <w:r>
        <w:rPr>
          <w:color w:val="000000"/>
          <w:spacing w:val="-1"/>
          <w:sz w:val="24"/>
          <w:szCs w:val="24"/>
        </w:rPr>
        <w:t>ar</w:t>
      </w:r>
      <w:r>
        <w:rPr>
          <w:color w:val="000000"/>
          <w:sz w:val="24"/>
          <w:szCs w:val="24"/>
        </w:rPr>
        <w:t>i</w:t>
      </w:r>
      <w:r>
        <w:rPr>
          <w:color w:val="000000"/>
          <w:spacing w:val="-2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b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pacing w:val="3"/>
          <w:sz w:val="24"/>
          <w:szCs w:val="24"/>
        </w:rPr>
        <w:t>p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k</w:t>
      </w:r>
      <w:r>
        <w:rPr>
          <w:color w:val="000000"/>
          <w:spacing w:val="-4"/>
          <w:sz w:val="24"/>
          <w:szCs w:val="24"/>
        </w:rPr>
        <w:t xml:space="preserve"> </w:t>
      </w:r>
      <w:r>
        <w:rPr>
          <w:color w:val="000000"/>
          <w:spacing w:val="1"/>
          <w:sz w:val="24"/>
          <w:szCs w:val="24"/>
        </w:rPr>
        <w:t>R</w:t>
      </w:r>
      <w:r>
        <w:rPr>
          <w:color w:val="000000"/>
          <w:sz w:val="24"/>
          <w:szCs w:val="24"/>
        </w:rPr>
        <w:t>oni</w:t>
      </w:r>
      <w:r>
        <w:rPr>
          <w:color w:val="000000"/>
          <w:spacing w:val="-2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b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hw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:</w:t>
      </w:r>
    </w:p>
    <w:p w14:paraId="42D152D5" w14:textId="77777777" w:rsidR="00CC2C29" w:rsidRDefault="00CB4A30">
      <w:pPr>
        <w:spacing w:before="10"/>
        <w:ind w:left="1440" w:right="78"/>
        <w:jc w:val="both"/>
        <w:rPr>
          <w:sz w:val="24"/>
          <w:szCs w:val="24"/>
        </w:rPr>
      </w:pPr>
      <w:r>
        <w:rPr>
          <w:spacing w:val="-1"/>
          <w:sz w:val="24"/>
          <w:szCs w:val="24"/>
        </w:rPr>
        <w:t>“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or 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il</w:t>
      </w:r>
      <w:r>
        <w:rPr>
          <w:sz w:val="24"/>
          <w:szCs w:val="24"/>
        </w:rPr>
        <w:t>ib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a 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uk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58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D</w:t>
      </w:r>
      <w:r>
        <w:rPr>
          <w:spacing w:val="57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c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a</w:t>
      </w:r>
      <w:r>
        <w:rPr>
          <w:spacing w:val="57"/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 xml:space="preserve">D 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gramEnd"/>
      <w:r>
        <w:rPr>
          <w:sz w:val="24"/>
          <w:szCs w:val="24"/>
        </w:rPr>
        <w:t xml:space="preserve"> 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-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>im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D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uga</w:t>
      </w:r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nny</w:t>
      </w:r>
      <w:r>
        <w:rPr>
          <w:spacing w:val="-1"/>
          <w:sz w:val="24"/>
          <w:szCs w:val="24"/>
        </w:rPr>
        <w:t>a”</w:t>
      </w:r>
      <w:r>
        <w:rPr>
          <w:sz w:val="24"/>
          <w:szCs w:val="24"/>
        </w:rPr>
        <w:t>.</w:t>
      </w:r>
    </w:p>
    <w:p w14:paraId="73639390" w14:textId="77777777" w:rsidR="00CC2C29" w:rsidRDefault="00CC2C29">
      <w:pPr>
        <w:spacing w:line="240" w:lineRule="exact"/>
        <w:rPr>
          <w:sz w:val="24"/>
          <w:szCs w:val="24"/>
        </w:rPr>
      </w:pPr>
    </w:p>
    <w:p w14:paraId="4E20E184" w14:textId="77777777" w:rsidR="00CC2C29" w:rsidRDefault="00CB4A30">
      <w:pPr>
        <w:spacing w:line="480" w:lineRule="auto"/>
        <w:ind w:left="1154" w:right="78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18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</w:t>
      </w:r>
      <w:r>
        <w:rPr>
          <w:spacing w:val="24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9"/>
          <w:sz w:val="24"/>
          <w:szCs w:val="24"/>
        </w:rPr>
        <w:t xml:space="preserve"> </w:t>
      </w:r>
      <w:r>
        <w:rPr>
          <w:sz w:val="24"/>
          <w:szCs w:val="24"/>
        </w:rPr>
        <w:t>dip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ku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9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9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18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23"/>
          <w:sz w:val="24"/>
          <w:szCs w:val="24"/>
        </w:rPr>
        <w:t xml:space="preserve"> </w:t>
      </w:r>
      <w:r>
        <w:rPr>
          <w:sz w:val="24"/>
          <w:szCs w:val="24"/>
        </w:rPr>
        <w:t>ibu</w:t>
      </w:r>
      <w:r>
        <w:rPr>
          <w:spacing w:val="2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a</w:t>
      </w:r>
      <w:r>
        <w:rPr>
          <w:spacing w:val="22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7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:</w:t>
      </w:r>
    </w:p>
    <w:p w14:paraId="5E785580" w14:textId="77777777" w:rsidR="00CC2C29" w:rsidRDefault="00CC2C29">
      <w:pPr>
        <w:spacing w:line="200" w:lineRule="exact"/>
      </w:pPr>
    </w:p>
    <w:p w14:paraId="4974F374" w14:textId="77777777" w:rsidR="00CC2C29" w:rsidRDefault="00CC2C29">
      <w:pPr>
        <w:spacing w:line="200" w:lineRule="exact"/>
      </w:pPr>
    </w:p>
    <w:p w14:paraId="26AC8ED2" w14:textId="77777777" w:rsidR="00CC2C29" w:rsidRDefault="00CC2C29">
      <w:pPr>
        <w:spacing w:line="200" w:lineRule="exact"/>
      </w:pPr>
    </w:p>
    <w:p w14:paraId="44EFD46C" w14:textId="77777777" w:rsidR="00CC2C29" w:rsidRDefault="00CC2C29">
      <w:pPr>
        <w:spacing w:line="200" w:lineRule="exact"/>
      </w:pPr>
    </w:p>
    <w:p w14:paraId="3FB50DAC" w14:textId="77777777" w:rsidR="00CC2C29" w:rsidRDefault="00CC2C29">
      <w:pPr>
        <w:spacing w:line="200" w:lineRule="exact"/>
      </w:pPr>
    </w:p>
    <w:p w14:paraId="1FDA628B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180326EB" w14:textId="77777777" w:rsidR="00CC2C29" w:rsidRDefault="00CB4A30">
      <w:pPr>
        <w:spacing w:before="29"/>
        <w:ind w:left="1440" w:right="78"/>
        <w:jc w:val="both"/>
        <w:rPr>
          <w:sz w:val="24"/>
          <w:szCs w:val="24"/>
        </w:rPr>
      </w:pPr>
      <w:r>
        <w:rPr>
          <w:spacing w:val="-1"/>
          <w:sz w:val="24"/>
          <w:szCs w:val="24"/>
        </w:rPr>
        <w:t>“</w:t>
      </w:r>
      <w:proofErr w:type="gram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i</w:t>
      </w:r>
      <w:proofErr w:type="gramEnd"/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or 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mili</w:t>
      </w:r>
      <w:r>
        <w:rPr>
          <w:sz w:val="24"/>
          <w:szCs w:val="24"/>
        </w:rPr>
        <w:t>ki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h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k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a O</w:t>
      </w:r>
      <w:r>
        <w:rPr>
          <w:spacing w:val="3"/>
          <w:sz w:val="24"/>
          <w:szCs w:val="24"/>
        </w:rPr>
        <w:t>P</w:t>
      </w:r>
      <w:r>
        <w:rPr>
          <w:sz w:val="24"/>
          <w:szCs w:val="24"/>
        </w:rPr>
        <w:t xml:space="preserve">D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og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upun 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d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h, k</w:t>
      </w:r>
      <w:r>
        <w:rPr>
          <w:spacing w:val="-1"/>
          <w:sz w:val="24"/>
          <w:szCs w:val="24"/>
        </w:rPr>
        <w:t>are</w:t>
      </w:r>
      <w:r>
        <w:rPr>
          <w:sz w:val="24"/>
          <w:szCs w:val="24"/>
        </w:rPr>
        <w:t xml:space="preserve">na 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it</w:t>
      </w:r>
      <w:r>
        <w:rPr>
          <w:sz w:val="24"/>
          <w:szCs w:val="24"/>
        </w:rPr>
        <w:t xml:space="preserve">u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k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w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 xml:space="preserve">i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-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>im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”</w:t>
      </w:r>
      <w:r>
        <w:rPr>
          <w:sz w:val="24"/>
          <w:szCs w:val="24"/>
        </w:rPr>
        <w:t>.</w:t>
      </w:r>
    </w:p>
    <w:p w14:paraId="4BF8D698" w14:textId="77777777" w:rsidR="00CC2C29" w:rsidRDefault="00CC2C29">
      <w:pPr>
        <w:spacing w:line="240" w:lineRule="exact"/>
        <w:rPr>
          <w:sz w:val="24"/>
          <w:szCs w:val="24"/>
        </w:rPr>
      </w:pPr>
    </w:p>
    <w:p w14:paraId="244D5B2A" w14:textId="77777777" w:rsidR="00CC2C29" w:rsidRDefault="00CB4A30">
      <w:pPr>
        <w:spacing w:line="480" w:lineRule="auto"/>
        <w:ind w:left="1154" w:right="76"/>
        <w:rPr>
          <w:sz w:val="24"/>
          <w:szCs w:val="24"/>
        </w:rPr>
      </w:pPr>
      <w:proofErr w:type="gramStart"/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 xml:space="preserve">skipun 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proofErr w:type="gramEnd"/>
      <w:r>
        <w:rPr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proofErr w:type="spellEnd"/>
      <w:r>
        <w:rPr>
          <w:sz w:val="24"/>
          <w:szCs w:val="24"/>
        </w:rPr>
        <w:t xml:space="preserve"> </w:t>
      </w:r>
      <w:r>
        <w:rPr>
          <w:spacing w:val="8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il</w:t>
      </w:r>
      <w:r>
        <w:rPr>
          <w:sz w:val="24"/>
          <w:szCs w:val="24"/>
        </w:rPr>
        <w:t>ib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r>
        <w:rPr>
          <w:spacing w:val="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proofErr w:type="spellEnd"/>
      <w:r>
        <w:rPr>
          <w:sz w:val="24"/>
          <w:szCs w:val="24"/>
        </w:rPr>
        <w:t xml:space="preserve"> </w:t>
      </w:r>
      <w:r>
        <w:rPr>
          <w:spacing w:val="12"/>
          <w:sz w:val="24"/>
          <w:szCs w:val="24"/>
        </w:rPr>
        <w:t xml:space="preserve"> </w:t>
      </w:r>
      <w:proofErr w:type="spellStart"/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ere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c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r>
        <w:rPr>
          <w:spacing w:val="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j</w:t>
      </w:r>
      <w:r>
        <w:rPr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 </w:t>
      </w:r>
      <w:r>
        <w:rPr>
          <w:spacing w:val="6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3"/>
          <w:sz w:val="24"/>
          <w:szCs w:val="24"/>
        </w:rPr>
        <w:t>P</w:t>
      </w:r>
      <w:r>
        <w:rPr>
          <w:sz w:val="24"/>
          <w:szCs w:val="24"/>
        </w:rPr>
        <w:t xml:space="preserve">D, </w:t>
      </w:r>
      <w:proofErr w:type="spellStart"/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un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ut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s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-6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ibu</w:t>
      </w:r>
      <w:proofErr w:type="spellEnd"/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wi</w:t>
      </w:r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2"/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proofErr w:type="spellEnd"/>
      <w:r>
        <w:rPr>
          <w:sz w:val="24"/>
          <w:szCs w:val="24"/>
        </w:rPr>
        <w:t>:</w:t>
      </w:r>
    </w:p>
    <w:p w14:paraId="46AF1AD9" w14:textId="77777777" w:rsidR="00CC2C29" w:rsidRDefault="00CB4A30">
      <w:pPr>
        <w:spacing w:before="10"/>
        <w:ind w:left="1440" w:right="76"/>
        <w:jc w:val="both"/>
        <w:rPr>
          <w:sz w:val="24"/>
          <w:szCs w:val="24"/>
        </w:rPr>
      </w:pPr>
      <w:r>
        <w:rPr>
          <w:sz w:val="24"/>
          <w:szCs w:val="24"/>
        </w:rPr>
        <w:t>"</w:t>
      </w:r>
      <w:proofErr w:type="gram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proofErr w:type="gramEnd"/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ni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or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ko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op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on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4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 xml:space="preserve">D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nn</w:t>
      </w:r>
      <w:r>
        <w:rPr>
          <w:spacing w:val="2"/>
          <w:sz w:val="24"/>
          <w:szCs w:val="24"/>
        </w:rPr>
        <w:t>y</w:t>
      </w:r>
      <w:r>
        <w:rPr>
          <w:sz w:val="24"/>
          <w:szCs w:val="24"/>
        </w:rPr>
        <w:t xml:space="preserve">a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4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ko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ti</w:t>
      </w:r>
      <w:r>
        <w:rPr>
          <w:sz w:val="24"/>
          <w:szCs w:val="24"/>
        </w:rPr>
        <w:t>ngk</w:t>
      </w:r>
      <w:r>
        <w:rPr>
          <w:spacing w:val="-3"/>
          <w:sz w:val="24"/>
          <w:szCs w:val="24"/>
        </w:rPr>
        <w:t>a</w:t>
      </w:r>
      <w:r>
        <w:rPr>
          <w:sz w:val="24"/>
          <w:szCs w:val="24"/>
        </w:rPr>
        <w:t>t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nn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”</w:t>
      </w:r>
    </w:p>
    <w:p w14:paraId="46A5C056" w14:textId="77777777" w:rsidR="00CC2C29" w:rsidRDefault="00CB4A30">
      <w:pPr>
        <w:spacing w:before="6" w:line="500" w:lineRule="atLeast"/>
        <w:ind w:left="1440" w:right="78" w:hanging="286"/>
        <w:rPr>
          <w:sz w:val="24"/>
          <w:szCs w:val="24"/>
        </w:rPr>
      </w:pP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ibu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w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,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f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2"/>
          <w:sz w:val="24"/>
          <w:szCs w:val="24"/>
        </w:rPr>
        <w:t>wa</w:t>
      </w:r>
      <w:r>
        <w:rPr>
          <w:sz w:val="24"/>
          <w:szCs w:val="24"/>
        </w:rPr>
        <w:t xml:space="preserve">: </w:t>
      </w:r>
      <w:r>
        <w:rPr>
          <w:spacing w:val="-1"/>
          <w:sz w:val="24"/>
          <w:szCs w:val="24"/>
        </w:rPr>
        <w:t>“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i</w:t>
      </w:r>
      <w:r>
        <w:rPr>
          <w:spacing w:val="33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3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3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0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0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29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</w:p>
    <w:p w14:paraId="5FD08459" w14:textId="77777777" w:rsidR="00CC2C29" w:rsidRDefault="00CB4A30">
      <w:pPr>
        <w:ind w:left="1440" w:right="79"/>
        <w:jc w:val="both"/>
        <w:rPr>
          <w:sz w:val="24"/>
          <w:szCs w:val="24"/>
        </w:rPr>
      </w:pP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a 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D,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hun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v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si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a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”</w:t>
      </w:r>
      <w:r>
        <w:rPr>
          <w:sz w:val="24"/>
          <w:szCs w:val="24"/>
        </w:rPr>
        <w:t>.</w:t>
      </w:r>
    </w:p>
    <w:p w14:paraId="5D7233C1" w14:textId="77777777" w:rsidR="00CC2C29" w:rsidRDefault="00CC2C29">
      <w:pPr>
        <w:spacing w:line="240" w:lineRule="exact"/>
        <w:rPr>
          <w:sz w:val="24"/>
          <w:szCs w:val="24"/>
        </w:rPr>
      </w:pPr>
    </w:p>
    <w:p w14:paraId="013862C3" w14:textId="77777777" w:rsidR="00CC2C29" w:rsidRDefault="00CB4A30">
      <w:pPr>
        <w:ind w:left="588"/>
        <w:rPr>
          <w:sz w:val="24"/>
          <w:szCs w:val="24"/>
        </w:rPr>
      </w:pPr>
      <w:proofErr w:type="gramStart"/>
      <w:r>
        <w:rPr>
          <w:b/>
          <w:sz w:val="24"/>
          <w:szCs w:val="24"/>
        </w:rPr>
        <w:t xml:space="preserve">4.3 </w:t>
      </w:r>
      <w:r>
        <w:rPr>
          <w:b/>
          <w:spacing w:val="4"/>
          <w:sz w:val="24"/>
          <w:szCs w:val="24"/>
        </w:rPr>
        <w:t xml:space="preserve"> </w:t>
      </w:r>
      <w:commentRangeStart w:id="3"/>
      <w:r>
        <w:rPr>
          <w:b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2"/>
          <w:sz w:val="24"/>
          <w:szCs w:val="24"/>
        </w:rPr>
        <w:t>m</w:t>
      </w:r>
      <w:r>
        <w:rPr>
          <w:b/>
          <w:spacing w:val="1"/>
          <w:sz w:val="24"/>
          <w:szCs w:val="24"/>
        </w:rPr>
        <w:t>b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h</w:t>
      </w:r>
      <w:r>
        <w:rPr>
          <w:b/>
          <w:sz w:val="24"/>
          <w:szCs w:val="24"/>
        </w:rPr>
        <w:t>asan</w:t>
      </w:r>
      <w:commentRangeEnd w:id="3"/>
      <w:proofErr w:type="gramEnd"/>
      <w:r w:rsidR="00CF40BE">
        <w:rPr>
          <w:rStyle w:val="CommentReference"/>
        </w:rPr>
        <w:commentReference w:id="3"/>
      </w:r>
    </w:p>
    <w:p w14:paraId="6B3178AD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63EF7AA2" w14:textId="77777777" w:rsidR="00CC2C29" w:rsidRDefault="00CB4A30">
      <w:pPr>
        <w:ind w:left="588"/>
        <w:rPr>
          <w:sz w:val="24"/>
          <w:szCs w:val="24"/>
        </w:rPr>
      </w:pPr>
      <w:r>
        <w:rPr>
          <w:b/>
          <w:sz w:val="24"/>
          <w:szCs w:val="24"/>
        </w:rPr>
        <w:t>4.3.1</w:t>
      </w:r>
      <w:r>
        <w:rPr>
          <w:b/>
          <w:spacing w:val="21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er</w:t>
      </w:r>
      <w:r>
        <w:rPr>
          <w:b/>
          <w:sz w:val="24"/>
          <w:szCs w:val="24"/>
        </w:rPr>
        <w:t>an</w:t>
      </w:r>
      <w:r>
        <w:rPr>
          <w:b/>
          <w:spacing w:val="-2"/>
          <w:sz w:val="24"/>
          <w:szCs w:val="24"/>
        </w:rPr>
        <w:t xml:space="preserve"> 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udi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or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S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b</w:t>
      </w:r>
      <w:r>
        <w:rPr>
          <w:b/>
          <w:sz w:val="24"/>
          <w:szCs w:val="24"/>
        </w:rPr>
        <w:t>agai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gawas</w:t>
      </w:r>
    </w:p>
    <w:p w14:paraId="754092E8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4950CA5D" w14:textId="77777777" w:rsidR="00CC2C29" w:rsidRDefault="00CB4A30">
      <w:pPr>
        <w:spacing w:line="480" w:lineRule="auto"/>
        <w:ind w:left="588" w:right="76" w:firstLine="427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spacing w:val="1"/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ar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w</w:t>
      </w:r>
      <w:r>
        <w:rPr>
          <w:spacing w:val="2"/>
          <w:sz w:val="24"/>
          <w:szCs w:val="24"/>
        </w:rPr>
        <w:t>aw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ca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a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z w:val="24"/>
          <w:szCs w:val="24"/>
        </w:rPr>
        <w:t>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</w:t>
      </w:r>
      <w:r>
        <w:rPr>
          <w:sz w:val="24"/>
          <w:szCs w:val="24"/>
        </w:rPr>
        <w:t>i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nun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ukk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hwa</w:t>
      </w:r>
      <w:proofErr w:type="spellEnd"/>
      <w:r>
        <w:rPr>
          <w:sz w:val="24"/>
          <w:szCs w:val="24"/>
        </w:rPr>
        <w:t xml:space="preserve">   p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d</w:t>
      </w:r>
      <w:r>
        <w:rPr>
          <w:sz w:val="24"/>
          <w:szCs w:val="24"/>
        </w:rPr>
        <w:t xml:space="preserve">a  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y</w:t>
      </w:r>
      <w:r>
        <w:rPr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  </w:t>
      </w:r>
      <w:r>
        <w:rPr>
          <w:spacing w:val="3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proofErr w:type="spellEnd"/>
      <w:r>
        <w:rPr>
          <w:sz w:val="24"/>
          <w:szCs w:val="24"/>
        </w:rPr>
        <w:t xml:space="preserve">  </w:t>
      </w:r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 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  <w:r>
        <w:rPr>
          <w:sz w:val="24"/>
          <w:szCs w:val="24"/>
        </w:rPr>
        <w:t xml:space="preserve">  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z w:val="24"/>
          <w:szCs w:val="24"/>
        </w:rPr>
        <w:t xml:space="preserve">  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nnya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proofErr w:type="spellEnd"/>
      <w:r>
        <w:rPr>
          <w:sz w:val="24"/>
          <w:szCs w:val="24"/>
        </w:rPr>
        <w:t xml:space="preserve"> 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k. 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l 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ni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 d</w:t>
      </w:r>
      <w:r>
        <w:rPr>
          <w:spacing w:val="1"/>
          <w:sz w:val="24"/>
          <w:szCs w:val="24"/>
        </w:rPr>
        <w:t>ili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 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 xml:space="preserve">i </w:t>
      </w:r>
      <w:r>
        <w:rPr>
          <w:spacing w:val="3"/>
          <w:sz w:val="24"/>
          <w:szCs w:val="24"/>
        </w:rPr>
        <w:t>b</w:t>
      </w:r>
      <w:r>
        <w:rPr>
          <w:spacing w:val="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pa 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hw</w:t>
      </w:r>
      <w:r>
        <w:rPr>
          <w:sz w:val="24"/>
          <w:szCs w:val="24"/>
        </w:rPr>
        <w:t>a  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 xml:space="preserve">a 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ni 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t 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 xml:space="preserve">f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uh 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r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a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ae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 xml:space="preserve">uga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4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 op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on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ti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nya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r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car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j</w:t>
      </w:r>
      <w:r>
        <w:rPr>
          <w:sz w:val="24"/>
          <w:szCs w:val="24"/>
        </w:rPr>
        <w:t>uga 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 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D.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-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58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 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58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but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ny</w:t>
      </w:r>
      <w:r>
        <w:rPr>
          <w:spacing w:val="1"/>
          <w:sz w:val="24"/>
          <w:szCs w:val="24"/>
        </w:rPr>
        <w:t>im</w:t>
      </w:r>
      <w:r>
        <w:rPr>
          <w:sz w:val="24"/>
          <w:szCs w:val="24"/>
        </w:rPr>
        <w:t>pu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hwa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er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c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a 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fe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i p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a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 xml:space="preserve">nya 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pos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car</w:t>
      </w:r>
      <w:r>
        <w:rPr>
          <w:color w:val="1F2023"/>
          <w:sz w:val="24"/>
          <w:szCs w:val="24"/>
        </w:rPr>
        <w:t>i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n,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konsu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</w:p>
    <w:p w14:paraId="3B7023D5" w14:textId="77777777" w:rsidR="00CC2C29" w:rsidRDefault="00CC2C29">
      <w:pPr>
        <w:spacing w:line="200" w:lineRule="exact"/>
      </w:pPr>
    </w:p>
    <w:p w14:paraId="581B783F" w14:textId="77777777" w:rsidR="00CC2C29" w:rsidRDefault="00CC2C29">
      <w:pPr>
        <w:spacing w:line="200" w:lineRule="exact"/>
      </w:pPr>
    </w:p>
    <w:p w14:paraId="30E0E8DF" w14:textId="77777777" w:rsidR="00CC2C29" w:rsidRDefault="00CC2C29">
      <w:pPr>
        <w:spacing w:line="200" w:lineRule="exact"/>
      </w:pPr>
    </w:p>
    <w:p w14:paraId="3F5280A3" w14:textId="77777777" w:rsidR="00CC2C29" w:rsidRDefault="00CC2C29">
      <w:pPr>
        <w:spacing w:line="200" w:lineRule="exact"/>
      </w:pPr>
    </w:p>
    <w:p w14:paraId="5B1DCDF2" w14:textId="77777777" w:rsidR="00CC2C29" w:rsidRDefault="00CC2C29">
      <w:pPr>
        <w:spacing w:line="200" w:lineRule="exact"/>
      </w:pPr>
    </w:p>
    <w:p w14:paraId="2172A9DD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46EB3ACF" w14:textId="77777777" w:rsidR="00CC2C29" w:rsidRDefault="00CB4A30">
      <w:pPr>
        <w:spacing w:before="29" w:line="480" w:lineRule="auto"/>
        <w:ind w:left="588" w:right="75"/>
        <w:jc w:val="both"/>
        <w:rPr>
          <w:sz w:val="24"/>
          <w:szCs w:val="24"/>
        </w:rPr>
      </w:pP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.  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 xml:space="preserve">n. </w:t>
      </w:r>
      <w:r>
        <w:rPr>
          <w:color w:val="1F2023"/>
          <w:spacing w:val="2"/>
          <w:sz w:val="24"/>
          <w:szCs w:val="24"/>
        </w:rPr>
        <w:t xml:space="preserve"> </w:t>
      </w:r>
      <w:proofErr w:type="gramStart"/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l  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ni</w:t>
      </w:r>
      <w:proofErr w:type="gramEnd"/>
      <w:r>
        <w:rPr>
          <w:color w:val="1F2023"/>
          <w:sz w:val="24"/>
          <w:szCs w:val="24"/>
        </w:rPr>
        <w:t xml:space="preserve"> 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nun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ukk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 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na</w:t>
      </w:r>
      <w:r>
        <w:rPr>
          <w:color w:val="1F2023"/>
          <w:spacing w:val="59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 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n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ke 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z w:val="24"/>
          <w:szCs w:val="24"/>
        </w:rPr>
        <w:t>u.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J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ka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e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1"/>
          <w:sz w:val="24"/>
          <w:szCs w:val="24"/>
        </w:rPr>
        <w:t>im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ti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nya b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kons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ku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n.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Aud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j</w:t>
      </w:r>
      <w:r>
        <w:rPr>
          <w:color w:val="1F2023"/>
          <w:sz w:val="24"/>
          <w:szCs w:val="24"/>
        </w:rPr>
        <w:t>uga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but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 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 xml:space="preserve">,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 xml:space="preserve">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 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s. </w:t>
      </w:r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hu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,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 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pon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 xml:space="preserve">i 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ungsi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n.</w:t>
      </w:r>
      <w:r>
        <w:rPr>
          <w:color w:val="1F2023"/>
          <w:spacing w:val="-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Aud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u.</w:t>
      </w:r>
    </w:p>
    <w:p w14:paraId="493BE187" w14:textId="77777777" w:rsidR="00CC2C29" w:rsidRDefault="00CB4A30">
      <w:pPr>
        <w:spacing w:before="10" w:line="480" w:lineRule="auto"/>
        <w:ind w:left="588" w:right="75" w:firstLine="427"/>
        <w:jc w:val="both"/>
        <w:rPr>
          <w:sz w:val="24"/>
          <w:szCs w:val="24"/>
        </w:rPr>
      </w:pP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 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ku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su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 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r</w:t>
      </w:r>
      <w:r>
        <w:rPr>
          <w:spacing w:val="2"/>
          <w:sz w:val="24"/>
          <w:szCs w:val="24"/>
        </w:rPr>
        <w:t>o</w:t>
      </w:r>
      <w:r>
        <w:rPr>
          <w:spacing w:val="-1"/>
          <w:sz w:val="24"/>
          <w:szCs w:val="24"/>
        </w:rPr>
        <w:t>f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. Aud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j</w:t>
      </w:r>
      <w:r>
        <w:rPr>
          <w:sz w:val="24"/>
          <w:szCs w:val="24"/>
        </w:rPr>
        <w:t>a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sy</w:t>
      </w:r>
      <w:r>
        <w:rPr>
          <w:spacing w:val="-1"/>
          <w:sz w:val="24"/>
          <w:szCs w:val="24"/>
        </w:rPr>
        <w:t>ara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proofErr w:type="spellEnd"/>
      <w:r>
        <w:rPr>
          <w:spacing w:val="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ut</w:t>
      </w:r>
      <w:proofErr w:type="spellEnd"/>
      <w:r>
        <w:rPr>
          <w:spacing w:val="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do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ni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r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ng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t</w:t>
      </w:r>
      <w:proofErr w:type="spellEnd"/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sip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l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a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 xml:space="preserve">u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 xml:space="preserve">kode 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k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h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A</w:t>
      </w:r>
      <w:r>
        <w:rPr>
          <w:spacing w:val="3"/>
          <w:sz w:val="24"/>
          <w:szCs w:val="24"/>
        </w:rPr>
        <w:t>P</w:t>
      </w:r>
      <w:r>
        <w:rPr>
          <w:spacing w:val="-3"/>
          <w:sz w:val="24"/>
          <w:szCs w:val="24"/>
        </w:rPr>
        <w:t>I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) s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>a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r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A</w:t>
      </w:r>
      <w:r>
        <w:rPr>
          <w:spacing w:val="3"/>
          <w:sz w:val="24"/>
          <w:szCs w:val="24"/>
        </w:rPr>
        <w:t>P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P</w:t>
      </w:r>
      <w:r>
        <w:rPr>
          <w:spacing w:val="59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  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r</w:t>
      </w:r>
      <w:r>
        <w:rPr>
          <w:spacing w:val="59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58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nnya</w:t>
      </w:r>
      <w:r>
        <w:rPr>
          <w:spacing w:val="59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 b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ku.</w:t>
      </w:r>
      <w:r>
        <w:rPr>
          <w:spacing w:val="58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  k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na</w:t>
      </w:r>
      <w:r>
        <w:rPr>
          <w:spacing w:val="5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u 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ng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hui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-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ngga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3"/>
          <w:sz w:val="24"/>
          <w:szCs w:val="24"/>
        </w:rPr>
        <w:t>i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m</w:t>
      </w:r>
      <w:r>
        <w:rPr>
          <w:spacing w:val="2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nuhi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r 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us 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il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n. Aud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mili</w:t>
      </w:r>
      <w:r>
        <w:rPr>
          <w:sz w:val="24"/>
          <w:szCs w:val="24"/>
        </w:rPr>
        <w:t>ki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ungsi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-2"/>
          <w:sz w:val="24"/>
          <w:szCs w:val="24"/>
        </w:rPr>
        <w:t>t</w:t>
      </w:r>
      <w:r>
        <w:rPr>
          <w:sz w:val="24"/>
          <w:szCs w:val="24"/>
        </w:rPr>
        <w:t xml:space="preserve">uk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. Aud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or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c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d</w:t>
      </w:r>
      <w:r>
        <w:rPr>
          <w:sz w:val="24"/>
          <w:szCs w:val="24"/>
        </w:rPr>
        <w:t>a su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 </w:t>
      </w:r>
      <w:r>
        <w:rPr>
          <w:spacing w:val="2"/>
          <w:sz w:val="24"/>
          <w:szCs w:val="24"/>
        </w:rPr>
        <w:t>or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gu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v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 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.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u, </w:t>
      </w:r>
      <w:r>
        <w:rPr>
          <w:spacing w:val="1"/>
          <w:sz w:val="24"/>
          <w:szCs w:val="24"/>
        </w:rPr>
        <w:t>i</w:t>
      </w:r>
      <w:r>
        <w:rPr>
          <w:spacing w:val="-2"/>
          <w:sz w:val="24"/>
          <w:szCs w:val="24"/>
        </w:rPr>
        <w:t>n</w:t>
      </w:r>
      <w:r>
        <w:rPr>
          <w:sz w:val="24"/>
          <w:szCs w:val="24"/>
        </w:rPr>
        <w:t>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ae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t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or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o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ibusi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a</w:t>
      </w:r>
      <w:r>
        <w:rPr>
          <w:spacing w:val="-4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g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efe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f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ef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n.</w:t>
      </w:r>
    </w:p>
    <w:p w14:paraId="1947D914" w14:textId="77777777" w:rsidR="00CC2C29" w:rsidRDefault="00CB4A30">
      <w:pPr>
        <w:spacing w:before="10" w:line="480" w:lineRule="auto"/>
        <w:ind w:left="588" w:right="76" w:firstLine="427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sz w:val="24"/>
          <w:szCs w:val="24"/>
        </w:rPr>
        <w:t>Tug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4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ungsi</w:t>
      </w:r>
      <w:r>
        <w:rPr>
          <w:spacing w:val="39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r>
        <w:rPr>
          <w:spacing w:val="37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ur</w:t>
      </w:r>
      <w:r>
        <w:rPr>
          <w:spacing w:val="39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</w:t>
      </w:r>
      <w:r>
        <w:rPr>
          <w:spacing w:val="40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38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i</w:t>
      </w:r>
      <w:r>
        <w:rPr>
          <w:spacing w:val="40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42"/>
          <w:sz w:val="24"/>
          <w:szCs w:val="24"/>
        </w:rPr>
        <w:t xml:space="preserve"> 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i No.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64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hun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2</w:t>
      </w:r>
      <w:r>
        <w:rPr>
          <w:sz w:val="24"/>
          <w:szCs w:val="24"/>
        </w:rPr>
        <w:t>007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do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a 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t </w:t>
      </w:r>
      <w:proofErr w:type="gram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ov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nsi </w:t>
      </w:r>
      <w:r>
        <w:rPr>
          <w:spacing w:val="25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gramEnd"/>
      <w:r>
        <w:rPr>
          <w:sz w:val="24"/>
          <w:szCs w:val="24"/>
        </w:rPr>
        <w:t xml:space="preserve"> </w:t>
      </w:r>
      <w:r>
        <w:rPr>
          <w:spacing w:val="29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 xml:space="preserve">n </w:t>
      </w:r>
      <w:r>
        <w:rPr>
          <w:spacing w:val="28"/>
          <w:sz w:val="24"/>
          <w:szCs w:val="24"/>
        </w:rPr>
        <w:t xml:space="preserve"> </w:t>
      </w:r>
      <w:r>
        <w:rPr>
          <w:sz w:val="24"/>
          <w:szCs w:val="24"/>
        </w:rPr>
        <w:t>ko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. </w:t>
      </w:r>
      <w:r>
        <w:rPr>
          <w:spacing w:val="28"/>
          <w:sz w:val="24"/>
          <w:szCs w:val="24"/>
        </w:rPr>
        <w:t xml:space="preserve"> </w:t>
      </w:r>
      <w:proofErr w:type="gram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da </w:t>
      </w:r>
      <w:r>
        <w:rPr>
          <w:spacing w:val="27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</w:t>
      </w:r>
      <w:proofErr w:type="spellEnd"/>
      <w:proofErr w:type="gramEnd"/>
      <w:r>
        <w:rPr>
          <w:sz w:val="24"/>
          <w:szCs w:val="24"/>
        </w:rPr>
        <w:t xml:space="preserve"> </w:t>
      </w:r>
      <w:r>
        <w:rPr>
          <w:spacing w:val="25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but</w:t>
      </w:r>
      <w:proofErr w:type="spellEnd"/>
      <w:r>
        <w:rPr>
          <w:sz w:val="24"/>
          <w:szCs w:val="24"/>
        </w:rPr>
        <w:t xml:space="preserve"> </w:t>
      </w:r>
      <w:r>
        <w:rPr>
          <w:spacing w:val="28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r>
        <w:rPr>
          <w:spacing w:val="28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hwa</w:t>
      </w:r>
      <w:proofErr w:type="spellEnd"/>
    </w:p>
    <w:p w14:paraId="745F905B" w14:textId="77777777" w:rsidR="00CC2C29" w:rsidRDefault="00CC2C29">
      <w:pPr>
        <w:spacing w:line="200" w:lineRule="exact"/>
      </w:pPr>
    </w:p>
    <w:p w14:paraId="1131E6D3" w14:textId="77777777" w:rsidR="00CC2C29" w:rsidRDefault="00CC2C29">
      <w:pPr>
        <w:spacing w:line="200" w:lineRule="exact"/>
      </w:pPr>
    </w:p>
    <w:p w14:paraId="4270F88E" w14:textId="77777777" w:rsidR="00CC2C29" w:rsidRDefault="00CC2C29">
      <w:pPr>
        <w:spacing w:line="200" w:lineRule="exact"/>
      </w:pPr>
    </w:p>
    <w:p w14:paraId="02FC3981" w14:textId="77777777" w:rsidR="00CC2C29" w:rsidRDefault="00CC2C29">
      <w:pPr>
        <w:spacing w:line="200" w:lineRule="exact"/>
      </w:pPr>
    </w:p>
    <w:p w14:paraId="2136BC24" w14:textId="77777777" w:rsidR="00CC2C29" w:rsidRDefault="00CC2C29">
      <w:pPr>
        <w:spacing w:line="200" w:lineRule="exact"/>
      </w:pPr>
    </w:p>
    <w:p w14:paraId="4BDC8659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661AE9EF" w14:textId="77777777" w:rsidR="00CC2C29" w:rsidRDefault="00CB4A30">
      <w:pPr>
        <w:spacing w:before="29" w:line="480" w:lineRule="auto"/>
        <w:ind w:left="588" w:right="76"/>
        <w:jc w:val="both"/>
        <w:rPr>
          <w:sz w:val="24"/>
          <w:szCs w:val="24"/>
        </w:rPr>
      </w:pP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t</w:t>
      </w:r>
      <w:r>
        <w:rPr>
          <w:sz w:val="24"/>
          <w:szCs w:val="24"/>
        </w:rPr>
        <w:t>ug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d</w:t>
      </w:r>
      <w:r>
        <w:rPr>
          <w:sz w:val="24"/>
          <w:szCs w:val="24"/>
        </w:rPr>
        <w:t>a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h.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Tug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 xml:space="preserve">ungsi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but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u:</w:t>
      </w:r>
      <w:r>
        <w:rPr>
          <w:spacing w:val="1"/>
          <w:sz w:val="24"/>
          <w:szCs w:val="24"/>
        </w:rPr>
        <w:t xml:space="preserve"> P</w:t>
      </w:r>
      <w:r>
        <w:rPr>
          <w:spacing w:val="-1"/>
          <w:sz w:val="24"/>
          <w:szCs w:val="24"/>
        </w:rPr>
        <w:t>ere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c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og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n,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bi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fa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ilit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n,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 xml:space="preserve">n,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ngusu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n,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ngu</w:t>
      </w:r>
      <w:r>
        <w:rPr>
          <w:spacing w:val="1"/>
          <w:sz w:val="24"/>
          <w:szCs w:val="24"/>
        </w:rPr>
        <w:t>ji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s.</w:t>
      </w:r>
    </w:p>
    <w:p w14:paraId="318D5B5A" w14:textId="77777777" w:rsidR="00CC2C29" w:rsidRDefault="00CB4A30">
      <w:pPr>
        <w:spacing w:before="10" w:line="480" w:lineRule="auto"/>
        <w:ind w:left="588" w:right="76" w:firstLine="427"/>
        <w:jc w:val="both"/>
        <w:rPr>
          <w:sz w:val="24"/>
          <w:szCs w:val="24"/>
        </w:rPr>
      </w:pP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dibu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uhk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uk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a p</w:t>
      </w:r>
      <w:r>
        <w:rPr>
          <w:spacing w:val="2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k.</w:t>
      </w:r>
      <w:r>
        <w:rPr>
          <w:spacing w:val="1"/>
          <w:sz w:val="24"/>
          <w:szCs w:val="24"/>
        </w:rPr>
        <w:t xml:space="preserve"> 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wa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 xml:space="preserve">n,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h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ui b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i h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uk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k,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but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>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r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ya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nus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a 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il</w:t>
      </w:r>
      <w:r>
        <w:rPr>
          <w:spacing w:val="-3"/>
          <w:sz w:val="24"/>
          <w:szCs w:val="24"/>
        </w:rPr>
        <w:t>a</w:t>
      </w:r>
      <w:r>
        <w:rPr>
          <w:sz w:val="24"/>
          <w:szCs w:val="24"/>
        </w:rPr>
        <w:t xml:space="preserve">i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 ku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ng 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dukung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n,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na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ng d</w:t>
      </w:r>
      <w:r>
        <w:rPr>
          <w:spacing w:val="1"/>
          <w:sz w:val="24"/>
          <w:szCs w:val="24"/>
        </w:rPr>
        <w:t>imili</w:t>
      </w:r>
      <w:r>
        <w:rPr>
          <w:sz w:val="24"/>
          <w:szCs w:val="24"/>
        </w:rPr>
        <w:t xml:space="preserve">ki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h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 s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>a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 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h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h 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h. </w:t>
      </w:r>
      <w:r>
        <w:rPr>
          <w:spacing w:val="-1"/>
          <w:sz w:val="24"/>
          <w:szCs w:val="24"/>
        </w:rPr>
        <w:t>Fa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or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a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se k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h </w:t>
      </w:r>
      <w:r>
        <w:rPr>
          <w:spacing w:val="-1"/>
          <w:sz w:val="24"/>
          <w:szCs w:val="24"/>
        </w:rPr>
        <w:t>efe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A</w:t>
      </w:r>
      <w:r>
        <w:rPr>
          <w:spacing w:val="3"/>
          <w:sz w:val="24"/>
          <w:szCs w:val="24"/>
        </w:rPr>
        <w:t>P</w:t>
      </w:r>
      <w:r>
        <w:rPr>
          <w:spacing w:val="-3"/>
          <w:sz w:val="24"/>
          <w:szCs w:val="24"/>
        </w:rPr>
        <w:t>I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) s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>a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t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faa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su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r</w:t>
      </w:r>
      <w:r>
        <w:rPr>
          <w:spacing w:val="-5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ya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imili</w:t>
      </w:r>
      <w:r>
        <w:rPr>
          <w:sz w:val="24"/>
          <w:szCs w:val="24"/>
        </w:rPr>
        <w:t>ki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eca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a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ef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n.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re</w:t>
      </w:r>
      <w:r>
        <w:rPr>
          <w:sz w:val="24"/>
          <w:szCs w:val="24"/>
        </w:rPr>
        <w:t>na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u, </w:t>
      </w:r>
      <w:proofErr w:type="gramStart"/>
      <w:r>
        <w:rPr>
          <w:sz w:val="24"/>
          <w:szCs w:val="24"/>
        </w:rPr>
        <w:t>A</w:t>
      </w:r>
      <w:r>
        <w:rPr>
          <w:spacing w:val="1"/>
          <w:sz w:val="24"/>
          <w:szCs w:val="24"/>
        </w:rPr>
        <w:t>P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 xml:space="preserve">P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proofErr w:type="gramEnd"/>
      <w:r>
        <w:rPr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m 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 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 xml:space="preserve">s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 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ca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ngg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-9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f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f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ef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n.</w:t>
      </w:r>
    </w:p>
    <w:p w14:paraId="16F66A42" w14:textId="77777777" w:rsidR="00CC2C29" w:rsidRDefault="00CB4A30">
      <w:pPr>
        <w:spacing w:before="10" w:line="480" w:lineRule="auto"/>
        <w:ind w:left="588" w:right="76" w:firstLine="427"/>
        <w:jc w:val="both"/>
        <w:rPr>
          <w:sz w:val="24"/>
          <w:szCs w:val="24"/>
        </w:rPr>
      </w:pP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ga</w:t>
      </w:r>
      <w:r>
        <w:rPr>
          <w:spacing w:val="-1"/>
          <w:sz w:val="24"/>
          <w:szCs w:val="24"/>
        </w:rPr>
        <w:t>raa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n,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A</w:t>
      </w:r>
      <w:r>
        <w:rPr>
          <w:spacing w:val="1"/>
          <w:sz w:val="24"/>
          <w:szCs w:val="24"/>
        </w:rPr>
        <w:t>P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P 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pk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do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 xml:space="preserve">kode 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3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dibu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proofErr w:type="spellEnd"/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sos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proofErr w:type="spellEnd"/>
      <w:r>
        <w:rPr>
          <w:spacing w:val="4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or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 xml:space="preserve">n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ndon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proofErr w:type="spellEnd"/>
      <w:r>
        <w:rPr>
          <w:sz w:val="24"/>
          <w:szCs w:val="24"/>
        </w:rPr>
        <w:t>. Tun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ku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m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ipu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:</w:t>
      </w:r>
      <w:r>
        <w:rPr>
          <w:spacing w:val="1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s, </w:t>
      </w:r>
      <w:r>
        <w:rPr>
          <w:spacing w:val="-1"/>
          <w:sz w:val="24"/>
          <w:szCs w:val="24"/>
        </w:rPr>
        <w:t>O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s, K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n, Ko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,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Akun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,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fe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on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.</w:t>
      </w:r>
    </w:p>
    <w:p w14:paraId="0657224C" w14:textId="77777777" w:rsidR="00CC2C29" w:rsidRDefault="00CB4A30">
      <w:pPr>
        <w:spacing w:before="10"/>
        <w:ind w:left="588" w:right="3977"/>
        <w:jc w:val="both"/>
        <w:rPr>
          <w:sz w:val="24"/>
          <w:szCs w:val="24"/>
        </w:rPr>
      </w:pPr>
      <w:r>
        <w:rPr>
          <w:b/>
          <w:sz w:val="24"/>
          <w:szCs w:val="24"/>
        </w:rPr>
        <w:t>4.3.2</w:t>
      </w:r>
      <w:r>
        <w:rPr>
          <w:b/>
          <w:spacing w:val="21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er</w:t>
      </w:r>
      <w:r>
        <w:rPr>
          <w:b/>
          <w:sz w:val="24"/>
          <w:szCs w:val="24"/>
        </w:rPr>
        <w:t>an</w:t>
      </w:r>
      <w:r>
        <w:rPr>
          <w:b/>
          <w:spacing w:val="-2"/>
          <w:sz w:val="24"/>
          <w:szCs w:val="24"/>
        </w:rPr>
        <w:t xml:space="preserve"> 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udi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or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S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b</w:t>
      </w:r>
      <w:r>
        <w:rPr>
          <w:b/>
          <w:sz w:val="24"/>
          <w:szCs w:val="24"/>
        </w:rPr>
        <w:t>agai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K</w:t>
      </w:r>
      <w:r>
        <w:rPr>
          <w:b/>
          <w:sz w:val="24"/>
          <w:szCs w:val="24"/>
        </w:rPr>
        <w:t>o</w:t>
      </w:r>
      <w:r>
        <w:rPr>
          <w:b/>
          <w:spacing w:val="1"/>
          <w:sz w:val="24"/>
          <w:szCs w:val="24"/>
        </w:rPr>
        <w:t>n</w:t>
      </w:r>
      <w:r>
        <w:rPr>
          <w:b/>
          <w:sz w:val="24"/>
          <w:szCs w:val="24"/>
        </w:rPr>
        <w:t>s</w:t>
      </w:r>
      <w:r>
        <w:rPr>
          <w:b/>
          <w:spacing w:val="1"/>
          <w:sz w:val="24"/>
          <w:szCs w:val="24"/>
        </w:rPr>
        <w:t>ul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an</w:t>
      </w:r>
    </w:p>
    <w:p w14:paraId="57CB798D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3402FC0D" w14:textId="77777777" w:rsidR="00CC2C29" w:rsidRDefault="00CB4A30">
      <w:pPr>
        <w:spacing w:line="480" w:lineRule="auto"/>
        <w:ind w:left="588" w:right="78" w:firstLine="427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im</w:t>
      </w:r>
      <w:r>
        <w:rPr>
          <w:sz w:val="24"/>
          <w:szCs w:val="24"/>
        </w:rPr>
        <w:t>pu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kut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l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c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h</w:t>
      </w:r>
      <w:r>
        <w:rPr>
          <w:sz w:val="24"/>
          <w:szCs w:val="24"/>
        </w:rPr>
        <w:t>wa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proofErr w:type="spellEnd"/>
      <w:r>
        <w:rPr>
          <w:spacing w:val="3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pacing w:val="29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  <w:r>
        <w:rPr>
          <w:spacing w:val="3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spellEnd"/>
      <w:r>
        <w:rPr>
          <w:spacing w:val="3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konsu</w:t>
      </w:r>
      <w:r>
        <w:rPr>
          <w:spacing w:val="1"/>
          <w:sz w:val="24"/>
          <w:szCs w:val="24"/>
        </w:rPr>
        <w:t>lt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29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sud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pacing w:val="3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3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proofErr w:type="spellEnd"/>
      <w:r>
        <w:rPr>
          <w:sz w:val="24"/>
          <w:szCs w:val="24"/>
        </w:rPr>
        <w:t>.</w:t>
      </w:r>
      <w:r>
        <w:rPr>
          <w:spacing w:val="3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B</w:t>
      </w:r>
      <w:r>
        <w:rPr>
          <w:spacing w:val="-3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era</w:t>
      </w:r>
      <w:r>
        <w:rPr>
          <w:spacing w:val="3"/>
          <w:sz w:val="24"/>
          <w:szCs w:val="24"/>
        </w:rPr>
        <w:t>p</w:t>
      </w:r>
      <w:r>
        <w:rPr>
          <w:sz w:val="24"/>
          <w:szCs w:val="24"/>
        </w:rPr>
        <w:t>a</w:t>
      </w:r>
    </w:p>
    <w:p w14:paraId="718C52CA" w14:textId="77777777" w:rsidR="00CC2C29" w:rsidRDefault="00CC2C29">
      <w:pPr>
        <w:spacing w:line="200" w:lineRule="exact"/>
      </w:pPr>
    </w:p>
    <w:p w14:paraId="2F5107F2" w14:textId="77777777" w:rsidR="00CC2C29" w:rsidRDefault="00CC2C29">
      <w:pPr>
        <w:spacing w:line="200" w:lineRule="exact"/>
      </w:pPr>
    </w:p>
    <w:p w14:paraId="52AA8C6E" w14:textId="77777777" w:rsidR="00CC2C29" w:rsidRDefault="00CC2C29">
      <w:pPr>
        <w:spacing w:line="200" w:lineRule="exact"/>
      </w:pPr>
    </w:p>
    <w:p w14:paraId="73DA36AB" w14:textId="77777777" w:rsidR="00CC2C29" w:rsidRDefault="00CC2C29">
      <w:pPr>
        <w:spacing w:line="200" w:lineRule="exact"/>
      </w:pPr>
    </w:p>
    <w:p w14:paraId="15702EBE" w14:textId="77777777" w:rsidR="00CC2C29" w:rsidRDefault="00CC2C29">
      <w:pPr>
        <w:spacing w:line="200" w:lineRule="exact"/>
      </w:pPr>
    </w:p>
    <w:p w14:paraId="0BBDE2CD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0EB299A8" w14:textId="77777777" w:rsidR="00CC2C29" w:rsidRDefault="00CB4A30">
      <w:pPr>
        <w:spacing w:before="29" w:line="480" w:lineRule="auto"/>
        <w:ind w:left="588" w:right="76"/>
        <w:jc w:val="both"/>
        <w:rPr>
          <w:sz w:val="24"/>
          <w:szCs w:val="24"/>
        </w:rPr>
      </w:pP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hwa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b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pacing w:val="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proofErr w:type="spellEnd"/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B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o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 xml:space="preserve">uga </w:t>
      </w:r>
      <w:proofErr w:type="spellStart"/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proofErr w:type="spellEnd"/>
      <w:r>
        <w:rPr>
          <w:color w:val="1F2023"/>
          <w:spacing w:val="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konsu</w:t>
      </w:r>
      <w:r>
        <w:rPr>
          <w:color w:val="1F2023"/>
          <w:spacing w:val="1"/>
          <w:sz w:val="24"/>
          <w:szCs w:val="24"/>
        </w:rPr>
        <w:t>lt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 p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>ha</w:t>
      </w:r>
      <w:r>
        <w:rPr>
          <w:color w:val="1F2023"/>
          <w:sz w:val="24"/>
          <w:szCs w:val="24"/>
        </w:rPr>
        <w:t>k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dip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. </w:t>
      </w:r>
      <w:proofErr w:type="spellStart"/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ni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-2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hwa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B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o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mitm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pacing w:val="44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proofErr w:type="spellEnd"/>
      <w:r>
        <w:rPr>
          <w:color w:val="1F2023"/>
          <w:spacing w:val="45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3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di</w:t>
      </w:r>
      <w:proofErr w:type="spellEnd"/>
      <w:r>
        <w:rPr>
          <w:color w:val="1F2023"/>
          <w:spacing w:val="49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mit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a</w:t>
      </w:r>
      <w:proofErr w:type="spellEnd"/>
      <w:r>
        <w:rPr>
          <w:color w:val="1F2023"/>
          <w:spacing w:val="48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gi</w:t>
      </w:r>
      <w:r>
        <w:rPr>
          <w:color w:val="1F2023"/>
          <w:spacing w:val="49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4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4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dip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47"/>
          <w:sz w:val="24"/>
          <w:szCs w:val="24"/>
        </w:rPr>
        <w:t xml:space="preserve"> </w:t>
      </w: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4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 xml:space="preserve">uga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z w:val="24"/>
          <w:szCs w:val="24"/>
        </w:rPr>
        <w:t>D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k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ndukung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O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z w:val="24"/>
          <w:szCs w:val="24"/>
        </w:rPr>
        <w:t>D.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n konsu</w:t>
      </w:r>
      <w:r>
        <w:rPr>
          <w:color w:val="1F2023"/>
          <w:spacing w:val="1"/>
          <w:sz w:val="24"/>
          <w:szCs w:val="24"/>
        </w:rPr>
        <w:t>lt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z w:val="24"/>
          <w:szCs w:val="24"/>
        </w:rPr>
        <w:t xml:space="preserve">a  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si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p 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4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-1"/>
          <w:sz w:val="24"/>
          <w:szCs w:val="24"/>
        </w:rPr>
        <w:t>c</w:t>
      </w:r>
      <w:r>
        <w:rPr>
          <w:color w:val="1F2023"/>
          <w:sz w:val="24"/>
          <w:szCs w:val="24"/>
        </w:rPr>
        <w:t>ul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 xml:space="preserve">di </w:t>
      </w:r>
      <w:proofErr w:type="spellStart"/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 xml:space="preserve"> S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z w:val="24"/>
          <w:szCs w:val="24"/>
        </w:rPr>
        <w:t xml:space="preserve">D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 xml:space="preserve">di </w:t>
      </w:r>
      <w:r>
        <w:rPr>
          <w:color w:val="1F2023"/>
          <w:spacing w:val="2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B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o</w:t>
      </w:r>
      <w:proofErr w:type="spellEnd"/>
      <w:r>
        <w:rPr>
          <w:color w:val="1F2023"/>
          <w:sz w:val="24"/>
          <w:szCs w:val="24"/>
        </w:rPr>
        <w:t xml:space="preserve">.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1"/>
          <w:sz w:val="24"/>
          <w:szCs w:val="24"/>
        </w:rPr>
        <w:t xml:space="preserve"> j</w:t>
      </w:r>
      <w:r>
        <w:rPr>
          <w:color w:val="1F2023"/>
          <w:sz w:val="24"/>
          <w:szCs w:val="24"/>
        </w:rPr>
        <w:t xml:space="preserve">uga 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mili</w:t>
      </w:r>
      <w:r>
        <w:rPr>
          <w:color w:val="1F2023"/>
          <w:sz w:val="24"/>
          <w:szCs w:val="24"/>
        </w:rPr>
        <w:t xml:space="preserve">ki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3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39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konsu</w:t>
      </w:r>
      <w:r>
        <w:rPr>
          <w:color w:val="1F2023"/>
          <w:spacing w:val="1"/>
          <w:sz w:val="24"/>
          <w:szCs w:val="24"/>
        </w:rPr>
        <w:t>lt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3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6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3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ca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37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z w:val="24"/>
          <w:szCs w:val="24"/>
        </w:rPr>
        <w:t>usun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doku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6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z w:val="24"/>
          <w:szCs w:val="24"/>
        </w:rPr>
        <w:t>D.</w:t>
      </w:r>
    </w:p>
    <w:p w14:paraId="74BD8AEF" w14:textId="77777777" w:rsidR="00CC2C29" w:rsidRDefault="00CB4A30">
      <w:pPr>
        <w:spacing w:before="10" w:line="480" w:lineRule="auto"/>
        <w:ind w:left="588" w:right="76" w:firstLine="427"/>
        <w:jc w:val="both"/>
        <w:rPr>
          <w:sz w:val="24"/>
          <w:szCs w:val="24"/>
        </w:rPr>
      </w:pPr>
      <w:r>
        <w:rPr>
          <w:color w:val="1F2023"/>
          <w:sz w:val="24"/>
          <w:szCs w:val="24"/>
        </w:rPr>
        <w:t>Tug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konsu</w:t>
      </w:r>
      <w:r>
        <w:rPr>
          <w:color w:val="1F2023"/>
          <w:spacing w:val="1"/>
          <w:sz w:val="24"/>
          <w:szCs w:val="24"/>
        </w:rPr>
        <w:t>lt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 xml:space="preserve">or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mili</w:t>
      </w:r>
      <w:r>
        <w:rPr>
          <w:color w:val="1F2023"/>
          <w:sz w:val="24"/>
          <w:szCs w:val="24"/>
        </w:rPr>
        <w:t>ki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ku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b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re</w:t>
      </w:r>
      <w:r>
        <w:rPr>
          <w:color w:val="1F2023"/>
          <w:sz w:val="24"/>
          <w:szCs w:val="24"/>
        </w:rPr>
        <w:t xml:space="preserve">ka </w:t>
      </w:r>
      <w:r>
        <w:rPr>
          <w:color w:val="000000"/>
          <w:spacing w:val="2"/>
          <w:sz w:val="24"/>
          <w:szCs w:val="24"/>
        </w:rPr>
        <w:t>d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p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t</w:t>
      </w:r>
      <w:r>
        <w:rPr>
          <w:color w:val="000000"/>
          <w:spacing w:val="1"/>
          <w:sz w:val="24"/>
          <w:szCs w:val="24"/>
        </w:rPr>
        <w:t xml:space="preserve"> </w:t>
      </w:r>
      <w:r>
        <w:rPr>
          <w:color w:val="000000"/>
          <w:spacing w:val="3"/>
          <w:sz w:val="24"/>
          <w:szCs w:val="24"/>
        </w:rPr>
        <w:t>m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pacing w:val="1"/>
          <w:sz w:val="24"/>
          <w:szCs w:val="24"/>
        </w:rPr>
        <w:t>m</w:t>
      </w:r>
      <w:r>
        <w:rPr>
          <w:color w:val="000000"/>
          <w:sz w:val="24"/>
          <w:szCs w:val="24"/>
        </w:rPr>
        <w:t>b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1"/>
          <w:sz w:val="24"/>
          <w:szCs w:val="24"/>
        </w:rPr>
        <w:t>t</w:t>
      </w:r>
      <w:r>
        <w:rPr>
          <w:color w:val="000000"/>
          <w:sz w:val="24"/>
          <w:szCs w:val="24"/>
        </w:rPr>
        <w:t>u</w:t>
      </w:r>
      <w:r>
        <w:rPr>
          <w:color w:val="000000"/>
          <w:spacing w:val="3"/>
          <w:sz w:val="24"/>
          <w:szCs w:val="24"/>
        </w:rPr>
        <w:t xml:space="preserve"> 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ud</w:t>
      </w:r>
      <w:r>
        <w:rPr>
          <w:color w:val="000000"/>
          <w:spacing w:val="1"/>
          <w:sz w:val="24"/>
          <w:szCs w:val="24"/>
        </w:rPr>
        <w:t>it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 xml:space="preserve">e </w:t>
      </w:r>
      <w:r>
        <w:rPr>
          <w:color w:val="000000"/>
          <w:spacing w:val="1"/>
          <w:sz w:val="24"/>
          <w:szCs w:val="24"/>
        </w:rPr>
        <w:t>m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pacing w:val="1"/>
          <w:sz w:val="24"/>
          <w:szCs w:val="24"/>
        </w:rPr>
        <w:t>m</w:t>
      </w:r>
      <w:r>
        <w:rPr>
          <w:color w:val="000000"/>
          <w:spacing w:val="-1"/>
          <w:sz w:val="24"/>
          <w:szCs w:val="24"/>
        </w:rPr>
        <w:t>eca</w:t>
      </w:r>
      <w:r>
        <w:rPr>
          <w:color w:val="000000"/>
          <w:sz w:val="24"/>
          <w:szCs w:val="24"/>
        </w:rPr>
        <w:t>h</w:t>
      </w:r>
      <w:r>
        <w:rPr>
          <w:color w:val="000000"/>
          <w:spacing w:val="2"/>
          <w:sz w:val="24"/>
          <w:szCs w:val="24"/>
        </w:rPr>
        <w:t>k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 xml:space="preserve">n </w:t>
      </w:r>
      <w:r>
        <w:rPr>
          <w:color w:val="000000"/>
          <w:spacing w:val="1"/>
          <w:sz w:val="24"/>
          <w:szCs w:val="24"/>
        </w:rPr>
        <w:t>m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s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pacing w:val="1"/>
          <w:sz w:val="24"/>
          <w:szCs w:val="24"/>
        </w:rPr>
        <w:t>l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h. T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 xml:space="preserve">nggung </w:t>
      </w:r>
      <w:r>
        <w:rPr>
          <w:color w:val="000000"/>
          <w:spacing w:val="1"/>
          <w:sz w:val="24"/>
          <w:szCs w:val="24"/>
        </w:rPr>
        <w:t>j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w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b</w:t>
      </w:r>
      <w:r>
        <w:rPr>
          <w:color w:val="000000"/>
          <w:spacing w:val="1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konsu</w:t>
      </w:r>
      <w:r>
        <w:rPr>
          <w:color w:val="000000"/>
          <w:spacing w:val="1"/>
          <w:sz w:val="24"/>
          <w:szCs w:val="24"/>
        </w:rPr>
        <w:t>lt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 xml:space="preserve">n 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d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pacing w:val="1"/>
          <w:sz w:val="24"/>
          <w:szCs w:val="24"/>
        </w:rPr>
        <w:t>l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 xml:space="preserve">h </w:t>
      </w:r>
      <w:r>
        <w:rPr>
          <w:color w:val="000000"/>
          <w:spacing w:val="1"/>
          <w:sz w:val="24"/>
          <w:szCs w:val="24"/>
        </w:rPr>
        <w:t>m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pacing w:val="1"/>
          <w:sz w:val="24"/>
          <w:szCs w:val="24"/>
        </w:rPr>
        <w:t>m</w:t>
      </w:r>
      <w:r>
        <w:rPr>
          <w:color w:val="000000"/>
          <w:sz w:val="24"/>
          <w:szCs w:val="24"/>
        </w:rPr>
        <w:t>b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1"/>
          <w:sz w:val="24"/>
          <w:szCs w:val="24"/>
        </w:rPr>
        <w:t>t</w:t>
      </w:r>
      <w:r>
        <w:rPr>
          <w:color w:val="000000"/>
          <w:sz w:val="24"/>
          <w:szCs w:val="24"/>
        </w:rPr>
        <w:t xml:space="preserve">u </w:t>
      </w:r>
      <w:r>
        <w:rPr>
          <w:color w:val="000000"/>
          <w:spacing w:val="1"/>
          <w:sz w:val="24"/>
          <w:szCs w:val="24"/>
        </w:rPr>
        <w:t>m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pacing w:val="1"/>
          <w:sz w:val="24"/>
          <w:szCs w:val="24"/>
        </w:rPr>
        <w:t>j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r op</w:t>
      </w:r>
      <w:r>
        <w:rPr>
          <w:color w:val="000000"/>
          <w:spacing w:val="-1"/>
          <w:sz w:val="24"/>
          <w:szCs w:val="24"/>
        </w:rPr>
        <w:t>era</w:t>
      </w:r>
      <w:r>
        <w:rPr>
          <w:color w:val="000000"/>
          <w:sz w:val="24"/>
          <w:szCs w:val="24"/>
        </w:rPr>
        <w:t>s</w:t>
      </w:r>
      <w:r>
        <w:rPr>
          <w:color w:val="000000"/>
          <w:spacing w:val="1"/>
          <w:sz w:val="24"/>
          <w:szCs w:val="24"/>
        </w:rPr>
        <w:t>i</w:t>
      </w:r>
      <w:r>
        <w:rPr>
          <w:color w:val="000000"/>
          <w:sz w:val="24"/>
          <w:szCs w:val="24"/>
        </w:rPr>
        <w:t>on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l</w:t>
      </w:r>
      <w:r>
        <w:rPr>
          <w:color w:val="000000"/>
          <w:spacing w:val="1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k</w:t>
      </w:r>
      <w:r>
        <w:rPr>
          <w:color w:val="000000"/>
          <w:spacing w:val="1"/>
          <w:sz w:val="24"/>
          <w:szCs w:val="24"/>
        </w:rPr>
        <w:t>li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1"/>
          <w:sz w:val="24"/>
          <w:szCs w:val="24"/>
        </w:rPr>
        <w:t xml:space="preserve"> m</w:t>
      </w:r>
      <w:r>
        <w:rPr>
          <w:color w:val="000000"/>
          <w:spacing w:val="-1"/>
          <w:sz w:val="24"/>
          <w:szCs w:val="24"/>
        </w:rPr>
        <w:t>ere</w:t>
      </w:r>
      <w:r>
        <w:rPr>
          <w:color w:val="000000"/>
          <w:spacing w:val="2"/>
          <w:sz w:val="24"/>
          <w:szCs w:val="24"/>
        </w:rPr>
        <w:t>k</w:t>
      </w:r>
      <w:r>
        <w:rPr>
          <w:color w:val="000000"/>
          <w:sz w:val="24"/>
          <w:szCs w:val="24"/>
        </w:rPr>
        <w:t>a d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pacing w:val="1"/>
          <w:sz w:val="24"/>
          <w:szCs w:val="24"/>
        </w:rPr>
        <w:t>l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m</w:t>
      </w:r>
      <w:r>
        <w:rPr>
          <w:color w:val="000000"/>
          <w:spacing w:val="1"/>
          <w:sz w:val="24"/>
          <w:szCs w:val="24"/>
        </w:rPr>
        <w:t xml:space="preserve"> m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ng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pacing w:val="1"/>
          <w:sz w:val="24"/>
          <w:szCs w:val="24"/>
        </w:rPr>
        <w:t>l</w:t>
      </w:r>
      <w:r>
        <w:rPr>
          <w:color w:val="000000"/>
          <w:sz w:val="24"/>
          <w:szCs w:val="24"/>
        </w:rPr>
        <w:t>o</w:t>
      </w:r>
      <w:r>
        <w:rPr>
          <w:color w:val="000000"/>
          <w:spacing w:val="1"/>
          <w:sz w:val="24"/>
          <w:szCs w:val="24"/>
        </w:rPr>
        <w:t>l</w:t>
      </w:r>
      <w:r>
        <w:rPr>
          <w:color w:val="000000"/>
          <w:sz w:val="24"/>
          <w:szCs w:val="24"/>
        </w:rPr>
        <w:t>a su</w:t>
      </w:r>
      <w:r>
        <w:rPr>
          <w:color w:val="000000"/>
          <w:spacing w:val="1"/>
          <w:sz w:val="24"/>
          <w:szCs w:val="24"/>
        </w:rPr>
        <w:t>m</w:t>
      </w:r>
      <w:r>
        <w:rPr>
          <w:color w:val="000000"/>
          <w:sz w:val="24"/>
          <w:szCs w:val="24"/>
        </w:rPr>
        <w:t>b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r d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ya o</w:t>
      </w:r>
      <w:r>
        <w:rPr>
          <w:color w:val="000000"/>
          <w:spacing w:val="-1"/>
          <w:sz w:val="24"/>
          <w:szCs w:val="24"/>
        </w:rPr>
        <w:t>r</w:t>
      </w:r>
      <w:r>
        <w:rPr>
          <w:color w:val="000000"/>
          <w:sz w:val="24"/>
          <w:szCs w:val="24"/>
        </w:rPr>
        <w:t>g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1"/>
          <w:sz w:val="24"/>
          <w:szCs w:val="24"/>
        </w:rPr>
        <w:t>i</w:t>
      </w:r>
      <w:r>
        <w:rPr>
          <w:color w:val="000000"/>
          <w:sz w:val="24"/>
          <w:szCs w:val="24"/>
        </w:rPr>
        <w:t>s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si</w:t>
      </w:r>
      <w:r>
        <w:rPr>
          <w:color w:val="000000"/>
          <w:spacing w:val="1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d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pacing w:val="2"/>
          <w:sz w:val="24"/>
          <w:szCs w:val="24"/>
        </w:rPr>
        <w:t>n</w:t>
      </w:r>
      <w:r>
        <w:rPr>
          <w:color w:val="000000"/>
          <w:sz w:val="24"/>
          <w:szCs w:val="24"/>
        </w:rPr>
        <w:t>g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1"/>
          <w:sz w:val="24"/>
          <w:szCs w:val="24"/>
        </w:rPr>
        <w:t xml:space="preserve"> </w:t>
      </w:r>
      <w:r>
        <w:rPr>
          <w:color w:val="000000"/>
          <w:spacing w:val="-1"/>
          <w:sz w:val="24"/>
          <w:szCs w:val="24"/>
        </w:rPr>
        <w:t>car</w:t>
      </w:r>
      <w:r>
        <w:rPr>
          <w:color w:val="000000"/>
          <w:sz w:val="24"/>
          <w:szCs w:val="24"/>
        </w:rPr>
        <w:t>a y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 xml:space="preserve">ng 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kono</w:t>
      </w:r>
      <w:r>
        <w:rPr>
          <w:color w:val="000000"/>
          <w:spacing w:val="1"/>
          <w:sz w:val="24"/>
          <w:szCs w:val="24"/>
        </w:rPr>
        <w:t>mi</w:t>
      </w:r>
      <w:r>
        <w:rPr>
          <w:color w:val="000000"/>
          <w:sz w:val="24"/>
          <w:szCs w:val="24"/>
        </w:rPr>
        <w:t>s,</w:t>
      </w:r>
      <w:r>
        <w:rPr>
          <w:color w:val="000000"/>
          <w:spacing w:val="2"/>
          <w:sz w:val="24"/>
          <w:szCs w:val="24"/>
        </w:rPr>
        <w:t xml:space="preserve"> </w:t>
      </w:r>
      <w:r>
        <w:rPr>
          <w:color w:val="000000"/>
          <w:spacing w:val="-1"/>
          <w:sz w:val="24"/>
          <w:szCs w:val="24"/>
        </w:rPr>
        <w:t>efe</w:t>
      </w:r>
      <w:r>
        <w:rPr>
          <w:color w:val="000000"/>
          <w:sz w:val="24"/>
          <w:szCs w:val="24"/>
        </w:rPr>
        <w:t>k</w:t>
      </w:r>
      <w:r>
        <w:rPr>
          <w:color w:val="000000"/>
          <w:spacing w:val="1"/>
          <w:sz w:val="24"/>
          <w:szCs w:val="24"/>
        </w:rPr>
        <w:t>ti</w:t>
      </w:r>
      <w:r>
        <w:rPr>
          <w:color w:val="000000"/>
          <w:spacing w:val="-1"/>
          <w:sz w:val="24"/>
          <w:szCs w:val="24"/>
        </w:rPr>
        <w:t>f</w:t>
      </w:r>
      <w:r>
        <w:rPr>
          <w:color w:val="000000"/>
          <w:sz w:val="24"/>
          <w:szCs w:val="24"/>
        </w:rPr>
        <w:t>,</w:t>
      </w:r>
      <w:r>
        <w:rPr>
          <w:color w:val="000000"/>
          <w:spacing w:val="2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d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2"/>
          <w:sz w:val="24"/>
          <w:szCs w:val="24"/>
        </w:rPr>
        <w:t xml:space="preserve"> </w:t>
      </w:r>
      <w:r>
        <w:rPr>
          <w:color w:val="000000"/>
          <w:spacing w:val="-1"/>
          <w:sz w:val="24"/>
          <w:szCs w:val="24"/>
        </w:rPr>
        <w:t>ef</w:t>
      </w:r>
      <w:r>
        <w:rPr>
          <w:color w:val="000000"/>
          <w:spacing w:val="1"/>
          <w:sz w:val="24"/>
          <w:szCs w:val="24"/>
        </w:rPr>
        <w:t>i</w:t>
      </w:r>
      <w:r>
        <w:rPr>
          <w:color w:val="000000"/>
          <w:sz w:val="24"/>
          <w:szCs w:val="24"/>
        </w:rPr>
        <w:t>s</w:t>
      </w:r>
      <w:r>
        <w:rPr>
          <w:color w:val="000000"/>
          <w:spacing w:val="1"/>
          <w:sz w:val="24"/>
          <w:szCs w:val="24"/>
        </w:rPr>
        <w:t>i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 xml:space="preserve">n </w:t>
      </w:r>
      <w:r>
        <w:rPr>
          <w:color w:val="000000"/>
          <w:spacing w:val="3"/>
          <w:sz w:val="24"/>
          <w:szCs w:val="24"/>
        </w:rPr>
        <w:t>s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h</w:t>
      </w:r>
      <w:r>
        <w:rPr>
          <w:color w:val="000000"/>
          <w:spacing w:val="1"/>
          <w:sz w:val="24"/>
          <w:szCs w:val="24"/>
        </w:rPr>
        <w:t>i</w:t>
      </w:r>
      <w:r>
        <w:rPr>
          <w:color w:val="000000"/>
          <w:sz w:val="24"/>
          <w:szCs w:val="24"/>
        </w:rPr>
        <w:t>ngga</w:t>
      </w:r>
      <w:r>
        <w:rPr>
          <w:color w:val="000000"/>
          <w:spacing w:val="1"/>
          <w:sz w:val="24"/>
          <w:szCs w:val="24"/>
        </w:rPr>
        <w:t xml:space="preserve"> m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pacing w:val="1"/>
          <w:sz w:val="24"/>
          <w:szCs w:val="24"/>
        </w:rPr>
        <w:t>j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pacing w:val="1"/>
          <w:sz w:val="24"/>
          <w:szCs w:val="24"/>
        </w:rPr>
        <w:t>m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 xml:space="preserve">n </w:t>
      </w:r>
      <w:r>
        <w:rPr>
          <w:color w:val="000000"/>
          <w:spacing w:val="2"/>
          <w:sz w:val="24"/>
          <w:szCs w:val="24"/>
        </w:rPr>
        <w:t>d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p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 xml:space="preserve">t </w:t>
      </w:r>
      <w:r>
        <w:rPr>
          <w:color w:val="000000"/>
          <w:spacing w:val="1"/>
          <w:sz w:val="24"/>
          <w:szCs w:val="24"/>
        </w:rPr>
        <w:t>m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2"/>
          <w:sz w:val="24"/>
          <w:szCs w:val="24"/>
        </w:rPr>
        <w:t>g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v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pacing w:val="1"/>
          <w:sz w:val="24"/>
          <w:szCs w:val="24"/>
        </w:rPr>
        <w:t>l</w:t>
      </w:r>
      <w:r>
        <w:rPr>
          <w:color w:val="000000"/>
          <w:sz w:val="24"/>
          <w:szCs w:val="24"/>
        </w:rPr>
        <w:t>u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 xml:space="preserve">si 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p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k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 xml:space="preserve">h   </w:t>
      </w:r>
      <w:r>
        <w:rPr>
          <w:color w:val="000000"/>
          <w:spacing w:val="3"/>
          <w:sz w:val="24"/>
          <w:szCs w:val="24"/>
        </w:rPr>
        <w:t>m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pacing w:val="1"/>
          <w:sz w:val="24"/>
          <w:szCs w:val="24"/>
        </w:rPr>
        <w:t>j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pacing w:val="1"/>
          <w:sz w:val="24"/>
          <w:szCs w:val="24"/>
        </w:rPr>
        <w:t>m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 xml:space="preserve">n   </w:t>
      </w:r>
      <w:r>
        <w:rPr>
          <w:color w:val="000000"/>
          <w:spacing w:val="3"/>
          <w:sz w:val="24"/>
          <w:szCs w:val="24"/>
        </w:rPr>
        <w:t>m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1"/>
          <w:sz w:val="24"/>
          <w:szCs w:val="24"/>
        </w:rPr>
        <w:t>j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pacing w:val="1"/>
          <w:sz w:val="24"/>
          <w:szCs w:val="24"/>
        </w:rPr>
        <w:t>l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nk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 xml:space="preserve">n  </w:t>
      </w:r>
      <w:r>
        <w:rPr>
          <w:color w:val="000000"/>
          <w:spacing w:val="3"/>
          <w:sz w:val="24"/>
          <w:szCs w:val="24"/>
        </w:rPr>
        <w:t xml:space="preserve"> 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k</w:t>
      </w:r>
      <w:r>
        <w:rPr>
          <w:color w:val="000000"/>
          <w:spacing w:val="1"/>
          <w:sz w:val="24"/>
          <w:szCs w:val="24"/>
        </w:rPr>
        <w:t>ti</w:t>
      </w:r>
      <w:r>
        <w:rPr>
          <w:color w:val="000000"/>
          <w:sz w:val="24"/>
          <w:szCs w:val="24"/>
        </w:rPr>
        <w:t>v</w:t>
      </w:r>
      <w:r>
        <w:rPr>
          <w:color w:val="000000"/>
          <w:spacing w:val="1"/>
          <w:sz w:val="24"/>
          <w:szCs w:val="24"/>
        </w:rPr>
        <w:t>it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 xml:space="preserve">s  </w:t>
      </w:r>
      <w:r>
        <w:rPr>
          <w:color w:val="000000"/>
          <w:spacing w:val="1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o</w:t>
      </w:r>
      <w:r>
        <w:rPr>
          <w:color w:val="000000"/>
          <w:spacing w:val="-1"/>
          <w:sz w:val="24"/>
          <w:szCs w:val="24"/>
        </w:rPr>
        <w:t>r</w:t>
      </w:r>
      <w:r>
        <w:rPr>
          <w:color w:val="000000"/>
          <w:sz w:val="24"/>
          <w:szCs w:val="24"/>
        </w:rPr>
        <w:t>g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1"/>
          <w:sz w:val="24"/>
          <w:szCs w:val="24"/>
        </w:rPr>
        <w:t>i</w:t>
      </w:r>
      <w:r>
        <w:rPr>
          <w:color w:val="000000"/>
          <w:sz w:val="24"/>
          <w:szCs w:val="24"/>
        </w:rPr>
        <w:t>s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 xml:space="preserve">si  </w:t>
      </w:r>
      <w:r>
        <w:rPr>
          <w:color w:val="000000"/>
          <w:spacing w:val="1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y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 xml:space="preserve">ng   </w:t>
      </w:r>
      <w:r>
        <w:rPr>
          <w:color w:val="000000"/>
          <w:spacing w:val="1"/>
          <w:sz w:val="24"/>
          <w:szCs w:val="24"/>
        </w:rPr>
        <w:t>m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pacing w:val="1"/>
          <w:sz w:val="24"/>
          <w:szCs w:val="24"/>
        </w:rPr>
        <w:t>m</w:t>
      </w:r>
      <w:r>
        <w:rPr>
          <w:color w:val="000000"/>
          <w:spacing w:val="3"/>
          <w:sz w:val="24"/>
          <w:szCs w:val="24"/>
        </w:rPr>
        <w:t>b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1"/>
          <w:sz w:val="24"/>
          <w:szCs w:val="24"/>
        </w:rPr>
        <w:t>t</w:t>
      </w:r>
      <w:r>
        <w:rPr>
          <w:color w:val="000000"/>
          <w:sz w:val="24"/>
          <w:szCs w:val="24"/>
        </w:rPr>
        <w:t xml:space="preserve">unya </w:t>
      </w:r>
      <w:r>
        <w:rPr>
          <w:color w:val="000000"/>
          <w:spacing w:val="1"/>
          <w:sz w:val="24"/>
          <w:szCs w:val="24"/>
        </w:rPr>
        <w:t>m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-1"/>
          <w:sz w:val="24"/>
          <w:szCs w:val="24"/>
        </w:rPr>
        <w:t>ca</w:t>
      </w:r>
      <w:r>
        <w:rPr>
          <w:color w:val="000000"/>
          <w:sz w:val="24"/>
          <w:szCs w:val="24"/>
        </w:rPr>
        <w:t>p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i</w:t>
      </w:r>
      <w:r>
        <w:rPr>
          <w:color w:val="000000"/>
          <w:spacing w:val="1"/>
          <w:sz w:val="24"/>
          <w:szCs w:val="24"/>
        </w:rPr>
        <w:t xml:space="preserve"> t</w:t>
      </w:r>
      <w:r>
        <w:rPr>
          <w:color w:val="000000"/>
          <w:sz w:val="24"/>
          <w:szCs w:val="24"/>
        </w:rPr>
        <w:t>u</w:t>
      </w:r>
      <w:r>
        <w:rPr>
          <w:color w:val="000000"/>
          <w:spacing w:val="1"/>
          <w:sz w:val="24"/>
          <w:szCs w:val="24"/>
        </w:rPr>
        <w:t>j</w:t>
      </w:r>
      <w:r>
        <w:rPr>
          <w:color w:val="000000"/>
          <w:sz w:val="24"/>
          <w:szCs w:val="24"/>
        </w:rPr>
        <w:t>u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nn</w:t>
      </w:r>
      <w:r>
        <w:rPr>
          <w:color w:val="000000"/>
          <w:spacing w:val="2"/>
          <w:sz w:val="24"/>
          <w:szCs w:val="24"/>
        </w:rPr>
        <w:t>y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. 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 xml:space="preserve">or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konsu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b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nya</w:t>
      </w:r>
      <w:r>
        <w:rPr>
          <w:color w:val="1F2023"/>
          <w:spacing w:val="-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re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z w:val="24"/>
          <w:szCs w:val="24"/>
        </w:rPr>
        <w:t>a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h.</w:t>
      </w:r>
    </w:p>
    <w:p w14:paraId="2687E8EA" w14:textId="77777777" w:rsidR="00CC2C29" w:rsidRDefault="00CB4A30">
      <w:pPr>
        <w:spacing w:before="10" w:line="480" w:lineRule="auto"/>
        <w:ind w:left="588" w:right="76" w:firstLine="427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konsu</w:t>
      </w:r>
      <w:r>
        <w:rPr>
          <w:spacing w:val="1"/>
          <w:sz w:val="24"/>
          <w:szCs w:val="24"/>
        </w:rPr>
        <w:t>lt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ti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nya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4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da 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sa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konsu</w:t>
      </w:r>
      <w:r>
        <w:rPr>
          <w:spacing w:val="1"/>
          <w:sz w:val="24"/>
          <w:szCs w:val="24"/>
        </w:rPr>
        <w:t>lt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dib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pi</w:t>
      </w:r>
      <w:r>
        <w:rPr>
          <w:spacing w:val="1"/>
          <w:sz w:val="24"/>
          <w:szCs w:val="24"/>
        </w:rPr>
        <w:t xml:space="preserve"> j</w:t>
      </w:r>
      <w:r>
        <w:rPr>
          <w:sz w:val="24"/>
          <w:szCs w:val="24"/>
        </w:rPr>
        <w:t>uga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or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2"/>
          <w:sz w:val="24"/>
          <w:szCs w:val="24"/>
        </w:rPr>
        <w:t xml:space="preserve"> 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mit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.</w:t>
      </w:r>
      <w:r>
        <w:rPr>
          <w:spacing w:val="4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 xml:space="preserve">na 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u</w:t>
      </w:r>
      <w:r>
        <w:rPr>
          <w:spacing w:val="4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 w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 xml:space="preserve">ib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n hubung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 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 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dukung 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l </w:t>
      </w:r>
      <w:r>
        <w:rPr>
          <w:spacing w:val="17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si </w:t>
      </w:r>
      <w:r>
        <w:rPr>
          <w:spacing w:val="14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p </w:t>
      </w:r>
      <w:r>
        <w:rPr>
          <w:spacing w:val="2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 </w:t>
      </w:r>
      <w:r>
        <w:rPr>
          <w:spacing w:val="16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d</w:t>
      </w:r>
      <w:r>
        <w:rPr>
          <w:sz w:val="24"/>
          <w:szCs w:val="24"/>
        </w:rPr>
        <w:t>a</w:t>
      </w:r>
    </w:p>
    <w:p w14:paraId="46FF16AC" w14:textId="77777777" w:rsidR="00CC2C29" w:rsidRDefault="00CC2C29">
      <w:pPr>
        <w:spacing w:line="200" w:lineRule="exact"/>
      </w:pPr>
    </w:p>
    <w:p w14:paraId="4315B121" w14:textId="77777777" w:rsidR="00CC2C29" w:rsidRDefault="00CC2C29">
      <w:pPr>
        <w:spacing w:line="200" w:lineRule="exact"/>
      </w:pPr>
    </w:p>
    <w:p w14:paraId="3239275D" w14:textId="77777777" w:rsidR="00CC2C29" w:rsidRDefault="00CC2C29">
      <w:pPr>
        <w:spacing w:line="200" w:lineRule="exact"/>
      </w:pPr>
    </w:p>
    <w:p w14:paraId="55A7F599" w14:textId="77777777" w:rsidR="00CC2C29" w:rsidRDefault="00CC2C29">
      <w:pPr>
        <w:spacing w:line="200" w:lineRule="exact"/>
      </w:pPr>
    </w:p>
    <w:p w14:paraId="2785CE1E" w14:textId="77777777" w:rsidR="00CC2C29" w:rsidRDefault="00CC2C29">
      <w:pPr>
        <w:spacing w:line="200" w:lineRule="exact"/>
      </w:pPr>
    </w:p>
    <w:p w14:paraId="53411F14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0452155D" w14:textId="77777777" w:rsidR="00CC2C29" w:rsidRDefault="00CB4A30">
      <w:pPr>
        <w:spacing w:before="29" w:line="480" w:lineRule="auto"/>
        <w:ind w:left="588" w:right="76"/>
        <w:jc w:val="both"/>
        <w:rPr>
          <w:sz w:val="24"/>
          <w:szCs w:val="24"/>
        </w:rPr>
      </w:pP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n.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Ada  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a</w:t>
      </w:r>
      <w:r>
        <w:rPr>
          <w:sz w:val="24"/>
          <w:szCs w:val="24"/>
        </w:rPr>
        <w:t xml:space="preserve">pa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l 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 xml:space="preserve">u 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di 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tim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gi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or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proofErr w:type="spellEnd"/>
      <w:r>
        <w:rPr>
          <w:spacing w:val="3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hubung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 xml:space="preserve">g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li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nn</w:t>
      </w:r>
      <w:r>
        <w:rPr>
          <w:spacing w:val="2"/>
          <w:sz w:val="24"/>
          <w:szCs w:val="24"/>
        </w:rPr>
        <w:t>y</w:t>
      </w:r>
      <w:r>
        <w:rPr>
          <w:sz w:val="24"/>
          <w:szCs w:val="24"/>
        </w:rPr>
        <w:t>a</w:t>
      </w:r>
      <w:proofErr w:type="spellEnd"/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 xml:space="preserve">) </w:t>
      </w:r>
      <w:proofErr w:type="spellStart"/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u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k</w:t>
      </w:r>
      <w:r>
        <w:rPr>
          <w:spacing w:val="1"/>
          <w:sz w:val="24"/>
          <w:szCs w:val="24"/>
        </w:rPr>
        <w:t>li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>, 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konsu</w:t>
      </w:r>
      <w:r>
        <w:rPr>
          <w:spacing w:val="1"/>
          <w:sz w:val="24"/>
          <w:szCs w:val="24"/>
        </w:rPr>
        <w:t>lt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f 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d</w:t>
      </w:r>
      <w:r>
        <w:rPr>
          <w:sz w:val="24"/>
          <w:szCs w:val="24"/>
        </w:rPr>
        <w:t>a k</w:t>
      </w:r>
      <w:r>
        <w:rPr>
          <w:spacing w:val="1"/>
          <w:sz w:val="24"/>
          <w:szCs w:val="24"/>
        </w:rPr>
        <w:t>li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 xml:space="preserve">n,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ti</w:t>
      </w:r>
      <w:r>
        <w:rPr>
          <w:spacing w:val="3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sudut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c</w:t>
      </w:r>
      <w:r>
        <w:rPr>
          <w:spacing w:val="2"/>
          <w:sz w:val="24"/>
          <w:szCs w:val="24"/>
        </w:rPr>
        <w:t>ar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pi</w:t>
      </w:r>
      <w:r>
        <w:rPr>
          <w:spacing w:val="1"/>
          <w:sz w:val="24"/>
          <w:szCs w:val="24"/>
        </w:rPr>
        <w:t xml:space="preserve"> 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</w:t>
      </w:r>
      <w:r>
        <w:rPr>
          <w:spacing w:val="1"/>
          <w:sz w:val="24"/>
          <w:szCs w:val="24"/>
        </w:rPr>
        <w:t xml:space="preserve"> ti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 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.</w:t>
      </w:r>
    </w:p>
    <w:p w14:paraId="5C0A551E" w14:textId="77777777" w:rsidR="00CC2C29" w:rsidRDefault="00CB4A30">
      <w:pPr>
        <w:spacing w:before="10" w:line="480" w:lineRule="auto"/>
        <w:ind w:left="588" w:right="76" w:firstLine="427"/>
        <w:jc w:val="both"/>
        <w:rPr>
          <w:sz w:val="24"/>
          <w:szCs w:val="24"/>
        </w:rPr>
      </w:pPr>
      <w:proofErr w:type="gram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 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gramEnd"/>
      <w:r>
        <w:rPr>
          <w:sz w:val="24"/>
          <w:szCs w:val="24"/>
        </w:rPr>
        <w:t xml:space="preserve">  konsu</w:t>
      </w:r>
      <w:r>
        <w:rPr>
          <w:spacing w:val="1"/>
          <w:sz w:val="24"/>
          <w:szCs w:val="24"/>
        </w:rPr>
        <w:t>lt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 di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59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l  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uga</w:t>
      </w:r>
      <w:r>
        <w:rPr>
          <w:spacing w:val="59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a op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on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 xml:space="preserve">a 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ko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ti</w:t>
      </w:r>
      <w:r>
        <w:rPr>
          <w:spacing w:val="-1"/>
          <w:sz w:val="24"/>
          <w:szCs w:val="24"/>
        </w:rPr>
        <w:t>f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h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uk 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i n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i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uk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ku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 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. 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h </w:t>
      </w:r>
      <w:r>
        <w:rPr>
          <w:spacing w:val="1"/>
          <w:sz w:val="24"/>
          <w:szCs w:val="24"/>
        </w:rPr>
        <w:t>ji</w:t>
      </w:r>
      <w:r>
        <w:rPr>
          <w:sz w:val="24"/>
          <w:szCs w:val="24"/>
        </w:rPr>
        <w:t>ka</w:t>
      </w:r>
      <w:r>
        <w:rPr>
          <w:spacing w:val="-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re</w:t>
      </w:r>
      <w:r>
        <w:rPr>
          <w:sz w:val="24"/>
          <w:szCs w:val="24"/>
        </w:rPr>
        <w:t>ko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-7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mili</w:t>
      </w:r>
      <w:r>
        <w:rPr>
          <w:sz w:val="24"/>
          <w:szCs w:val="24"/>
        </w:rPr>
        <w:t>ki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k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:</w:t>
      </w:r>
    </w:p>
    <w:p w14:paraId="137052EB" w14:textId="77777777" w:rsidR="00CC2C29" w:rsidRDefault="00CB4A30">
      <w:pPr>
        <w:spacing w:before="10"/>
        <w:ind w:left="588" w:right="3153"/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>
        <w:rPr>
          <w:spacing w:val="41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f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nsi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efe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</w:p>
    <w:p w14:paraId="5729ADE1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75006687" w14:textId="77777777" w:rsidR="00CC2C29" w:rsidRDefault="00CB4A30">
      <w:pPr>
        <w:ind w:left="588" w:right="4032"/>
        <w:jc w:val="both"/>
        <w:rPr>
          <w:sz w:val="24"/>
          <w:szCs w:val="24"/>
        </w:rPr>
      </w:pPr>
      <w:r>
        <w:rPr>
          <w:sz w:val="24"/>
          <w:szCs w:val="24"/>
        </w:rPr>
        <w:t>2.</w:t>
      </w:r>
      <w:r>
        <w:rPr>
          <w:spacing w:val="41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ungk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nggu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-8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kno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ogi</w:t>
      </w:r>
    </w:p>
    <w:p w14:paraId="2B6A486C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276928FC" w14:textId="77777777" w:rsidR="00CC2C29" w:rsidRDefault="00CB4A30">
      <w:pPr>
        <w:ind w:left="588" w:right="2911"/>
        <w:jc w:val="both"/>
        <w:rPr>
          <w:sz w:val="24"/>
          <w:szCs w:val="24"/>
        </w:rPr>
      </w:pPr>
      <w:r>
        <w:rPr>
          <w:sz w:val="24"/>
          <w:szCs w:val="24"/>
        </w:rPr>
        <w:t>3.</w:t>
      </w:r>
      <w:r>
        <w:rPr>
          <w:spacing w:val="4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d</w:t>
      </w:r>
      <w:r>
        <w:rPr>
          <w:sz w:val="24"/>
          <w:szCs w:val="24"/>
        </w:rPr>
        <w:t>a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ke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8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sa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</w:t>
      </w:r>
    </w:p>
    <w:p w14:paraId="0856058C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671F6F99" w14:textId="77777777" w:rsidR="00CC2C29" w:rsidRDefault="00CB4A30">
      <w:pPr>
        <w:ind w:left="588" w:right="715"/>
        <w:jc w:val="both"/>
        <w:rPr>
          <w:sz w:val="24"/>
          <w:szCs w:val="24"/>
        </w:rPr>
      </w:pPr>
      <w:r>
        <w:rPr>
          <w:sz w:val="24"/>
          <w:szCs w:val="24"/>
        </w:rPr>
        <w:t>4.</w:t>
      </w:r>
      <w:r>
        <w:rPr>
          <w:spacing w:val="41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9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pos</w:t>
      </w:r>
      <w:r>
        <w:rPr>
          <w:spacing w:val="1"/>
          <w:sz w:val="24"/>
          <w:szCs w:val="24"/>
        </w:rPr>
        <w:t>iti</w:t>
      </w:r>
      <w:r>
        <w:rPr>
          <w:sz w:val="24"/>
          <w:szCs w:val="24"/>
        </w:rPr>
        <w:t>f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</w:t>
      </w:r>
      <w:r>
        <w:rPr>
          <w:spacing w:val="-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us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quo.</w:t>
      </w:r>
    </w:p>
    <w:p w14:paraId="3C093313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47F9285C" w14:textId="77777777" w:rsidR="00CC2C29" w:rsidRDefault="00CB4A30">
      <w:pPr>
        <w:spacing w:line="480" w:lineRule="auto"/>
        <w:ind w:left="588" w:right="76" w:firstLine="427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konsu</w:t>
      </w:r>
      <w:r>
        <w:rPr>
          <w:spacing w:val="1"/>
          <w:sz w:val="24"/>
          <w:szCs w:val="24"/>
        </w:rPr>
        <w:t>lt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n, 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or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h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s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 un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>uk 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kut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sip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eca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 xml:space="preserve">a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 xml:space="preserve">f 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m</w:t>
      </w:r>
      <w:r>
        <w:rPr>
          <w:spacing w:val="2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b</w:t>
      </w:r>
      <w:r>
        <w:rPr>
          <w:spacing w:val="2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ngga</w:t>
      </w:r>
      <w:r>
        <w:rPr>
          <w:spacing w:val="1"/>
          <w:sz w:val="24"/>
          <w:szCs w:val="24"/>
        </w:rPr>
        <w:t xml:space="preserve"> 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mit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a 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g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k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ee</w:t>
      </w:r>
      <w:r>
        <w:rPr>
          <w:sz w:val="24"/>
          <w:szCs w:val="24"/>
        </w:rPr>
        <w:t>.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kop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</w:t>
      </w:r>
      <w:r>
        <w:rPr>
          <w:spacing w:val="2"/>
          <w:sz w:val="24"/>
          <w:szCs w:val="24"/>
        </w:rPr>
        <w:t>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or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hwa 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uh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ca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 xml:space="preserve">a </w:t>
      </w:r>
      <w:r>
        <w:rPr>
          <w:spacing w:val="2"/>
          <w:sz w:val="24"/>
          <w:szCs w:val="24"/>
        </w:rPr>
        <w:t>ef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ef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g</w:t>
      </w:r>
      <w:r>
        <w:rPr>
          <w:sz w:val="24"/>
          <w:szCs w:val="24"/>
        </w:rPr>
        <w:t>un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su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r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ya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imili</w:t>
      </w:r>
      <w:r>
        <w:rPr>
          <w:sz w:val="24"/>
          <w:szCs w:val="24"/>
        </w:rPr>
        <w:t>ki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ecar</w:t>
      </w:r>
      <w:r>
        <w:rPr>
          <w:sz w:val="24"/>
          <w:szCs w:val="24"/>
        </w:rPr>
        <w:t xml:space="preserve">a 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kono</w:t>
      </w:r>
      <w:r>
        <w:rPr>
          <w:spacing w:val="1"/>
          <w:sz w:val="24"/>
          <w:szCs w:val="24"/>
        </w:rPr>
        <w:t>mi</w:t>
      </w:r>
      <w:r>
        <w:rPr>
          <w:sz w:val="24"/>
          <w:szCs w:val="24"/>
        </w:rPr>
        <w:t>s.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F</w:t>
      </w:r>
      <w:r>
        <w:rPr>
          <w:spacing w:val="2"/>
          <w:sz w:val="24"/>
          <w:szCs w:val="24"/>
        </w:rPr>
        <w:t>o</w:t>
      </w:r>
      <w:r>
        <w:rPr>
          <w:sz w:val="24"/>
          <w:szCs w:val="24"/>
        </w:rPr>
        <w:t>kus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a 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or </w:t>
      </w:r>
      <w:r>
        <w:rPr>
          <w:spacing w:val="-2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l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kons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v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r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ya 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g</w:t>
      </w:r>
      <w:r>
        <w:rPr>
          <w:sz w:val="24"/>
          <w:szCs w:val="24"/>
        </w:rPr>
        <w:t>a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 d</w:t>
      </w:r>
      <w:r>
        <w:rPr>
          <w:spacing w:val="1"/>
          <w:sz w:val="24"/>
          <w:szCs w:val="24"/>
        </w:rPr>
        <w:t>im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faa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 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op</w:t>
      </w:r>
      <w:r>
        <w:rPr>
          <w:spacing w:val="1"/>
          <w:sz w:val="24"/>
          <w:szCs w:val="24"/>
        </w:rPr>
        <w:t>tim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l  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ungk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   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uk  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-2"/>
          <w:sz w:val="24"/>
          <w:szCs w:val="24"/>
        </w:rPr>
        <w:t>n</w:t>
      </w:r>
      <w:r>
        <w:rPr>
          <w:spacing w:val="-1"/>
          <w:sz w:val="24"/>
          <w:szCs w:val="24"/>
        </w:rPr>
        <w:t>ca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i   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  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s</w:t>
      </w:r>
      <w:r>
        <w:rPr>
          <w:sz w:val="24"/>
          <w:szCs w:val="24"/>
        </w:rPr>
        <w:t>i  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8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8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0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2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a</w:t>
      </w:r>
      <w:r>
        <w:rPr>
          <w:spacing w:val="17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.</w:t>
      </w:r>
      <w:r>
        <w:rPr>
          <w:spacing w:val="1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18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o</w:t>
      </w:r>
      <w:r>
        <w:rPr>
          <w:sz w:val="24"/>
          <w:szCs w:val="24"/>
        </w:rPr>
        <w:t>nsu</w:t>
      </w:r>
      <w:r>
        <w:rPr>
          <w:spacing w:val="1"/>
          <w:sz w:val="24"/>
          <w:szCs w:val="24"/>
        </w:rPr>
        <w:t>lt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n,</w:t>
      </w:r>
    </w:p>
    <w:p w14:paraId="3C8E1DB3" w14:textId="77777777" w:rsidR="00CC2C29" w:rsidRDefault="00CC2C29">
      <w:pPr>
        <w:spacing w:line="200" w:lineRule="exact"/>
      </w:pPr>
    </w:p>
    <w:p w14:paraId="3316326C" w14:textId="77777777" w:rsidR="00CC2C29" w:rsidRDefault="00CC2C29">
      <w:pPr>
        <w:spacing w:line="200" w:lineRule="exact"/>
      </w:pPr>
    </w:p>
    <w:p w14:paraId="75991D44" w14:textId="77777777" w:rsidR="00CC2C29" w:rsidRDefault="00CC2C29">
      <w:pPr>
        <w:spacing w:line="200" w:lineRule="exact"/>
      </w:pPr>
    </w:p>
    <w:p w14:paraId="0E04B736" w14:textId="77777777" w:rsidR="00CC2C29" w:rsidRDefault="00CC2C29">
      <w:pPr>
        <w:spacing w:line="200" w:lineRule="exact"/>
      </w:pPr>
    </w:p>
    <w:p w14:paraId="65F54FAF" w14:textId="77777777" w:rsidR="00CC2C29" w:rsidRDefault="00CC2C29">
      <w:pPr>
        <w:spacing w:line="200" w:lineRule="exact"/>
      </w:pPr>
    </w:p>
    <w:p w14:paraId="0EFEC7D7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5F453FB9" w14:textId="77777777" w:rsidR="00CC2C29" w:rsidRDefault="00CB4A30">
      <w:pPr>
        <w:spacing w:before="29" w:line="480" w:lineRule="auto"/>
        <w:ind w:left="588" w:right="76"/>
        <w:jc w:val="both"/>
        <w:rPr>
          <w:sz w:val="24"/>
          <w:szCs w:val="24"/>
        </w:rPr>
      </w:pP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-3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us</w:t>
      </w:r>
      <w:r>
        <w:rPr>
          <w:spacing w:val="-4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c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 xml:space="preserve">a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f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-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fa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ilit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or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e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m 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ngka 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skus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>he 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possib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e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c</w:t>
      </w:r>
      <w:r>
        <w:rPr>
          <w:sz w:val="24"/>
          <w:szCs w:val="24"/>
        </w:rPr>
        <w:t>ho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c</w:t>
      </w:r>
      <w:r>
        <w:rPr>
          <w:sz w:val="24"/>
          <w:szCs w:val="24"/>
        </w:rPr>
        <w:t>e</w:t>
      </w:r>
      <w:r>
        <w:rPr>
          <w:spacing w:val="5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c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 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pi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e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 p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nsip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ef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n,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ef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f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kono</w:t>
      </w:r>
      <w:r>
        <w:rPr>
          <w:spacing w:val="1"/>
          <w:sz w:val="24"/>
          <w:szCs w:val="24"/>
        </w:rPr>
        <w:t>mi</w:t>
      </w:r>
      <w:r>
        <w:rPr>
          <w:sz w:val="24"/>
          <w:szCs w:val="24"/>
        </w:rPr>
        <w:t>s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ngg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su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r</w:t>
      </w:r>
      <w:r>
        <w:rPr>
          <w:spacing w:val="-5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ya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us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n.</w:t>
      </w:r>
    </w:p>
    <w:p w14:paraId="7EAA7405" w14:textId="77777777" w:rsidR="00CC2C29" w:rsidRDefault="00CB4A30">
      <w:pPr>
        <w:spacing w:before="10"/>
        <w:ind w:left="588" w:right="3887"/>
        <w:jc w:val="both"/>
        <w:rPr>
          <w:sz w:val="24"/>
          <w:szCs w:val="24"/>
        </w:rPr>
      </w:pPr>
      <w:r>
        <w:rPr>
          <w:b/>
          <w:sz w:val="24"/>
          <w:szCs w:val="24"/>
        </w:rPr>
        <w:t>4.3.3</w:t>
      </w:r>
      <w:r>
        <w:rPr>
          <w:b/>
          <w:spacing w:val="21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spacing w:val="-1"/>
          <w:sz w:val="24"/>
          <w:szCs w:val="24"/>
        </w:rPr>
        <w:t>er</w:t>
      </w:r>
      <w:r>
        <w:rPr>
          <w:b/>
          <w:sz w:val="24"/>
          <w:szCs w:val="24"/>
        </w:rPr>
        <w:t>an</w:t>
      </w:r>
      <w:r>
        <w:rPr>
          <w:b/>
          <w:spacing w:val="-2"/>
          <w:sz w:val="24"/>
          <w:szCs w:val="24"/>
        </w:rPr>
        <w:t xml:space="preserve"> 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udi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or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S</w:t>
      </w:r>
      <w:r>
        <w:rPr>
          <w:b/>
          <w:spacing w:val="-1"/>
          <w:sz w:val="24"/>
          <w:szCs w:val="24"/>
        </w:rPr>
        <w:t>e</w:t>
      </w:r>
      <w:r>
        <w:rPr>
          <w:b/>
          <w:spacing w:val="1"/>
          <w:sz w:val="24"/>
          <w:szCs w:val="24"/>
        </w:rPr>
        <w:t>b</w:t>
      </w:r>
      <w:r>
        <w:rPr>
          <w:b/>
          <w:sz w:val="24"/>
          <w:szCs w:val="24"/>
        </w:rPr>
        <w:t>agai</w:t>
      </w:r>
      <w:r>
        <w:rPr>
          <w:b/>
          <w:spacing w:val="-6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K</w:t>
      </w:r>
      <w:r>
        <w:rPr>
          <w:b/>
          <w:sz w:val="24"/>
          <w:szCs w:val="24"/>
        </w:rPr>
        <w:t>a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li</w:t>
      </w:r>
      <w:r>
        <w:rPr>
          <w:b/>
          <w:sz w:val="24"/>
          <w:szCs w:val="24"/>
        </w:rPr>
        <w:t>sa</w:t>
      </w:r>
      <w:r>
        <w:rPr>
          <w:b/>
          <w:spacing w:val="-1"/>
          <w:sz w:val="24"/>
          <w:szCs w:val="24"/>
        </w:rPr>
        <w:t>t</w:t>
      </w:r>
      <w:r>
        <w:rPr>
          <w:b/>
          <w:sz w:val="24"/>
          <w:szCs w:val="24"/>
        </w:rPr>
        <w:t>or</w:t>
      </w:r>
    </w:p>
    <w:p w14:paraId="6C31DF85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5058ED52" w14:textId="77777777" w:rsidR="00CC2C29" w:rsidRDefault="00CB4A30">
      <w:pPr>
        <w:spacing w:line="480" w:lineRule="auto"/>
        <w:ind w:left="588" w:right="76" w:firstLine="427"/>
        <w:jc w:val="both"/>
        <w:rPr>
          <w:sz w:val="24"/>
          <w:szCs w:val="24"/>
        </w:rPr>
      </w:pPr>
      <w:r>
        <w:rPr>
          <w:spacing w:val="1"/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ar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a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nu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hwa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</w:t>
      </w:r>
      <w:r>
        <w:rPr>
          <w:spacing w:val="3"/>
          <w:sz w:val="24"/>
          <w:szCs w:val="24"/>
        </w:rPr>
        <w:t>p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bup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2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um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nnya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proofErr w:type="spellEnd"/>
      <w:r>
        <w:rPr>
          <w:sz w:val="24"/>
          <w:szCs w:val="24"/>
        </w:rPr>
        <w:t xml:space="preserve">. 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are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ti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 d</w:t>
      </w:r>
      <w:r>
        <w:rPr>
          <w:spacing w:val="1"/>
          <w:sz w:val="24"/>
          <w:szCs w:val="24"/>
        </w:rPr>
        <w:t>il</w:t>
      </w:r>
      <w:r>
        <w:rPr>
          <w:sz w:val="24"/>
          <w:szCs w:val="24"/>
        </w:rPr>
        <w:t>ib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l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c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upun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ra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 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D.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 </w:t>
      </w:r>
      <w:proofErr w:type="spellStart"/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  <w:r>
        <w:rPr>
          <w:sz w:val="24"/>
          <w:szCs w:val="24"/>
        </w:rPr>
        <w:t xml:space="preserve"> 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l</w:t>
      </w:r>
      <w:r>
        <w:rPr>
          <w:sz w:val="24"/>
          <w:szCs w:val="24"/>
        </w:rPr>
        <w:t>um</w:t>
      </w:r>
      <w:proofErr w:type="spellEnd"/>
      <w:r>
        <w:rPr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ya</w:t>
      </w:r>
      <w:proofErr w:type="spellEnd"/>
      <w:r>
        <w:rPr>
          <w:spacing w:val="59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proofErr w:type="spellEnd"/>
      <w:r>
        <w:rPr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proofErr w:type="spellEnd"/>
      <w:r>
        <w:rPr>
          <w:sz w:val="24"/>
          <w:szCs w:val="24"/>
        </w:rPr>
        <w:t xml:space="preserve">  </w:t>
      </w:r>
      <w:r>
        <w:rPr>
          <w:spacing w:val="-2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 p</w:t>
      </w:r>
      <w:r>
        <w:rPr>
          <w:spacing w:val="-1"/>
          <w:sz w:val="24"/>
          <w:szCs w:val="24"/>
        </w:rPr>
        <w:t>ere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c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pu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ra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 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,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s 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ko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k</w:t>
      </w:r>
      <w:r>
        <w:rPr>
          <w:sz w:val="24"/>
          <w:szCs w:val="24"/>
        </w:rPr>
        <w:t xml:space="preserve">e 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ny</w:t>
      </w:r>
      <w:r>
        <w:rPr>
          <w:spacing w:val="3"/>
          <w:sz w:val="24"/>
          <w:szCs w:val="24"/>
        </w:rPr>
        <w:t>i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ug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n,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v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proofErr w:type="spellEnd"/>
      <w:r>
        <w:rPr>
          <w:sz w:val="24"/>
          <w:szCs w:val="24"/>
        </w:rPr>
        <w:t xml:space="preserve">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proofErr w:type="spellStart"/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u</w:t>
      </w:r>
      <w:proofErr w:type="spellEnd"/>
      <w:r>
        <w:rPr>
          <w:sz w:val="24"/>
          <w:szCs w:val="24"/>
        </w:rPr>
        <w:t xml:space="preserve">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proofErr w:type="spellStart"/>
      <w:r>
        <w:rPr>
          <w:spacing w:val="3"/>
          <w:sz w:val="24"/>
          <w:szCs w:val="24"/>
        </w:rPr>
        <w:t>m</w:t>
      </w:r>
      <w:r>
        <w:rPr>
          <w:spacing w:val="2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proofErr w:type="spellEnd"/>
      <w:r>
        <w:rPr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 xml:space="preserve">D </w:t>
      </w:r>
      <w:proofErr w:type="spellStart"/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nggun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proofErr w:type="spellEnd"/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ngg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 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 op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on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 xml:space="preserve">. </w:t>
      </w:r>
      <w:r>
        <w:rPr>
          <w:spacing w:val="1"/>
          <w:sz w:val="24"/>
          <w:szCs w:val="24"/>
        </w:rPr>
        <w:t xml:space="preserve"> </w:t>
      </w:r>
      <w:proofErr w:type="gramStart"/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l </w:t>
      </w:r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</w:t>
      </w:r>
      <w:proofErr w:type="spellEnd"/>
      <w:proofErr w:type="gramEnd"/>
      <w:r>
        <w:rPr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2"/>
          <w:sz w:val="24"/>
          <w:szCs w:val="24"/>
        </w:rPr>
        <w:t>w</w:t>
      </w:r>
      <w:r>
        <w:rPr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  di </w:t>
      </w:r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  <w:r>
        <w:rPr>
          <w:sz w:val="24"/>
          <w:szCs w:val="24"/>
        </w:rPr>
        <w:t xml:space="preserve">, 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>s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nya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spellEnd"/>
      <w:r>
        <w:rPr>
          <w:spacing w:val="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proofErr w:type="spellEnd"/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konsu</w:t>
      </w:r>
      <w:r>
        <w:rPr>
          <w:spacing w:val="1"/>
          <w:sz w:val="24"/>
          <w:szCs w:val="24"/>
        </w:rPr>
        <w:t>lt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5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um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sa 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ngop</w:t>
      </w:r>
      <w:r>
        <w:rPr>
          <w:spacing w:val="1"/>
          <w:sz w:val="24"/>
          <w:szCs w:val="24"/>
        </w:rPr>
        <w:t>tim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nnya</w:t>
      </w:r>
      <w:r>
        <w:rPr>
          <w:spacing w:val="-7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k</w:t>
      </w:r>
      <w:r>
        <w:rPr>
          <w:sz w:val="24"/>
          <w:szCs w:val="24"/>
        </w:rPr>
        <w:t>e</w:t>
      </w:r>
      <w:r>
        <w:rPr>
          <w:spacing w:val="-2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h</w:t>
      </w:r>
      <w:r>
        <w:rPr>
          <w:spacing w:val="-2"/>
          <w:sz w:val="24"/>
          <w:szCs w:val="24"/>
        </w:rPr>
        <w:t xml:space="preserve"> </w:t>
      </w:r>
      <w:r>
        <w:rPr>
          <w:i/>
          <w:sz w:val="24"/>
          <w:szCs w:val="24"/>
        </w:rPr>
        <w:t>qua</w:t>
      </w:r>
      <w:r>
        <w:rPr>
          <w:i/>
          <w:spacing w:val="1"/>
          <w:sz w:val="24"/>
          <w:szCs w:val="24"/>
        </w:rPr>
        <w:t>li</w:t>
      </w:r>
      <w:r>
        <w:rPr>
          <w:i/>
          <w:sz w:val="24"/>
          <w:szCs w:val="24"/>
        </w:rPr>
        <w:t>ty</w:t>
      </w:r>
      <w:r>
        <w:rPr>
          <w:i/>
          <w:spacing w:val="-2"/>
          <w:sz w:val="24"/>
          <w:szCs w:val="24"/>
        </w:rPr>
        <w:t xml:space="preserve"> </w:t>
      </w:r>
      <w:r>
        <w:rPr>
          <w:i/>
          <w:sz w:val="24"/>
          <w:szCs w:val="24"/>
        </w:rPr>
        <w:t>assuran</w:t>
      </w:r>
      <w:r>
        <w:rPr>
          <w:i/>
          <w:spacing w:val="-1"/>
          <w:sz w:val="24"/>
          <w:szCs w:val="24"/>
        </w:rPr>
        <w:t>ce</w:t>
      </w:r>
      <w:r>
        <w:rPr>
          <w:sz w:val="24"/>
          <w:szCs w:val="24"/>
        </w:rPr>
        <w:t>.</w:t>
      </w:r>
    </w:p>
    <w:p w14:paraId="7E95544D" w14:textId="77777777" w:rsidR="00CC2C29" w:rsidRDefault="00CB4A30">
      <w:pPr>
        <w:spacing w:before="10" w:line="480" w:lineRule="auto"/>
        <w:ind w:left="588" w:right="76" w:firstLine="427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 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ml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ko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c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i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 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pacing w:val="-2"/>
          <w:sz w:val="24"/>
          <w:szCs w:val="24"/>
        </w:rPr>
        <w:t>u</w:t>
      </w:r>
      <w:r>
        <w:rPr>
          <w:color w:val="1F2023"/>
          <w:sz w:val="24"/>
          <w:szCs w:val="24"/>
        </w:rPr>
        <w:t>ngsi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us 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buhnya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nya 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,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ngga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da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nggun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1"/>
          <w:sz w:val="24"/>
          <w:szCs w:val="24"/>
        </w:rPr>
        <w:t xml:space="preserve"> B</w:t>
      </w:r>
      <w:r>
        <w:rPr>
          <w:color w:val="1F2023"/>
          <w:spacing w:val="-1"/>
          <w:sz w:val="24"/>
          <w:szCs w:val="24"/>
        </w:rPr>
        <w:t>erf</w:t>
      </w:r>
      <w:r>
        <w:rPr>
          <w:color w:val="1F2023"/>
          <w:sz w:val="24"/>
          <w:szCs w:val="24"/>
        </w:rPr>
        <w:t>ungsi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i </w:t>
      </w:r>
      <w:r>
        <w:rPr>
          <w:color w:val="1F2023"/>
          <w:spacing w:val="-1"/>
          <w:sz w:val="24"/>
          <w:szCs w:val="24"/>
        </w:rPr>
        <w:t>za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3"/>
          <w:sz w:val="24"/>
          <w:szCs w:val="24"/>
        </w:rPr>
        <w:t xml:space="preserve"> </w:t>
      </w:r>
      <w:proofErr w:type="gramStart"/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z w:val="24"/>
          <w:szCs w:val="24"/>
        </w:rPr>
        <w:t xml:space="preserve">us </w:t>
      </w:r>
      <w:r>
        <w:rPr>
          <w:color w:val="1F2023"/>
          <w:spacing w:val="2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gramEnd"/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sip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n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2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s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  </w:t>
      </w:r>
      <w:r>
        <w:rPr>
          <w:color w:val="1F2023"/>
          <w:spacing w:val="31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si   </w:t>
      </w:r>
      <w:r>
        <w:rPr>
          <w:color w:val="1F2023"/>
          <w:spacing w:val="3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 </w:t>
      </w:r>
      <w:r>
        <w:rPr>
          <w:color w:val="1F2023"/>
          <w:spacing w:val="34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 </w:t>
      </w:r>
      <w:r>
        <w:rPr>
          <w:color w:val="1F2023"/>
          <w:spacing w:val="29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f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   </w:t>
      </w:r>
      <w:r>
        <w:rPr>
          <w:color w:val="1F2023"/>
          <w:spacing w:val="3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n   </w:t>
      </w:r>
      <w:r>
        <w:rPr>
          <w:color w:val="1F2023"/>
          <w:spacing w:val="36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ko,</w:t>
      </w:r>
    </w:p>
    <w:p w14:paraId="41D0154B" w14:textId="77777777" w:rsidR="00CC2C29" w:rsidRDefault="00CC2C29">
      <w:pPr>
        <w:spacing w:line="200" w:lineRule="exact"/>
      </w:pPr>
    </w:p>
    <w:p w14:paraId="66CDB9E2" w14:textId="77777777" w:rsidR="00CC2C29" w:rsidRDefault="00CC2C29">
      <w:pPr>
        <w:spacing w:line="200" w:lineRule="exact"/>
      </w:pPr>
    </w:p>
    <w:p w14:paraId="7D60F28F" w14:textId="77777777" w:rsidR="00CC2C29" w:rsidRDefault="00CC2C29">
      <w:pPr>
        <w:spacing w:line="200" w:lineRule="exact"/>
      </w:pPr>
    </w:p>
    <w:p w14:paraId="0B464187" w14:textId="77777777" w:rsidR="00CC2C29" w:rsidRDefault="00CC2C29">
      <w:pPr>
        <w:spacing w:line="200" w:lineRule="exact"/>
      </w:pPr>
    </w:p>
    <w:p w14:paraId="214C88F9" w14:textId="77777777" w:rsidR="00CC2C29" w:rsidRDefault="00CC2C29">
      <w:pPr>
        <w:spacing w:line="200" w:lineRule="exact"/>
      </w:pPr>
    </w:p>
    <w:p w14:paraId="102F8363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09D03905" w14:textId="77777777" w:rsidR="00CC2C29" w:rsidRDefault="00CB4A30">
      <w:pPr>
        <w:spacing w:before="29" w:line="480" w:lineRule="auto"/>
        <w:ind w:left="588" w:right="81"/>
        <w:jc w:val="both"/>
        <w:rPr>
          <w:sz w:val="24"/>
          <w:szCs w:val="24"/>
        </w:rPr>
      </w:pP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n,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os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re</w:t>
      </w:r>
      <w:r>
        <w:rPr>
          <w:color w:val="1F2023"/>
          <w:sz w:val="24"/>
          <w:szCs w:val="24"/>
        </w:rPr>
        <w:t>gu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. T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-1"/>
          <w:sz w:val="24"/>
          <w:szCs w:val="24"/>
        </w:rPr>
        <w:t>c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z w:val="24"/>
          <w:szCs w:val="24"/>
        </w:rPr>
        <w:t>kup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nya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s,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v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, 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, kons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ng,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lit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ngun</w:t>
      </w:r>
      <w:r>
        <w:rPr>
          <w:color w:val="1F2023"/>
          <w:spacing w:val="-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kon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ol</w:t>
      </w:r>
      <w:r>
        <w:rPr>
          <w:color w:val="1F2023"/>
          <w:spacing w:val="-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ef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n.</w:t>
      </w:r>
    </w:p>
    <w:p w14:paraId="1428364F" w14:textId="77777777" w:rsidR="00CC2C29" w:rsidRDefault="00CB4A30">
      <w:pPr>
        <w:spacing w:before="10" w:line="480" w:lineRule="auto"/>
        <w:ind w:left="588" w:right="76" w:firstLine="427"/>
        <w:jc w:val="both"/>
        <w:rPr>
          <w:sz w:val="24"/>
          <w:szCs w:val="24"/>
        </w:rPr>
      </w:pPr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da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nya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wu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udk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2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n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2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 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k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. Aud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 k</w:t>
      </w:r>
      <w:r>
        <w:rPr>
          <w:color w:val="1F2023"/>
          <w:spacing w:val="-1"/>
          <w:sz w:val="24"/>
          <w:szCs w:val="24"/>
        </w:rPr>
        <w:t>are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a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 o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i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ungk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,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nggun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ungsi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sip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n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s 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uk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2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eefe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2"/>
          <w:sz w:val="24"/>
          <w:szCs w:val="24"/>
        </w:rPr>
        <w:t>f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ko,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os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s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 xml:space="preserve">n. 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t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 k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ni h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 xml:space="preserve">us 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 d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i 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s,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n, s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 xml:space="preserve">n, 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z w:val="24"/>
          <w:szCs w:val="24"/>
        </w:rPr>
        <w:t>ons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ng,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lit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7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f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.</w:t>
      </w:r>
    </w:p>
    <w:p w14:paraId="65B81EBB" w14:textId="77777777" w:rsidR="00CC2C29" w:rsidRDefault="00CB4A30">
      <w:pPr>
        <w:spacing w:before="10" w:line="480" w:lineRule="auto"/>
        <w:ind w:left="588" w:right="76" w:firstLine="427"/>
        <w:jc w:val="both"/>
        <w:rPr>
          <w:sz w:val="24"/>
          <w:szCs w:val="24"/>
        </w:rPr>
        <w:sectPr w:rsidR="00CC2C29">
          <w:pgSz w:w="11920" w:h="16840"/>
          <w:pgMar w:top="980" w:right="1580" w:bottom="280" w:left="1680" w:header="750" w:footer="0" w:gutter="0"/>
          <w:cols w:space="720"/>
        </w:sectPr>
      </w:pPr>
      <w:r>
        <w:rPr>
          <w:color w:val="1F2023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nya 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 xml:space="preserve">wa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 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un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</w:t>
      </w:r>
      <w:r>
        <w:rPr>
          <w:color w:val="1F2023"/>
          <w:spacing w:val="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nnya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ka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k 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ke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ca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f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>f di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za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proofErr w:type="gram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od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proofErr w:type="gramEnd"/>
      <w:r>
        <w:rPr>
          <w:color w:val="1F2023"/>
          <w:sz w:val="24"/>
          <w:szCs w:val="24"/>
        </w:rPr>
        <w:t xml:space="preserve">. </w:t>
      </w:r>
      <w:r>
        <w:rPr>
          <w:color w:val="1F2023"/>
          <w:spacing w:val="1"/>
          <w:sz w:val="24"/>
          <w:szCs w:val="24"/>
        </w:rPr>
        <w:t xml:space="preserve"> </w:t>
      </w:r>
      <w:proofErr w:type="gramStart"/>
      <w:r>
        <w:rPr>
          <w:color w:val="1F2023"/>
          <w:sz w:val="24"/>
          <w:szCs w:val="24"/>
        </w:rPr>
        <w:t>Akib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,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or</w:t>
      </w:r>
      <w:proofErr w:type="gramEnd"/>
      <w:r>
        <w:rPr>
          <w:color w:val="1F2023"/>
          <w:sz w:val="24"/>
          <w:szCs w:val="24"/>
        </w:rPr>
        <w:t xml:space="preserve"> 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l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 xml:space="preserve">us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 xml:space="preserve"> 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h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z w:val="24"/>
          <w:szCs w:val="24"/>
        </w:rPr>
        <w:t xml:space="preserve">f 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m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m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ksi 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n. Aud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 xml:space="preserve">or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>n ku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m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ti</w:t>
      </w:r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si 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ko 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t 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. 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or</w:t>
      </w:r>
      <w:r>
        <w:rPr>
          <w:color w:val="1F2023"/>
          <w:spacing w:val="1"/>
          <w:sz w:val="24"/>
          <w:szCs w:val="24"/>
        </w:rPr>
        <w:t xml:space="preserve"> 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l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2"/>
          <w:sz w:val="24"/>
          <w:szCs w:val="24"/>
        </w:rPr>
        <w:t xml:space="preserve"> 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or 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ti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nya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z w:val="24"/>
          <w:szCs w:val="24"/>
        </w:rPr>
        <w:t>a p</w:t>
      </w:r>
      <w:r>
        <w:rPr>
          <w:color w:val="1F2023"/>
          <w:spacing w:val="2"/>
          <w:sz w:val="24"/>
          <w:szCs w:val="24"/>
        </w:rPr>
        <w:t>e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 s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 xml:space="preserve">n;  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 xml:space="preserve">u 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ungk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58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uga</w:t>
      </w:r>
      <w:r>
        <w:rPr>
          <w:color w:val="1F2023"/>
          <w:spacing w:val="59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ib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l  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m 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c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z w:val="24"/>
          <w:szCs w:val="24"/>
        </w:rPr>
        <w:t>n 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 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ko</w:t>
      </w:r>
      <w:r>
        <w:rPr>
          <w:color w:val="1F2023"/>
          <w:spacing w:val="3"/>
          <w:sz w:val="24"/>
          <w:szCs w:val="24"/>
        </w:rPr>
        <w:t>m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nsi 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n </w:t>
      </w:r>
      <w:r>
        <w:rPr>
          <w:color w:val="1F2023"/>
          <w:spacing w:val="37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r </w:t>
      </w:r>
      <w:r>
        <w:rPr>
          <w:color w:val="1F2023"/>
          <w:spacing w:val="33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da</w:t>
      </w:r>
      <w:r>
        <w:rPr>
          <w:color w:val="1F2023"/>
          <w:sz w:val="24"/>
          <w:szCs w:val="24"/>
        </w:rPr>
        <w:t xml:space="preserve">ya </w:t>
      </w:r>
      <w:r>
        <w:rPr>
          <w:color w:val="1F2023"/>
          <w:spacing w:val="36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nus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 xml:space="preserve">a </w:t>
      </w:r>
      <w:r>
        <w:rPr>
          <w:color w:val="1F2023"/>
          <w:spacing w:val="35"/>
          <w:sz w:val="24"/>
          <w:szCs w:val="24"/>
        </w:rPr>
        <w:t xml:space="preserve"> </w:t>
      </w:r>
      <w:r>
        <w:rPr>
          <w:color w:val="1F2023"/>
          <w:spacing w:val="-1"/>
          <w:sz w:val="24"/>
          <w:szCs w:val="24"/>
        </w:rPr>
        <w:t>(</w:t>
      </w:r>
      <w:r>
        <w:rPr>
          <w:color w:val="1F2023"/>
          <w:spacing w:val="1"/>
          <w:sz w:val="24"/>
          <w:szCs w:val="24"/>
        </w:rPr>
        <w:t>S</w:t>
      </w:r>
      <w:r>
        <w:rPr>
          <w:color w:val="1F2023"/>
          <w:sz w:val="24"/>
          <w:szCs w:val="24"/>
        </w:rPr>
        <w:t xml:space="preserve">DM)    </w:t>
      </w:r>
      <w:r>
        <w:rPr>
          <w:color w:val="1F2023"/>
          <w:spacing w:val="12"/>
          <w:sz w:val="24"/>
          <w:szCs w:val="24"/>
        </w:rPr>
        <w:t xml:space="preserve"> </w:t>
      </w:r>
      <w:r>
        <w:rPr>
          <w:color w:val="000000"/>
          <w:spacing w:val="1"/>
          <w:sz w:val="24"/>
          <w:szCs w:val="24"/>
        </w:rPr>
        <w:t>P</w:t>
      </w:r>
      <w:r>
        <w:rPr>
          <w:color w:val="000000"/>
          <w:spacing w:val="-1"/>
          <w:sz w:val="24"/>
          <w:szCs w:val="24"/>
        </w:rPr>
        <w:t>era</w:t>
      </w:r>
      <w:r>
        <w:rPr>
          <w:color w:val="000000"/>
          <w:sz w:val="24"/>
          <w:szCs w:val="24"/>
        </w:rPr>
        <w:t xml:space="preserve">n </w:t>
      </w:r>
      <w:r>
        <w:rPr>
          <w:color w:val="000000"/>
          <w:spacing w:val="35"/>
          <w:sz w:val="24"/>
          <w:szCs w:val="24"/>
        </w:rPr>
        <w:t xml:space="preserve"> 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ud</w:t>
      </w:r>
      <w:r>
        <w:rPr>
          <w:color w:val="000000"/>
          <w:spacing w:val="1"/>
          <w:sz w:val="24"/>
          <w:szCs w:val="24"/>
        </w:rPr>
        <w:t>it</w:t>
      </w:r>
      <w:r>
        <w:rPr>
          <w:color w:val="000000"/>
          <w:sz w:val="24"/>
          <w:szCs w:val="24"/>
        </w:rPr>
        <w:t xml:space="preserve">or </w:t>
      </w:r>
      <w:r>
        <w:rPr>
          <w:color w:val="000000"/>
          <w:spacing w:val="36"/>
          <w:sz w:val="24"/>
          <w:szCs w:val="24"/>
        </w:rPr>
        <w:t xml:space="preserve"> </w:t>
      </w:r>
      <w:r>
        <w:rPr>
          <w:color w:val="000000"/>
          <w:spacing w:val="1"/>
          <w:sz w:val="24"/>
          <w:szCs w:val="24"/>
        </w:rPr>
        <w:t>i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1"/>
          <w:sz w:val="24"/>
          <w:szCs w:val="24"/>
        </w:rPr>
        <w:t>t</w:t>
      </w:r>
      <w:r>
        <w:rPr>
          <w:color w:val="000000"/>
          <w:spacing w:val="-1"/>
          <w:sz w:val="24"/>
          <w:szCs w:val="24"/>
        </w:rPr>
        <w:t>er</w:t>
      </w:r>
      <w:r>
        <w:rPr>
          <w:color w:val="000000"/>
          <w:sz w:val="24"/>
          <w:szCs w:val="24"/>
        </w:rPr>
        <w:t>n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 xml:space="preserve">l </w:t>
      </w:r>
      <w:r>
        <w:rPr>
          <w:color w:val="000000"/>
          <w:spacing w:val="38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s</w:t>
      </w:r>
      <w:r>
        <w:rPr>
          <w:color w:val="000000"/>
          <w:spacing w:val="-1"/>
          <w:sz w:val="24"/>
          <w:szCs w:val="24"/>
        </w:rPr>
        <w:t>e</w:t>
      </w:r>
      <w:r>
        <w:rPr>
          <w:color w:val="000000"/>
          <w:sz w:val="24"/>
          <w:szCs w:val="24"/>
        </w:rPr>
        <w:t>b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g</w:t>
      </w:r>
      <w:r>
        <w:rPr>
          <w:color w:val="000000"/>
          <w:spacing w:val="-1"/>
          <w:sz w:val="24"/>
          <w:szCs w:val="24"/>
        </w:rPr>
        <w:t>a</w:t>
      </w:r>
      <w:r>
        <w:rPr>
          <w:color w:val="000000"/>
          <w:sz w:val="24"/>
          <w:szCs w:val="24"/>
        </w:rPr>
        <w:t>i</w:t>
      </w:r>
    </w:p>
    <w:p w14:paraId="637FE850" w14:textId="77777777" w:rsidR="00CC2C29" w:rsidRDefault="00CC2C29">
      <w:pPr>
        <w:spacing w:line="200" w:lineRule="exact"/>
      </w:pPr>
    </w:p>
    <w:p w14:paraId="3D0032FC" w14:textId="77777777" w:rsidR="00CC2C29" w:rsidRDefault="00CC2C29">
      <w:pPr>
        <w:spacing w:line="200" w:lineRule="exact"/>
      </w:pPr>
    </w:p>
    <w:p w14:paraId="4BB0B2EE" w14:textId="77777777" w:rsidR="00CC2C29" w:rsidRDefault="00CC2C29">
      <w:pPr>
        <w:spacing w:line="200" w:lineRule="exact"/>
      </w:pPr>
    </w:p>
    <w:p w14:paraId="54CD35F1" w14:textId="77777777" w:rsidR="00CC2C29" w:rsidRDefault="00CC2C29">
      <w:pPr>
        <w:spacing w:line="200" w:lineRule="exact"/>
      </w:pPr>
    </w:p>
    <w:p w14:paraId="5F9B4474" w14:textId="77777777" w:rsidR="00CC2C29" w:rsidRDefault="00CC2C29">
      <w:pPr>
        <w:spacing w:line="200" w:lineRule="exact"/>
      </w:pPr>
    </w:p>
    <w:p w14:paraId="629DF12D" w14:textId="77777777" w:rsidR="00CC2C29" w:rsidRDefault="00CC2C29">
      <w:pPr>
        <w:spacing w:before="8" w:line="240" w:lineRule="exact"/>
        <w:rPr>
          <w:sz w:val="24"/>
          <w:szCs w:val="24"/>
        </w:rPr>
      </w:pPr>
    </w:p>
    <w:p w14:paraId="603A3FC9" w14:textId="77777777" w:rsidR="00CC2C29" w:rsidRDefault="00CB4A30">
      <w:pPr>
        <w:spacing w:before="29" w:line="480" w:lineRule="auto"/>
        <w:ind w:left="588" w:right="76"/>
        <w:jc w:val="both"/>
        <w:rPr>
          <w:sz w:val="24"/>
          <w:szCs w:val="24"/>
        </w:rPr>
        <w:sectPr w:rsidR="00CC2C29">
          <w:headerReference w:type="default" r:id="rId37"/>
          <w:pgSz w:w="11920" w:h="16840"/>
          <w:pgMar w:top="980" w:right="1580" w:bottom="280" w:left="1680" w:header="750" w:footer="0" w:gutter="0"/>
          <w:pgNumType w:start="50"/>
          <w:cols w:space="720"/>
        </w:sectPr>
      </w:pP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or y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sa 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d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ar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-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n kons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f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 xml:space="preserve"> ti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kut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 op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s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on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. </w:t>
      </w: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or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or 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l </w:t>
      </w:r>
      <w:proofErr w:type="gram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v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, 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h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gramEnd"/>
      <w:r>
        <w:rPr>
          <w:sz w:val="24"/>
          <w:szCs w:val="24"/>
        </w:rPr>
        <w:t xml:space="preserve"> 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 </w:t>
      </w:r>
      <w:r>
        <w:rPr>
          <w:spacing w:val="3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ngg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uh  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 xml:space="preserve">i 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or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ca</w:t>
      </w:r>
      <w:r>
        <w:rPr>
          <w:sz w:val="24"/>
          <w:szCs w:val="24"/>
        </w:rPr>
        <w:t>kup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bi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dibu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r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or s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ti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ngg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 xml:space="preserve">a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ur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 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bi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45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45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48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und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-</w:t>
      </w:r>
      <w:r>
        <w:rPr>
          <w:sz w:val="24"/>
          <w:szCs w:val="24"/>
        </w:rPr>
        <w:t>un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7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46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ku.</w:t>
      </w:r>
      <w:r>
        <w:rPr>
          <w:spacing w:val="45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ungsi</w:t>
      </w:r>
      <w:r>
        <w:rPr>
          <w:spacing w:val="45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49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 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 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 xml:space="preserve">nya 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uh</w:t>
      </w:r>
      <w:r>
        <w:rPr>
          <w:spacing w:val="1"/>
          <w:sz w:val="24"/>
          <w:szCs w:val="24"/>
        </w:rPr>
        <w:t xml:space="preserve"> 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k</w:t>
      </w:r>
      <w:r>
        <w:rPr>
          <w:sz w:val="24"/>
          <w:szCs w:val="24"/>
        </w:rPr>
        <w:t>a 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da </w:t>
      </w:r>
      <w:proofErr w:type="gramStart"/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si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gramEnd"/>
      <w:r>
        <w:rPr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 xml:space="preserve"> m</w:t>
      </w:r>
      <w:r>
        <w:rPr>
          <w:spacing w:val="2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okusk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 xml:space="preserve">i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da 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-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i </w:t>
      </w:r>
      <w:r>
        <w:rPr>
          <w:spacing w:val="1"/>
          <w:sz w:val="24"/>
          <w:szCs w:val="24"/>
        </w:rPr>
        <w:t xml:space="preserve"> 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ngka  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 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.</w:t>
      </w:r>
      <w:r>
        <w:rPr>
          <w:spacing w:val="1"/>
          <w:sz w:val="24"/>
          <w:szCs w:val="24"/>
        </w:rPr>
        <w:t xml:space="preserve"> P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ni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2"/>
          <w:sz w:val="24"/>
          <w:szCs w:val="24"/>
        </w:rPr>
        <w:t>h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ko</w:t>
      </w:r>
      <w:r>
        <w:rPr>
          <w:spacing w:val="1"/>
          <w:sz w:val="24"/>
          <w:szCs w:val="24"/>
        </w:rPr>
        <w:t>mitm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3"/>
          <w:sz w:val="24"/>
          <w:szCs w:val="24"/>
        </w:rPr>
        <w:t>i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e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or</w:t>
      </w:r>
      <w:r>
        <w:rPr>
          <w:spacing w:val="5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55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are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a</w:t>
      </w:r>
      <w:r>
        <w:rPr>
          <w:spacing w:val="54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51"/>
          <w:sz w:val="24"/>
          <w:szCs w:val="24"/>
        </w:rPr>
        <w:t xml:space="preserve"> 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,</w:t>
      </w:r>
      <w:r>
        <w:rPr>
          <w:spacing w:val="5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l</w:t>
      </w:r>
      <w:r>
        <w:rPr>
          <w:spacing w:val="56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56"/>
          <w:sz w:val="24"/>
          <w:szCs w:val="24"/>
        </w:rPr>
        <w:t xml:space="preserve"> </w:t>
      </w:r>
      <w:r>
        <w:rPr>
          <w:sz w:val="24"/>
          <w:szCs w:val="24"/>
        </w:rPr>
        <w:t>bud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ya</w:t>
      </w:r>
      <w:r>
        <w:rPr>
          <w:spacing w:val="52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5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ngka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k.</w:t>
      </w:r>
    </w:p>
    <w:p w14:paraId="35ADE633" w14:textId="77777777" w:rsidR="00CC2C29" w:rsidRDefault="00CC2C29">
      <w:pPr>
        <w:spacing w:line="200" w:lineRule="exact"/>
      </w:pPr>
    </w:p>
    <w:p w14:paraId="6B6506BF" w14:textId="77777777" w:rsidR="00CC2C29" w:rsidRDefault="00CC2C29">
      <w:pPr>
        <w:spacing w:line="200" w:lineRule="exact"/>
      </w:pPr>
    </w:p>
    <w:p w14:paraId="1DC0AD86" w14:textId="77777777" w:rsidR="00CC2C29" w:rsidRDefault="00CC2C29">
      <w:pPr>
        <w:spacing w:before="18" w:line="240" w:lineRule="exact"/>
        <w:rPr>
          <w:sz w:val="24"/>
          <w:szCs w:val="24"/>
        </w:rPr>
      </w:pPr>
    </w:p>
    <w:p w14:paraId="03CDA2F5" w14:textId="77777777" w:rsidR="00CC2C29" w:rsidRDefault="00CB4A30">
      <w:pPr>
        <w:spacing w:before="29"/>
        <w:ind w:left="4155" w:right="3686"/>
        <w:jc w:val="center"/>
        <w:rPr>
          <w:sz w:val="24"/>
          <w:szCs w:val="24"/>
        </w:rPr>
      </w:pPr>
      <w:r>
        <w:rPr>
          <w:b/>
          <w:spacing w:val="1"/>
          <w:sz w:val="24"/>
          <w:szCs w:val="24"/>
        </w:rPr>
        <w:t>B</w:t>
      </w:r>
      <w:r>
        <w:rPr>
          <w:b/>
          <w:sz w:val="24"/>
          <w:szCs w:val="24"/>
        </w:rPr>
        <w:t>AB</w:t>
      </w:r>
      <w:r>
        <w:rPr>
          <w:b/>
          <w:spacing w:val="-1"/>
          <w:sz w:val="24"/>
          <w:szCs w:val="24"/>
        </w:rPr>
        <w:t xml:space="preserve"> </w:t>
      </w:r>
      <w:r>
        <w:rPr>
          <w:b/>
          <w:w w:val="99"/>
          <w:sz w:val="24"/>
          <w:szCs w:val="24"/>
        </w:rPr>
        <w:t>V</w:t>
      </w:r>
    </w:p>
    <w:p w14:paraId="02F14A1A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7DB48AA7" w14:textId="77777777" w:rsidR="00CC2C29" w:rsidRDefault="00CB4A30">
      <w:pPr>
        <w:spacing w:line="260" w:lineRule="exact"/>
        <w:ind w:left="2972" w:right="2505"/>
        <w:jc w:val="center"/>
        <w:rPr>
          <w:sz w:val="24"/>
          <w:szCs w:val="24"/>
        </w:rPr>
      </w:pPr>
      <w:r>
        <w:rPr>
          <w:b/>
          <w:spacing w:val="1"/>
          <w:position w:val="-1"/>
          <w:sz w:val="24"/>
          <w:szCs w:val="24"/>
        </w:rPr>
        <w:t>KES</w:t>
      </w:r>
      <w:r>
        <w:rPr>
          <w:b/>
          <w:position w:val="-1"/>
          <w:sz w:val="24"/>
          <w:szCs w:val="24"/>
        </w:rPr>
        <w:t>I</w:t>
      </w:r>
      <w:r>
        <w:rPr>
          <w:b/>
          <w:spacing w:val="-1"/>
          <w:position w:val="-1"/>
          <w:sz w:val="24"/>
          <w:szCs w:val="24"/>
        </w:rPr>
        <w:t>M</w:t>
      </w:r>
      <w:r>
        <w:rPr>
          <w:b/>
          <w:position w:val="-1"/>
          <w:sz w:val="24"/>
          <w:szCs w:val="24"/>
        </w:rPr>
        <w:t>PU</w:t>
      </w:r>
      <w:r>
        <w:rPr>
          <w:b/>
          <w:spacing w:val="1"/>
          <w:position w:val="-1"/>
          <w:sz w:val="24"/>
          <w:szCs w:val="24"/>
        </w:rPr>
        <w:t>L</w:t>
      </w:r>
      <w:r>
        <w:rPr>
          <w:b/>
          <w:position w:val="-1"/>
          <w:sz w:val="24"/>
          <w:szCs w:val="24"/>
        </w:rPr>
        <w:t>AN</w:t>
      </w:r>
      <w:r>
        <w:rPr>
          <w:b/>
          <w:spacing w:val="-7"/>
          <w:position w:val="-1"/>
          <w:sz w:val="24"/>
          <w:szCs w:val="24"/>
        </w:rPr>
        <w:t xml:space="preserve"> </w:t>
      </w:r>
      <w:r>
        <w:rPr>
          <w:b/>
          <w:position w:val="-1"/>
          <w:sz w:val="24"/>
          <w:szCs w:val="24"/>
        </w:rPr>
        <w:t>DAN</w:t>
      </w:r>
      <w:r>
        <w:rPr>
          <w:b/>
          <w:spacing w:val="-5"/>
          <w:position w:val="-1"/>
          <w:sz w:val="24"/>
          <w:szCs w:val="24"/>
        </w:rPr>
        <w:t xml:space="preserve"> </w:t>
      </w:r>
      <w:r>
        <w:rPr>
          <w:b/>
          <w:spacing w:val="1"/>
          <w:w w:val="99"/>
          <w:position w:val="-1"/>
          <w:sz w:val="24"/>
          <w:szCs w:val="24"/>
        </w:rPr>
        <w:t>S</w:t>
      </w:r>
      <w:r>
        <w:rPr>
          <w:b/>
          <w:w w:val="99"/>
          <w:position w:val="-1"/>
          <w:sz w:val="24"/>
          <w:szCs w:val="24"/>
        </w:rPr>
        <w:t>ARAN</w:t>
      </w:r>
    </w:p>
    <w:p w14:paraId="12382641" w14:textId="77777777" w:rsidR="00CC2C29" w:rsidRDefault="00CC2C29">
      <w:pPr>
        <w:spacing w:line="200" w:lineRule="exact"/>
      </w:pPr>
    </w:p>
    <w:p w14:paraId="0F20404B" w14:textId="77777777" w:rsidR="00CC2C29" w:rsidRDefault="00CC2C29">
      <w:pPr>
        <w:spacing w:before="13" w:line="200" w:lineRule="exact"/>
      </w:pPr>
    </w:p>
    <w:p w14:paraId="634F24F5" w14:textId="77777777" w:rsidR="00CC2C29" w:rsidRDefault="00CB4A30">
      <w:pPr>
        <w:spacing w:before="29"/>
        <w:ind w:left="588"/>
        <w:rPr>
          <w:sz w:val="24"/>
          <w:szCs w:val="24"/>
        </w:rPr>
      </w:pPr>
      <w:proofErr w:type="gramStart"/>
      <w:r>
        <w:rPr>
          <w:b/>
          <w:sz w:val="24"/>
          <w:szCs w:val="24"/>
        </w:rPr>
        <w:t xml:space="preserve">5.1 </w:t>
      </w:r>
      <w:r>
        <w:rPr>
          <w:b/>
          <w:spacing w:val="2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K</w:t>
      </w:r>
      <w:r>
        <w:rPr>
          <w:b/>
          <w:spacing w:val="-1"/>
          <w:sz w:val="24"/>
          <w:szCs w:val="24"/>
        </w:rPr>
        <w:t>e</w:t>
      </w:r>
      <w:r>
        <w:rPr>
          <w:b/>
          <w:sz w:val="24"/>
          <w:szCs w:val="24"/>
        </w:rPr>
        <w:t>s</w:t>
      </w:r>
      <w:r>
        <w:rPr>
          <w:b/>
          <w:spacing w:val="1"/>
          <w:sz w:val="24"/>
          <w:szCs w:val="24"/>
        </w:rPr>
        <w:t>i</w:t>
      </w:r>
      <w:r>
        <w:rPr>
          <w:b/>
          <w:spacing w:val="2"/>
          <w:sz w:val="24"/>
          <w:szCs w:val="24"/>
        </w:rPr>
        <w:t>m</w:t>
      </w:r>
      <w:r>
        <w:rPr>
          <w:b/>
          <w:spacing w:val="-1"/>
          <w:sz w:val="24"/>
          <w:szCs w:val="24"/>
        </w:rPr>
        <w:t>p</w:t>
      </w:r>
      <w:r>
        <w:rPr>
          <w:b/>
          <w:spacing w:val="1"/>
          <w:sz w:val="24"/>
          <w:szCs w:val="24"/>
        </w:rPr>
        <w:t>ul</w:t>
      </w:r>
      <w:r>
        <w:rPr>
          <w:b/>
          <w:sz w:val="24"/>
          <w:szCs w:val="24"/>
        </w:rPr>
        <w:t>an</w:t>
      </w:r>
      <w:proofErr w:type="gramEnd"/>
    </w:p>
    <w:p w14:paraId="6E49AF2E" w14:textId="77777777" w:rsidR="00CC2C29" w:rsidRDefault="00CC2C29">
      <w:pPr>
        <w:spacing w:before="16" w:line="260" w:lineRule="exact"/>
        <w:rPr>
          <w:sz w:val="26"/>
          <w:szCs w:val="26"/>
        </w:rPr>
      </w:pPr>
    </w:p>
    <w:p w14:paraId="1BD2724C" w14:textId="77777777" w:rsidR="00CC2C29" w:rsidRDefault="00CB4A30">
      <w:pPr>
        <w:spacing w:line="480" w:lineRule="auto"/>
        <w:ind w:left="588" w:right="76" w:firstLine="427"/>
        <w:rPr>
          <w:sz w:val="24"/>
          <w:szCs w:val="24"/>
        </w:rPr>
      </w:pPr>
      <w:r>
        <w:rPr>
          <w:spacing w:val="1"/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ar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l</w:t>
      </w:r>
      <w:r>
        <w:rPr>
          <w:spacing w:val="6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5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6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ra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9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ny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,</w:t>
      </w:r>
      <w:r>
        <w:rPr>
          <w:spacing w:val="-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ka</w:t>
      </w:r>
      <w:r>
        <w:rPr>
          <w:spacing w:val="-2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di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im</w:t>
      </w:r>
      <w:r>
        <w:rPr>
          <w:sz w:val="24"/>
          <w:szCs w:val="24"/>
        </w:rPr>
        <w:t>pu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ni</w:t>
      </w:r>
      <w:r>
        <w:rPr>
          <w:spacing w:val="-1"/>
          <w:sz w:val="24"/>
          <w:szCs w:val="24"/>
        </w:rPr>
        <w:t xml:space="preserve"> 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h:</w:t>
      </w:r>
    </w:p>
    <w:p w14:paraId="73778760" w14:textId="77777777" w:rsidR="00CC2C29" w:rsidRDefault="00CB4A30">
      <w:pPr>
        <w:spacing w:before="10" w:line="479" w:lineRule="auto"/>
        <w:ind w:left="871" w:right="75" w:hanging="283"/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>
        <w:rPr>
          <w:spacing w:val="14"/>
          <w:sz w:val="24"/>
          <w:szCs w:val="24"/>
        </w:rPr>
        <w:t xml:space="preserve"> </w:t>
      </w:r>
      <w:proofErr w:type="spellStart"/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proofErr w:type="spellEnd"/>
      <w:r>
        <w:rPr>
          <w:sz w:val="24"/>
          <w:szCs w:val="24"/>
        </w:rPr>
        <w:t xml:space="preserve">   </w:t>
      </w:r>
      <w:proofErr w:type="spellStart"/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 </w:t>
      </w:r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  <w:r>
        <w:rPr>
          <w:sz w:val="24"/>
          <w:szCs w:val="24"/>
        </w:rPr>
        <w:t xml:space="preserve">  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proofErr w:type="spellEnd"/>
      <w:r>
        <w:rPr>
          <w:sz w:val="24"/>
          <w:szCs w:val="24"/>
        </w:rPr>
        <w:t xml:space="preserve">  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  </w:t>
      </w:r>
      <w:proofErr w:type="spellStart"/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nnya</w:t>
      </w:r>
      <w:proofErr w:type="spellEnd"/>
      <w:r>
        <w:rPr>
          <w:sz w:val="24"/>
          <w:szCs w:val="24"/>
        </w:rPr>
        <w:t xml:space="preserve">  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proofErr w:type="spellEnd"/>
      <w:r>
        <w:rPr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d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k. 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ni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ili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 xml:space="preserve">f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kuk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uh 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m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a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 xml:space="preserve">uga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>uh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 op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on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32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39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nya</w:t>
      </w:r>
      <w:r>
        <w:rPr>
          <w:spacing w:val="34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r</w:t>
      </w:r>
      <w:r>
        <w:rPr>
          <w:spacing w:val="3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car</w:t>
      </w:r>
      <w:r>
        <w:rPr>
          <w:sz w:val="24"/>
          <w:szCs w:val="24"/>
        </w:rPr>
        <w:t>i</w:t>
      </w:r>
      <w:r>
        <w:rPr>
          <w:spacing w:val="39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6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9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uga</w:t>
      </w:r>
      <w:r>
        <w:rPr>
          <w:spacing w:val="36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2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i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D</w:t>
      </w:r>
    </w:p>
    <w:p w14:paraId="4B916FCD" w14:textId="77777777" w:rsidR="00CC2C29" w:rsidRDefault="00CB4A30">
      <w:pPr>
        <w:spacing w:before="10" w:line="480" w:lineRule="auto"/>
        <w:ind w:left="871" w:right="78" w:hanging="283"/>
        <w:jc w:val="both"/>
        <w:rPr>
          <w:sz w:val="24"/>
          <w:szCs w:val="24"/>
        </w:rPr>
      </w:pPr>
      <w:r>
        <w:rPr>
          <w:sz w:val="24"/>
          <w:szCs w:val="24"/>
        </w:rPr>
        <w:t>2.</w:t>
      </w:r>
      <w:r>
        <w:rPr>
          <w:spacing w:val="14"/>
          <w:sz w:val="24"/>
          <w:szCs w:val="24"/>
        </w:rPr>
        <w:t xml:space="preserve"> </w:t>
      </w:r>
      <w:proofErr w:type="spellStart"/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proofErr w:type="spellEnd"/>
      <w:r>
        <w:rPr>
          <w:sz w:val="24"/>
          <w:szCs w:val="24"/>
        </w:rPr>
        <w:t xml:space="preserve">   </w:t>
      </w:r>
      <w:proofErr w:type="spellStart"/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 </w:t>
      </w:r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  <w:r>
        <w:rPr>
          <w:sz w:val="24"/>
          <w:szCs w:val="24"/>
        </w:rPr>
        <w:t xml:space="preserve">  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proofErr w:type="spellEnd"/>
      <w:r>
        <w:rPr>
          <w:sz w:val="24"/>
          <w:szCs w:val="24"/>
        </w:rPr>
        <w:t xml:space="preserve">  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  </w:t>
      </w:r>
      <w:proofErr w:type="spellStart"/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nnya</w:t>
      </w:r>
      <w:proofErr w:type="spellEnd"/>
      <w:r>
        <w:rPr>
          <w:sz w:val="24"/>
          <w:szCs w:val="24"/>
        </w:rPr>
        <w:t xml:space="preserve">  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konsu</w:t>
      </w:r>
      <w:r>
        <w:rPr>
          <w:spacing w:val="1"/>
          <w:sz w:val="24"/>
          <w:szCs w:val="24"/>
        </w:rPr>
        <w:t>lt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 d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t 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k. </w:t>
      </w:r>
      <w:proofErr w:type="spellStart"/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>ny</w:t>
      </w:r>
      <w:r>
        <w:rPr>
          <w:color w:val="1F2023"/>
          <w:spacing w:val="-1"/>
          <w:sz w:val="24"/>
          <w:szCs w:val="24"/>
        </w:rPr>
        <w:t>a</w:t>
      </w:r>
      <w:proofErr w:type="spellEnd"/>
      <w:r>
        <w:rPr>
          <w:color w:val="1F2023"/>
          <w:sz w:val="24"/>
          <w:szCs w:val="24"/>
        </w:rPr>
        <w:t xml:space="preserve">, </w:t>
      </w:r>
      <w:proofErr w:type="spellStart"/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nsp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 xml:space="preserve">di </w:t>
      </w:r>
      <w:proofErr w:type="spellStart"/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bup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B</w:t>
      </w:r>
      <w:r>
        <w:rPr>
          <w:color w:val="1F2023"/>
          <w:spacing w:val="2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o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le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iti</w:t>
      </w:r>
      <w:r>
        <w:rPr>
          <w:color w:val="1F2023"/>
          <w:sz w:val="24"/>
          <w:szCs w:val="24"/>
        </w:rPr>
        <w:t>kb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2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a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a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p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proofErr w:type="spellEnd"/>
      <w:r>
        <w:rPr>
          <w:color w:val="1F2023"/>
          <w:spacing w:val="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 dip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.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ni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uga</w:t>
      </w:r>
      <w:r>
        <w:rPr>
          <w:color w:val="1F2023"/>
          <w:spacing w:val="-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2"/>
          <w:sz w:val="24"/>
          <w:szCs w:val="24"/>
        </w:rPr>
        <w:t>u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uk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5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ndukung</w:t>
      </w:r>
      <w:r>
        <w:rPr>
          <w:color w:val="1F2023"/>
          <w:spacing w:val="-8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4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z w:val="24"/>
          <w:szCs w:val="24"/>
        </w:rPr>
        <w:t>D.</w:t>
      </w:r>
    </w:p>
    <w:p w14:paraId="257AE41D" w14:textId="77777777" w:rsidR="00CC2C29" w:rsidRDefault="00CB4A30">
      <w:pPr>
        <w:spacing w:before="10" w:line="480" w:lineRule="auto"/>
        <w:ind w:left="871" w:right="77" w:hanging="283"/>
        <w:jc w:val="both"/>
        <w:rPr>
          <w:sz w:val="24"/>
          <w:szCs w:val="24"/>
        </w:rPr>
      </w:pPr>
      <w:r>
        <w:rPr>
          <w:sz w:val="24"/>
          <w:szCs w:val="24"/>
        </w:rPr>
        <w:t>3.</w:t>
      </w:r>
      <w:r>
        <w:rPr>
          <w:spacing w:val="14"/>
          <w:sz w:val="24"/>
          <w:szCs w:val="24"/>
        </w:rPr>
        <w:t xml:space="preserve"> </w:t>
      </w:r>
      <w:proofErr w:type="spellStart"/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proofErr w:type="spellEnd"/>
      <w:r>
        <w:rPr>
          <w:sz w:val="24"/>
          <w:szCs w:val="24"/>
        </w:rPr>
        <w:t xml:space="preserve">   </w:t>
      </w:r>
      <w:proofErr w:type="spellStart"/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 </w:t>
      </w:r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  <w:r>
        <w:rPr>
          <w:sz w:val="24"/>
          <w:szCs w:val="24"/>
        </w:rPr>
        <w:t xml:space="preserve">  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proofErr w:type="spellEnd"/>
      <w:r>
        <w:rPr>
          <w:sz w:val="24"/>
          <w:szCs w:val="24"/>
        </w:rPr>
        <w:t xml:space="preserve">  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  </w:t>
      </w:r>
      <w:proofErr w:type="spellStart"/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nnya</w:t>
      </w:r>
      <w:proofErr w:type="spellEnd"/>
      <w:r>
        <w:rPr>
          <w:sz w:val="24"/>
          <w:szCs w:val="24"/>
        </w:rPr>
        <w:t xml:space="preserve">  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or</w:t>
      </w:r>
      <w:proofErr w:type="spellEnd"/>
      <w:r>
        <w:rPr>
          <w:sz w:val="24"/>
          <w:szCs w:val="24"/>
        </w:rPr>
        <w:t xml:space="preserve"> b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um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di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k.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ni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are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ti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 d</w:t>
      </w:r>
      <w:r>
        <w:rPr>
          <w:spacing w:val="1"/>
          <w:sz w:val="24"/>
          <w:szCs w:val="24"/>
        </w:rPr>
        <w:t>il</w:t>
      </w:r>
      <w:r>
        <w:rPr>
          <w:sz w:val="24"/>
          <w:szCs w:val="24"/>
        </w:rPr>
        <w:t>ib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ere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ca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pun 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ra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 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 s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D.</w:t>
      </w:r>
    </w:p>
    <w:p w14:paraId="768E01CD" w14:textId="77777777" w:rsidR="00CC2C29" w:rsidRDefault="00CB4A30">
      <w:pPr>
        <w:spacing w:before="10"/>
        <w:ind w:left="588"/>
        <w:rPr>
          <w:sz w:val="24"/>
          <w:szCs w:val="24"/>
        </w:rPr>
      </w:pPr>
      <w:proofErr w:type="gramStart"/>
      <w:r>
        <w:rPr>
          <w:b/>
          <w:sz w:val="24"/>
          <w:szCs w:val="24"/>
        </w:rPr>
        <w:t xml:space="preserve">5.2 </w:t>
      </w:r>
      <w:r>
        <w:rPr>
          <w:b/>
          <w:spacing w:val="4"/>
          <w:sz w:val="24"/>
          <w:szCs w:val="24"/>
        </w:rPr>
        <w:t xml:space="preserve"> </w:t>
      </w:r>
      <w:r>
        <w:rPr>
          <w:b/>
          <w:spacing w:val="1"/>
          <w:sz w:val="24"/>
          <w:szCs w:val="24"/>
        </w:rPr>
        <w:t>S</w:t>
      </w:r>
      <w:r>
        <w:rPr>
          <w:b/>
          <w:sz w:val="24"/>
          <w:szCs w:val="24"/>
        </w:rPr>
        <w:t>a</w:t>
      </w:r>
      <w:r>
        <w:rPr>
          <w:b/>
          <w:spacing w:val="-1"/>
          <w:sz w:val="24"/>
          <w:szCs w:val="24"/>
        </w:rPr>
        <w:t>r</w:t>
      </w:r>
      <w:r>
        <w:rPr>
          <w:b/>
          <w:sz w:val="24"/>
          <w:szCs w:val="24"/>
        </w:rPr>
        <w:t>an</w:t>
      </w:r>
      <w:proofErr w:type="gramEnd"/>
    </w:p>
    <w:p w14:paraId="40E80A70" w14:textId="77777777" w:rsidR="00CC2C29" w:rsidRDefault="00CB4A30">
      <w:pPr>
        <w:spacing w:before="2" w:line="540" w:lineRule="atLeast"/>
        <w:ind w:left="588" w:right="75" w:firstLine="427"/>
        <w:rPr>
          <w:sz w:val="24"/>
          <w:szCs w:val="24"/>
        </w:rPr>
      </w:pPr>
      <w:proofErr w:type="spellStart"/>
      <w:proofErr w:type="gramStart"/>
      <w:r>
        <w:rPr>
          <w:spacing w:val="1"/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ar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r>
        <w:rPr>
          <w:spacing w:val="4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l</w:t>
      </w:r>
      <w:proofErr w:type="spellEnd"/>
      <w:proofErr w:type="gramEnd"/>
      <w:r>
        <w:rPr>
          <w:sz w:val="24"/>
          <w:szCs w:val="24"/>
        </w:rPr>
        <w:t xml:space="preserve"> </w:t>
      </w:r>
      <w:r>
        <w:rPr>
          <w:spacing w:val="4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ne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r>
        <w:rPr>
          <w:spacing w:val="42"/>
          <w:sz w:val="24"/>
          <w:szCs w:val="24"/>
        </w:rPr>
        <w:t xml:space="preserve"> </w:t>
      </w:r>
      <w:r>
        <w:rPr>
          <w:sz w:val="24"/>
          <w:szCs w:val="24"/>
        </w:rPr>
        <w:t xml:space="preserve">di </w:t>
      </w:r>
      <w:r>
        <w:rPr>
          <w:spacing w:val="45"/>
          <w:sz w:val="24"/>
          <w:szCs w:val="24"/>
        </w:rPr>
        <w:t xml:space="preserve"> </w:t>
      </w:r>
      <w:proofErr w:type="spellStart"/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proofErr w:type="spellEnd"/>
      <w:r>
        <w:rPr>
          <w:sz w:val="24"/>
          <w:szCs w:val="24"/>
        </w:rPr>
        <w:t xml:space="preserve"> </w:t>
      </w:r>
      <w:r>
        <w:rPr>
          <w:spacing w:val="39"/>
          <w:sz w:val="24"/>
          <w:szCs w:val="24"/>
        </w:rPr>
        <w:t xml:space="preserve"> </w:t>
      </w:r>
      <w:proofErr w:type="spellStart"/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r>
        <w:rPr>
          <w:spacing w:val="39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B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  <w:r>
        <w:rPr>
          <w:sz w:val="24"/>
          <w:szCs w:val="24"/>
        </w:rPr>
        <w:t xml:space="preserve">, </w:t>
      </w:r>
      <w:r>
        <w:rPr>
          <w:spacing w:val="43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ka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</w:t>
      </w:r>
      <w:r>
        <w:rPr>
          <w:sz w:val="24"/>
          <w:szCs w:val="24"/>
        </w:rPr>
        <w:t>i</w:t>
      </w:r>
      <w:proofErr w:type="spellEnd"/>
      <w:r>
        <w:rPr>
          <w:spacing w:val="-2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uk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era</w:t>
      </w:r>
      <w:r>
        <w:rPr>
          <w:spacing w:val="3"/>
          <w:sz w:val="24"/>
          <w:szCs w:val="24"/>
        </w:rPr>
        <w:t>p</w:t>
      </w:r>
      <w:r>
        <w:rPr>
          <w:sz w:val="24"/>
          <w:szCs w:val="24"/>
        </w:rPr>
        <w:t>a</w:t>
      </w:r>
      <w:proofErr w:type="spellEnd"/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proofErr w:type="spellEnd"/>
      <w:r>
        <w:rPr>
          <w:spacing w:val="-3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ku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:</w:t>
      </w:r>
    </w:p>
    <w:p w14:paraId="20E532FF" w14:textId="77777777" w:rsidR="00CC2C29" w:rsidRDefault="00CC2C29">
      <w:pPr>
        <w:spacing w:line="200" w:lineRule="exact"/>
      </w:pPr>
    </w:p>
    <w:p w14:paraId="13E21EFB" w14:textId="77777777" w:rsidR="00CC2C29" w:rsidRDefault="00CC2C29">
      <w:pPr>
        <w:spacing w:line="200" w:lineRule="exact"/>
      </w:pPr>
    </w:p>
    <w:p w14:paraId="64CB3B74" w14:textId="77777777" w:rsidR="00CC2C29" w:rsidRDefault="00CC2C29">
      <w:pPr>
        <w:spacing w:line="200" w:lineRule="exact"/>
      </w:pPr>
    </w:p>
    <w:p w14:paraId="63B4BACA" w14:textId="77777777" w:rsidR="00CC2C29" w:rsidRDefault="00CC2C29">
      <w:pPr>
        <w:spacing w:line="200" w:lineRule="exact"/>
      </w:pPr>
    </w:p>
    <w:p w14:paraId="276EB592" w14:textId="77777777" w:rsidR="00CC2C29" w:rsidRDefault="00CC2C29">
      <w:pPr>
        <w:spacing w:line="200" w:lineRule="exact"/>
      </w:pPr>
    </w:p>
    <w:p w14:paraId="5D3861E0" w14:textId="77777777" w:rsidR="00CC2C29" w:rsidRDefault="00CC2C29">
      <w:pPr>
        <w:spacing w:before="10" w:line="240" w:lineRule="exact"/>
        <w:rPr>
          <w:sz w:val="24"/>
          <w:szCs w:val="24"/>
        </w:rPr>
      </w:pPr>
    </w:p>
    <w:p w14:paraId="570FC549" w14:textId="77777777" w:rsidR="00CC2C29" w:rsidRDefault="00CB4A30">
      <w:pPr>
        <w:spacing w:before="29"/>
        <w:ind w:left="4397" w:right="3931"/>
        <w:jc w:val="center"/>
        <w:rPr>
          <w:sz w:val="24"/>
          <w:szCs w:val="24"/>
        </w:rPr>
        <w:sectPr w:rsidR="00CC2C29">
          <w:headerReference w:type="default" r:id="rId38"/>
          <w:pgSz w:w="11920" w:h="16840"/>
          <w:pgMar w:top="1580" w:right="1580" w:bottom="280" w:left="1680" w:header="0" w:footer="0" w:gutter="0"/>
          <w:cols w:space="720"/>
        </w:sectPr>
      </w:pPr>
      <w:r>
        <w:rPr>
          <w:w w:val="99"/>
          <w:sz w:val="24"/>
          <w:szCs w:val="24"/>
        </w:rPr>
        <w:t>51</w:t>
      </w:r>
    </w:p>
    <w:p w14:paraId="1310657A" w14:textId="77777777" w:rsidR="00CC2C29" w:rsidRDefault="00CB4A30">
      <w:pPr>
        <w:spacing w:before="59"/>
        <w:ind w:right="120"/>
        <w:jc w:val="right"/>
        <w:rPr>
          <w:sz w:val="24"/>
          <w:szCs w:val="24"/>
        </w:rPr>
      </w:pPr>
      <w:r>
        <w:rPr>
          <w:w w:val="99"/>
          <w:sz w:val="24"/>
          <w:szCs w:val="24"/>
        </w:rPr>
        <w:lastRenderedPageBreak/>
        <w:t>52</w:t>
      </w:r>
    </w:p>
    <w:p w14:paraId="7711B8A2" w14:textId="77777777" w:rsidR="00CC2C29" w:rsidRDefault="00CC2C29">
      <w:pPr>
        <w:spacing w:line="200" w:lineRule="exact"/>
      </w:pPr>
    </w:p>
    <w:p w14:paraId="7DE50B58" w14:textId="77777777" w:rsidR="00CC2C29" w:rsidRDefault="00CC2C29">
      <w:pPr>
        <w:spacing w:line="200" w:lineRule="exact"/>
      </w:pPr>
    </w:p>
    <w:p w14:paraId="56F12FC5" w14:textId="77777777" w:rsidR="00CC2C29" w:rsidRDefault="00CC2C29">
      <w:pPr>
        <w:spacing w:line="200" w:lineRule="exact"/>
      </w:pPr>
    </w:p>
    <w:p w14:paraId="7DC27BB1" w14:textId="77777777" w:rsidR="00CC2C29" w:rsidRDefault="00CC2C29">
      <w:pPr>
        <w:spacing w:line="200" w:lineRule="exact"/>
      </w:pPr>
    </w:p>
    <w:p w14:paraId="2910416B" w14:textId="77777777" w:rsidR="00CC2C29" w:rsidRDefault="00CC2C29">
      <w:pPr>
        <w:spacing w:line="200" w:lineRule="exact"/>
      </w:pPr>
    </w:p>
    <w:p w14:paraId="6FAA731F" w14:textId="77777777" w:rsidR="00CC2C29" w:rsidRDefault="00CC2C29">
      <w:pPr>
        <w:spacing w:before="12" w:line="260" w:lineRule="exact"/>
        <w:rPr>
          <w:sz w:val="26"/>
          <w:szCs w:val="26"/>
        </w:rPr>
      </w:pPr>
    </w:p>
    <w:p w14:paraId="790F5083" w14:textId="77777777" w:rsidR="00CC2C29" w:rsidRDefault="00CB4A30">
      <w:pPr>
        <w:spacing w:line="480" w:lineRule="auto"/>
        <w:ind w:left="871" w:right="78" w:hanging="283"/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>
        <w:rPr>
          <w:spacing w:val="20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are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a  O</w:t>
      </w:r>
      <w:r>
        <w:rPr>
          <w:color w:val="1F2023"/>
          <w:spacing w:val="1"/>
          <w:sz w:val="24"/>
          <w:szCs w:val="24"/>
        </w:rPr>
        <w:t>P</w:t>
      </w:r>
      <w:r>
        <w:rPr>
          <w:color w:val="1F2023"/>
          <w:sz w:val="24"/>
          <w:szCs w:val="24"/>
        </w:rPr>
        <w:t>D  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da  </w:t>
      </w:r>
      <w:proofErr w:type="spellStart"/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nya</w:t>
      </w:r>
      <w:proofErr w:type="spellEnd"/>
      <w:r>
        <w:rPr>
          <w:color w:val="1F2023"/>
          <w:sz w:val="24"/>
          <w:szCs w:val="24"/>
        </w:rPr>
        <w:t xml:space="preserve">  </w:t>
      </w:r>
      <w:proofErr w:type="spellStart"/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us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2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ko</w:t>
      </w:r>
      <w:proofErr w:type="spellEnd"/>
      <w:r>
        <w:rPr>
          <w:color w:val="1F2023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y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ng </w:t>
      </w:r>
      <w:r>
        <w:rPr>
          <w:color w:val="1F2023"/>
          <w:spacing w:val="1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ar</w:t>
      </w:r>
      <w:proofErr w:type="spellEnd"/>
      <w:r>
        <w:rPr>
          <w:color w:val="1F2023"/>
          <w:sz w:val="24"/>
          <w:szCs w:val="24"/>
        </w:rPr>
        <w:t xml:space="preserve">, </w:t>
      </w:r>
      <w:proofErr w:type="spellStart"/>
      <w:r>
        <w:rPr>
          <w:color w:val="1F2023"/>
          <w:spacing w:val="-3"/>
          <w:sz w:val="24"/>
          <w:szCs w:val="24"/>
        </w:rPr>
        <w:t>I</w:t>
      </w:r>
      <w:r>
        <w:rPr>
          <w:color w:val="1F2023"/>
          <w:sz w:val="24"/>
          <w:szCs w:val="24"/>
        </w:rPr>
        <w:t>ns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ra</w:t>
      </w:r>
      <w:r>
        <w:rPr>
          <w:color w:val="1F2023"/>
          <w:sz w:val="24"/>
          <w:szCs w:val="24"/>
        </w:rPr>
        <w:t>t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bu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pacing w:val="2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B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o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z w:val="24"/>
          <w:szCs w:val="24"/>
        </w:rPr>
        <w:t>d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ara</w:t>
      </w:r>
      <w:r>
        <w:rPr>
          <w:color w:val="1F2023"/>
          <w:sz w:val="24"/>
          <w:szCs w:val="24"/>
        </w:rPr>
        <w:t>pk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2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t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h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n</w:t>
      </w:r>
      <w:r>
        <w:rPr>
          <w:color w:val="1F2023"/>
          <w:sz w:val="24"/>
          <w:szCs w:val="24"/>
        </w:rPr>
        <w:t>gk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proofErr w:type="spellEnd"/>
      <w:r>
        <w:rPr>
          <w:color w:val="1F2023"/>
          <w:sz w:val="24"/>
          <w:szCs w:val="24"/>
        </w:rPr>
        <w:t xml:space="preserve"> </w:t>
      </w:r>
      <w:proofErr w:type="spellStart"/>
      <w:r>
        <w:rPr>
          <w:color w:val="1F2023"/>
          <w:spacing w:val="-1"/>
          <w:sz w:val="24"/>
          <w:szCs w:val="24"/>
        </w:rPr>
        <w:t>f</w:t>
      </w:r>
      <w:r>
        <w:rPr>
          <w:color w:val="1F2023"/>
          <w:sz w:val="24"/>
          <w:szCs w:val="24"/>
        </w:rPr>
        <w:t>ungs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nya</w:t>
      </w:r>
      <w:proofErr w:type="spellEnd"/>
      <w:r>
        <w:rPr>
          <w:color w:val="1F2023"/>
          <w:spacing w:val="59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i  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ud</w:t>
      </w:r>
      <w:r>
        <w:rPr>
          <w:color w:val="1F2023"/>
          <w:spacing w:val="1"/>
          <w:sz w:val="24"/>
          <w:szCs w:val="24"/>
        </w:rPr>
        <w:t>it</w:t>
      </w:r>
      <w:r>
        <w:rPr>
          <w:color w:val="1F2023"/>
          <w:sz w:val="24"/>
          <w:szCs w:val="24"/>
        </w:rPr>
        <w:t>or</w:t>
      </w:r>
      <w:r>
        <w:rPr>
          <w:color w:val="1F2023"/>
          <w:spacing w:val="59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z w:val="24"/>
          <w:szCs w:val="24"/>
        </w:rPr>
        <w:t xml:space="preserve">,  khususnya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 xml:space="preserve">nnya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2"/>
          <w:sz w:val="24"/>
          <w:szCs w:val="24"/>
        </w:rPr>
        <w:t>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  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3"/>
          <w:sz w:val="24"/>
          <w:szCs w:val="24"/>
        </w:rPr>
        <w:t>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. 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s   po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 xml:space="preserve">nsi 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h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ya  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n 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 xml:space="preserve">u 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h  </w:t>
      </w:r>
      <w:r>
        <w:rPr>
          <w:color w:val="1F2023"/>
          <w:spacing w:val="2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2"/>
          <w:sz w:val="24"/>
          <w:szCs w:val="24"/>
        </w:rPr>
        <w:t>a</w:t>
      </w:r>
      <w:r>
        <w:rPr>
          <w:color w:val="1F2023"/>
          <w:spacing w:val="-1"/>
          <w:sz w:val="24"/>
          <w:szCs w:val="24"/>
        </w:rPr>
        <w:t>era</w:t>
      </w:r>
      <w:r>
        <w:rPr>
          <w:color w:val="1F2023"/>
          <w:sz w:val="24"/>
          <w:szCs w:val="24"/>
        </w:rPr>
        <w:t xml:space="preserve">h  </w:t>
      </w:r>
      <w:r>
        <w:rPr>
          <w:color w:val="1F2023"/>
          <w:spacing w:val="2"/>
          <w:sz w:val="24"/>
          <w:szCs w:val="24"/>
        </w:rPr>
        <w:t xml:space="preserve"> d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 xml:space="preserve">m </w:t>
      </w:r>
      <w:r>
        <w:rPr>
          <w:color w:val="1F2023"/>
          <w:spacing w:val="1"/>
          <w:sz w:val="24"/>
          <w:szCs w:val="24"/>
        </w:rPr>
        <w:t>m</w:t>
      </w:r>
      <w:r>
        <w:rPr>
          <w:color w:val="1F2023"/>
          <w:spacing w:val="-1"/>
          <w:sz w:val="24"/>
          <w:szCs w:val="24"/>
        </w:rPr>
        <w:t>e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-1"/>
          <w:sz w:val="24"/>
          <w:szCs w:val="24"/>
        </w:rPr>
        <w:t>ca</w:t>
      </w:r>
      <w:r>
        <w:rPr>
          <w:color w:val="1F202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2"/>
          <w:sz w:val="24"/>
          <w:szCs w:val="24"/>
        </w:rPr>
        <w:t>k</w:t>
      </w:r>
      <w:r>
        <w:rPr>
          <w:color w:val="1F2023"/>
          <w:sz w:val="24"/>
          <w:szCs w:val="24"/>
        </w:rPr>
        <w:t>a 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</w:t>
      </w:r>
      <w:r>
        <w:rPr>
          <w:color w:val="1F2023"/>
          <w:spacing w:val="1"/>
          <w:sz w:val="24"/>
          <w:szCs w:val="24"/>
        </w:rPr>
        <w:t xml:space="preserve"> m</w:t>
      </w:r>
      <w:r>
        <w:rPr>
          <w:color w:val="1F2023"/>
          <w:spacing w:val="-1"/>
          <w:sz w:val="24"/>
          <w:szCs w:val="24"/>
        </w:rPr>
        <w:t>er</w:t>
      </w:r>
      <w:r>
        <w:rPr>
          <w:color w:val="1F2023"/>
          <w:sz w:val="24"/>
          <w:szCs w:val="24"/>
        </w:rPr>
        <w:t>u</w:t>
      </w:r>
      <w:r>
        <w:rPr>
          <w:color w:val="1F2023"/>
          <w:spacing w:val="3"/>
          <w:sz w:val="24"/>
          <w:szCs w:val="24"/>
        </w:rPr>
        <w:t>p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3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b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g</w:t>
      </w:r>
      <w:r>
        <w:rPr>
          <w:color w:val="1F2023"/>
          <w:spacing w:val="1"/>
          <w:sz w:val="24"/>
          <w:szCs w:val="24"/>
        </w:rPr>
        <w:t>i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z w:val="24"/>
          <w:szCs w:val="24"/>
        </w:rPr>
        <w:t>d</w:t>
      </w:r>
      <w:r>
        <w:rPr>
          <w:color w:val="1F2023"/>
          <w:spacing w:val="-1"/>
          <w:sz w:val="24"/>
          <w:szCs w:val="24"/>
        </w:rPr>
        <w:t>ar</w:t>
      </w:r>
      <w:r>
        <w:rPr>
          <w:color w:val="1F2023"/>
          <w:sz w:val="24"/>
          <w:szCs w:val="24"/>
        </w:rPr>
        <w:t>i</w:t>
      </w:r>
      <w:r>
        <w:rPr>
          <w:color w:val="1F2023"/>
          <w:spacing w:val="1"/>
          <w:sz w:val="24"/>
          <w:szCs w:val="24"/>
        </w:rPr>
        <w:t xml:space="preserve"> 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nggung</w:t>
      </w:r>
      <w:r>
        <w:rPr>
          <w:color w:val="1F2023"/>
          <w:spacing w:val="1"/>
          <w:sz w:val="24"/>
          <w:szCs w:val="24"/>
        </w:rPr>
        <w:t xml:space="preserve"> </w:t>
      </w:r>
      <w:r>
        <w:rPr>
          <w:color w:val="1F2023"/>
          <w:spacing w:val="3"/>
          <w:sz w:val="24"/>
          <w:szCs w:val="24"/>
        </w:rPr>
        <w:t>j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w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z w:val="24"/>
          <w:szCs w:val="24"/>
        </w:rPr>
        <w:t>b k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li</w:t>
      </w:r>
      <w:r>
        <w:rPr>
          <w:color w:val="1F2023"/>
          <w:sz w:val="24"/>
          <w:szCs w:val="24"/>
        </w:rPr>
        <w:t>s</w:t>
      </w:r>
      <w:r>
        <w:rPr>
          <w:color w:val="1F2023"/>
          <w:spacing w:val="-1"/>
          <w:sz w:val="24"/>
          <w:szCs w:val="24"/>
        </w:rPr>
        <w:t>a</w:t>
      </w:r>
      <w:r>
        <w:rPr>
          <w:color w:val="1F2023"/>
          <w:spacing w:val="1"/>
          <w:sz w:val="24"/>
          <w:szCs w:val="24"/>
        </w:rPr>
        <w:t>t</w:t>
      </w:r>
      <w:r>
        <w:rPr>
          <w:color w:val="1F2023"/>
          <w:sz w:val="24"/>
          <w:szCs w:val="24"/>
        </w:rPr>
        <w:t>o</w:t>
      </w:r>
      <w:r>
        <w:rPr>
          <w:color w:val="1F2023"/>
          <w:spacing w:val="-1"/>
          <w:sz w:val="24"/>
          <w:szCs w:val="24"/>
        </w:rPr>
        <w:t>r</w:t>
      </w:r>
      <w:r>
        <w:rPr>
          <w:color w:val="1F2023"/>
          <w:sz w:val="24"/>
          <w:szCs w:val="24"/>
        </w:rPr>
        <w:t>.</w:t>
      </w:r>
    </w:p>
    <w:p w14:paraId="5B90B34A" w14:textId="77777777" w:rsidR="00CC2C29" w:rsidRDefault="00CB4A30">
      <w:pPr>
        <w:spacing w:before="10" w:line="480" w:lineRule="auto"/>
        <w:ind w:left="871" w:right="78" w:hanging="283"/>
        <w:jc w:val="both"/>
        <w:rPr>
          <w:sz w:val="24"/>
          <w:szCs w:val="24"/>
        </w:rPr>
        <w:sectPr w:rsidR="00CC2C29">
          <w:headerReference w:type="default" r:id="rId39"/>
          <w:pgSz w:w="11920" w:h="16840"/>
          <w:pgMar w:top="660" w:right="1580" w:bottom="280" w:left="1680" w:header="0" w:footer="0" w:gutter="0"/>
          <w:cols w:space="720"/>
        </w:sectPr>
      </w:pPr>
      <w:r>
        <w:rPr>
          <w:sz w:val="24"/>
          <w:szCs w:val="24"/>
        </w:rPr>
        <w:t>2.</w:t>
      </w:r>
      <w:r>
        <w:rPr>
          <w:spacing w:val="24"/>
          <w:sz w:val="24"/>
          <w:szCs w:val="24"/>
        </w:rPr>
        <w:t xml:space="preserve"> </w:t>
      </w:r>
      <w:proofErr w:type="spellStart"/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proofErr w:type="spellEnd"/>
      <w:r>
        <w:rPr>
          <w:spacing w:val="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bup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pacing w:val="3"/>
          <w:sz w:val="24"/>
          <w:szCs w:val="24"/>
        </w:rPr>
        <w:t>B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proofErr w:type="spellEnd"/>
      <w:r>
        <w:rPr>
          <w:spacing w:val="3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3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>li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pacing w:val="5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ti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ga 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ya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ngga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 xml:space="preserve">nuhi 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ungs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nya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s,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konsu</w:t>
      </w:r>
      <w:r>
        <w:rPr>
          <w:spacing w:val="1"/>
          <w:sz w:val="24"/>
          <w:szCs w:val="24"/>
        </w:rPr>
        <w:t>lt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or 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ngga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t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>u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a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gi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4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ae</w:t>
      </w:r>
      <w:r>
        <w:rPr>
          <w:spacing w:val="2"/>
          <w:sz w:val="24"/>
          <w:szCs w:val="24"/>
        </w:rPr>
        <w:t>ra</w:t>
      </w:r>
      <w:r>
        <w:rPr>
          <w:sz w:val="24"/>
          <w:szCs w:val="24"/>
        </w:rPr>
        <w:t>h.</w:t>
      </w:r>
    </w:p>
    <w:p w14:paraId="593B07E8" w14:textId="77777777" w:rsidR="00CC2C29" w:rsidRDefault="00CC2C29">
      <w:pPr>
        <w:spacing w:line="200" w:lineRule="exact"/>
      </w:pPr>
    </w:p>
    <w:p w14:paraId="48AB29F2" w14:textId="77777777" w:rsidR="00CC2C29" w:rsidRDefault="00CC2C29">
      <w:pPr>
        <w:spacing w:line="200" w:lineRule="exact"/>
      </w:pPr>
    </w:p>
    <w:p w14:paraId="6974FA82" w14:textId="77777777" w:rsidR="00CC2C29" w:rsidRDefault="00CC2C29">
      <w:pPr>
        <w:spacing w:before="18" w:line="240" w:lineRule="exact"/>
        <w:rPr>
          <w:sz w:val="24"/>
          <w:szCs w:val="24"/>
        </w:rPr>
      </w:pPr>
    </w:p>
    <w:p w14:paraId="47BB4603" w14:textId="77777777" w:rsidR="00CC2C29" w:rsidRDefault="00CB4A30">
      <w:pPr>
        <w:spacing w:before="29"/>
        <w:ind w:left="3413" w:right="2949"/>
        <w:jc w:val="center"/>
        <w:rPr>
          <w:sz w:val="24"/>
          <w:szCs w:val="24"/>
        </w:rPr>
      </w:pPr>
      <w:r>
        <w:rPr>
          <w:b/>
          <w:sz w:val="24"/>
          <w:szCs w:val="24"/>
        </w:rPr>
        <w:t>DAF</w:t>
      </w:r>
      <w:r>
        <w:rPr>
          <w:b/>
          <w:spacing w:val="1"/>
          <w:sz w:val="24"/>
          <w:szCs w:val="24"/>
        </w:rPr>
        <w:t>T</w:t>
      </w:r>
      <w:r>
        <w:rPr>
          <w:b/>
          <w:sz w:val="24"/>
          <w:szCs w:val="24"/>
        </w:rPr>
        <w:t>AR</w:t>
      </w:r>
      <w:r>
        <w:rPr>
          <w:b/>
          <w:spacing w:val="-7"/>
          <w:sz w:val="24"/>
          <w:szCs w:val="24"/>
        </w:rPr>
        <w:t xml:space="preserve"> </w:t>
      </w:r>
      <w:r>
        <w:rPr>
          <w:b/>
          <w:sz w:val="24"/>
          <w:szCs w:val="24"/>
        </w:rPr>
        <w:t>P</w:t>
      </w:r>
      <w:r>
        <w:rPr>
          <w:b/>
          <w:w w:val="99"/>
          <w:sz w:val="24"/>
          <w:szCs w:val="24"/>
        </w:rPr>
        <w:t>U</w:t>
      </w:r>
      <w:r>
        <w:rPr>
          <w:b/>
          <w:spacing w:val="1"/>
          <w:w w:val="99"/>
          <w:sz w:val="24"/>
          <w:szCs w:val="24"/>
        </w:rPr>
        <w:t>S</w:t>
      </w:r>
      <w:r>
        <w:rPr>
          <w:b/>
          <w:spacing w:val="1"/>
          <w:sz w:val="24"/>
          <w:szCs w:val="24"/>
        </w:rPr>
        <w:t>T</w:t>
      </w:r>
      <w:r>
        <w:rPr>
          <w:b/>
          <w:w w:val="99"/>
          <w:sz w:val="24"/>
          <w:szCs w:val="24"/>
        </w:rPr>
        <w:t>A</w:t>
      </w:r>
      <w:r>
        <w:rPr>
          <w:b/>
          <w:spacing w:val="1"/>
          <w:sz w:val="24"/>
          <w:szCs w:val="24"/>
        </w:rPr>
        <w:t>K</w:t>
      </w:r>
      <w:r>
        <w:rPr>
          <w:b/>
          <w:w w:val="99"/>
          <w:sz w:val="24"/>
          <w:szCs w:val="24"/>
        </w:rPr>
        <w:t>A</w:t>
      </w:r>
    </w:p>
    <w:p w14:paraId="7679B36F" w14:textId="77777777" w:rsidR="00CC2C29" w:rsidRDefault="00CC2C29">
      <w:pPr>
        <w:spacing w:line="200" w:lineRule="exact"/>
      </w:pPr>
    </w:p>
    <w:p w14:paraId="35E59B11" w14:textId="77777777" w:rsidR="00CC2C29" w:rsidRDefault="00CC2C29">
      <w:pPr>
        <w:spacing w:before="17" w:line="220" w:lineRule="exact"/>
        <w:rPr>
          <w:sz w:val="22"/>
          <w:szCs w:val="22"/>
        </w:rPr>
      </w:pPr>
    </w:p>
    <w:p w14:paraId="447AAAD3" w14:textId="77777777" w:rsidR="00CC2C29" w:rsidRDefault="00CB4A30">
      <w:pPr>
        <w:ind w:left="588"/>
        <w:rPr>
          <w:sz w:val="24"/>
          <w:szCs w:val="24"/>
        </w:rPr>
      </w:pPr>
      <w:proofErr w:type="spellStart"/>
      <w:r>
        <w:rPr>
          <w:sz w:val="24"/>
          <w:szCs w:val="24"/>
        </w:rPr>
        <w:t>Ago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proofErr w:type="spellEnd"/>
      <w:r>
        <w:rPr>
          <w:sz w:val="24"/>
          <w:szCs w:val="24"/>
        </w:rPr>
        <w:t>,</w:t>
      </w:r>
      <w:r>
        <w:rPr>
          <w:spacing w:val="-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.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2011.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iti</w:t>
      </w:r>
      <w:r>
        <w:rPr>
          <w:sz w:val="24"/>
          <w:szCs w:val="24"/>
        </w:rPr>
        <w:t>ng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Ed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si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4.</w:t>
      </w:r>
      <w:r>
        <w:rPr>
          <w:spacing w:val="-2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ba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proofErr w:type="spellEnd"/>
      <w:r>
        <w:rPr>
          <w:sz w:val="24"/>
          <w:szCs w:val="24"/>
        </w:rPr>
        <w:t>:</w:t>
      </w:r>
      <w:r>
        <w:rPr>
          <w:spacing w:val="-1"/>
          <w:sz w:val="24"/>
          <w:szCs w:val="24"/>
        </w:rPr>
        <w:t xml:space="preserve"> </w:t>
      </w:r>
      <w:r>
        <w:rPr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.</w:t>
      </w:r>
    </w:p>
    <w:p w14:paraId="30F83DB7" w14:textId="77777777" w:rsidR="00CC2C29" w:rsidRDefault="00CC2C29">
      <w:pPr>
        <w:spacing w:before="8" w:line="140" w:lineRule="exact"/>
        <w:rPr>
          <w:sz w:val="15"/>
          <w:szCs w:val="15"/>
        </w:rPr>
      </w:pPr>
    </w:p>
    <w:p w14:paraId="3E645FE2" w14:textId="77777777" w:rsidR="00CC2C29" w:rsidRDefault="00CB4A30">
      <w:pPr>
        <w:ind w:left="588"/>
        <w:rPr>
          <w:sz w:val="24"/>
          <w:szCs w:val="24"/>
        </w:rPr>
      </w:pPr>
      <w:r>
        <w:rPr>
          <w:w w:val="99"/>
          <w:sz w:val="24"/>
          <w:szCs w:val="24"/>
          <w:u w:val="single" w:color="000000"/>
        </w:rPr>
        <w:t xml:space="preserve"> </w:t>
      </w:r>
      <w:r>
        <w:rPr>
          <w:sz w:val="24"/>
          <w:szCs w:val="24"/>
          <w:u w:val="single" w:color="000000"/>
        </w:rPr>
        <w:t xml:space="preserve">            </w:t>
      </w:r>
      <w:r>
        <w:rPr>
          <w:spacing w:val="-20"/>
          <w:sz w:val="24"/>
          <w:szCs w:val="24"/>
          <w:u w:val="single" w:color="000000"/>
        </w:rPr>
        <w:t xml:space="preserve"> </w:t>
      </w:r>
      <w:r>
        <w:rPr>
          <w:sz w:val="24"/>
          <w:szCs w:val="24"/>
        </w:rPr>
        <w:t xml:space="preserve"> </w:t>
      </w:r>
      <w:r>
        <w:rPr>
          <w:spacing w:val="-24"/>
          <w:sz w:val="24"/>
          <w:szCs w:val="24"/>
        </w:rPr>
        <w:t xml:space="preserve"> </w:t>
      </w:r>
      <w:r>
        <w:rPr>
          <w:sz w:val="24"/>
          <w:szCs w:val="24"/>
        </w:rPr>
        <w:t>.2012.</w:t>
      </w:r>
      <w:r>
        <w:rPr>
          <w:spacing w:val="30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iti</w:t>
      </w:r>
      <w:r>
        <w:rPr>
          <w:spacing w:val="-2"/>
          <w:sz w:val="24"/>
          <w:szCs w:val="24"/>
        </w:rPr>
        <w:t>n</w:t>
      </w:r>
      <w:r>
        <w:rPr>
          <w:sz w:val="24"/>
          <w:szCs w:val="24"/>
        </w:rPr>
        <w:t>g:</w:t>
      </w:r>
      <w:r>
        <w:rPr>
          <w:spacing w:val="30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uk</w:t>
      </w:r>
      <w:r>
        <w:rPr>
          <w:spacing w:val="30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s</w:t>
      </w:r>
      <w:r>
        <w:rPr>
          <w:spacing w:val="30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-2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31"/>
          <w:sz w:val="24"/>
          <w:szCs w:val="24"/>
        </w:rPr>
        <w:t xml:space="preserve"> </w:t>
      </w:r>
      <w:r>
        <w:rPr>
          <w:sz w:val="24"/>
          <w:szCs w:val="24"/>
        </w:rPr>
        <w:t>Akun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9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h</w:t>
      </w:r>
      <w:r>
        <w:rPr>
          <w:spacing w:val="36"/>
          <w:sz w:val="24"/>
          <w:szCs w:val="24"/>
        </w:rPr>
        <w:t xml:space="preserve"> </w:t>
      </w:r>
      <w:r>
        <w:rPr>
          <w:sz w:val="24"/>
          <w:szCs w:val="24"/>
        </w:rPr>
        <w:t>Akun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</w:p>
    <w:p w14:paraId="2BBF491B" w14:textId="77777777" w:rsidR="00CC2C29" w:rsidRDefault="00CB4A30">
      <w:pPr>
        <w:ind w:left="1308"/>
        <w:rPr>
          <w:sz w:val="24"/>
          <w:szCs w:val="24"/>
        </w:rPr>
      </w:pP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ub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k.</w:t>
      </w:r>
      <w:r>
        <w:rPr>
          <w:spacing w:val="-6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ba</w:t>
      </w:r>
      <w:proofErr w:type="spellEnd"/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proofErr w:type="spellEnd"/>
      <w:r>
        <w:rPr>
          <w:sz w:val="24"/>
          <w:szCs w:val="24"/>
        </w:rPr>
        <w:t>: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.</w:t>
      </w:r>
    </w:p>
    <w:p w14:paraId="646448C7" w14:textId="77777777" w:rsidR="00CC2C29" w:rsidRDefault="00CB4A30">
      <w:pPr>
        <w:spacing w:before="6" w:line="420" w:lineRule="atLeast"/>
        <w:ind w:left="588" w:right="81"/>
        <w:rPr>
          <w:sz w:val="24"/>
          <w:szCs w:val="24"/>
        </w:rPr>
      </w:pPr>
      <w:proofErr w:type="spellStart"/>
      <w:r>
        <w:rPr>
          <w:sz w:val="24"/>
          <w:szCs w:val="24"/>
        </w:rPr>
        <w:t>And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proofErr w:type="spellEnd"/>
      <w:r>
        <w:rPr>
          <w:sz w:val="24"/>
          <w:szCs w:val="24"/>
        </w:rPr>
        <w:t>,</w:t>
      </w:r>
      <w:r>
        <w:rPr>
          <w:spacing w:val="-7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W</w:t>
      </w:r>
      <w:r>
        <w:rPr>
          <w:sz w:val="24"/>
          <w:szCs w:val="24"/>
        </w:rPr>
        <w:t>.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2008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.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A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-4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-4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Ed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si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1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.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Y</w:t>
      </w:r>
      <w:r>
        <w:rPr>
          <w:spacing w:val="2"/>
          <w:sz w:val="24"/>
          <w:szCs w:val="24"/>
        </w:rPr>
        <w:t>o</w:t>
      </w:r>
      <w:r>
        <w:rPr>
          <w:sz w:val="24"/>
          <w:szCs w:val="24"/>
        </w:rPr>
        <w:t>gy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:</w:t>
      </w:r>
      <w:r>
        <w:rPr>
          <w:spacing w:val="-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BP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E</w:t>
      </w:r>
      <w:r>
        <w:rPr>
          <w:spacing w:val="2"/>
          <w:sz w:val="24"/>
          <w:szCs w:val="24"/>
        </w:rPr>
        <w:t>-</w:t>
      </w:r>
      <w:r>
        <w:rPr>
          <w:sz w:val="24"/>
          <w:szCs w:val="24"/>
        </w:rPr>
        <w:t>Yogy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. </w:t>
      </w:r>
      <w:proofErr w:type="spellStart"/>
      <w:proofErr w:type="gramStart"/>
      <w:r>
        <w:rPr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, </w:t>
      </w:r>
      <w:r>
        <w:rPr>
          <w:spacing w:val="12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r>
        <w:rPr>
          <w:spacing w:val="1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 xml:space="preserve">. </w:t>
      </w:r>
      <w:r>
        <w:rPr>
          <w:spacing w:val="12"/>
          <w:sz w:val="24"/>
          <w:szCs w:val="24"/>
        </w:rPr>
        <w:t xml:space="preserve"> </w:t>
      </w:r>
      <w:r>
        <w:rPr>
          <w:sz w:val="24"/>
          <w:szCs w:val="24"/>
        </w:rPr>
        <w:t xml:space="preserve">J. </w:t>
      </w:r>
      <w:r>
        <w:rPr>
          <w:spacing w:val="1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2016</w:t>
      </w:r>
      <w:r>
        <w:rPr>
          <w:spacing w:val="2"/>
          <w:sz w:val="24"/>
          <w:szCs w:val="24"/>
        </w:rPr>
        <w:t>)</w:t>
      </w:r>
      <w:r>
        <w:rPr>
          <w:sz w:val="24"/>
          <w:szCs w:val="24"/>
        </w:rPr>
        <w:t xml:space="preserve">. </w:t>
      </w:r>
      <w:r>
        <w:rPr>
          <w:spacing w:val="7"/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 xml:space="preserve">n </w:t>
      </w:r>
      <w:r>
        <w:rPr>
          <w:spacing w:val="9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gramEnd"/>
      <w:r>
        <w:rPr>
          <w:sz w:val="24"/>
          <w:szCs w:val="24"/>
        </w:rPr>
        <w:t xml:space="preserve"> </w:t>
      </w:r>
      <w:r>
        <w:rPr>
          <w:spacing w:val="8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 xml:space="preserve">ng </w:t>
      </w:r>
      <w:r>
        <w:rPr>
          <w:spacing w:val="10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1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sa </w:t>
      </w:r>
      <w:r>
        <w:rPr>
          <w:spacing w:val="12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h.</w:t>
      </w:r>
    </w:p>
    <w:p w14:paraId="7648EE6E" w14:textId="77777777" w:rsidR="00CC2C29" w:rsidRDefault="00CB4A30">
      <w:pPr>
        <w:ind w:left="1308"/>
        <w:rPr>
          <w:sz w:val="24"/>
          <w:szCs w:val="24"/>
        </w:rPr>
      </w:pP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ee</w:t>
      </w:r>
      <w:r>
        <w:rPr>
          <w:sz w:val="24"/>
          <w:szCs w:val="24"/>
        </w:rPr>
        <w:t>pub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sh</w:t>
      </w:r>
      <w:proofErr w:type="spellEnd"/>
      <w:r>
        <w:rPr>
          <w:sz w:val="24"/>
          <w:szCs w:val="24"/>
        </w:rPr>
        <w:t>.</w:t>
      </w:r>
    </w:p>
    <w:p w14:paraId="66EFE0A1" w14:textId="77777777" w:rsidR="00CC2C29" w:rsidRDefault="00CC2C29">
      <w:pPr>
        <w:spacing w:before="8" w:line="140" w:lineRule="exact"/>
        <w:rPr>
          <w:sz w:val="15"/>
          <w:szCs w:val="15"/>
        </w:rPr>
      </w:pPr>
    </w:p>
    <w:p w14:paraId="1B896545" w14:textId="77777777" w:rsidR="00CC2C29" w:rsidRDefault="00CB4A30">
      <w:pPr>
        <w:ind w:left="588"/>
        <w:rPr>
          <w:sz w:val="24"/>
          <w:szCs w:val="24"/>
        </w:rPr>
      </w:pPr>
      <w:proofErr w:type="gramStart"/>
      <w:r>
        <w:rPr>
          <w:spacing w:val="1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n, </w:t>
      </w:r>
      <w:r>
        <w:rPr>
          <w:spacing w:val="50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r>
        <w:rPr>
          <w:spacing w:val="54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2014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 xml:space="preserve">. </w:t>
      </w:r>
      <w:r>
        <w:rPr>
          <w:spacing w:val="48"/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A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t </w:t>
      </w:r>
      <w:r>
        <w:rPr>
          <w:spacing w:val="49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or</w:t>
      </w:r>
      <w:proofErr w:type="gramEnd"/>
      <w:r>
        <w:rPr>
          <w:sz w:val="24"/>
          <w:szCs w:val="24"/>
        </w:rPr>
        <w:t xml:space="preserve"> </w:t>
      </w:r>
      <w:r>
        <w:rPr>
          <w:spacing w:val="4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ub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 xml:space="preserve">k: </w:t>
      </w:r>
      <w:r>
        <w:rPr>
          <w:spacing w:val="48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3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 xml:space="preserve">n </w:t>
      </w:r>
      <w:r>
        <w:rPr>
          <w:spacing w:val="48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nggung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</w:p>
    <w:p w14:paraId="00FEC74F" w14:textId="77777777" w:rsidR="00CC2C29" w:rsidRDefault="00CB4A30">
      <w:pPr>
        <w:ind w:left="1308"/>
        <w:rPr>
          <w:sz w:val="24"/>
          <w:szCs w:val="24"/>
        </w:rPr>
      </w:pP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h.</w:t>
      </w:r>
    </w:p>
    <w:p w14:paraId="4930E0DD" w14:textId="77777777" w:rsidR="00CC2C29" w:rsidRDefault="00CC2C29">
      <w:pPr>
        <w:spacing w:before="1" w:line="160" w:lineRule="exact"/>
        <w:rPr>
          <w:sz w:val="16"/>
          <w:szCs w:val="16"/>
        </w:rPr>
      </w:pPr>
    </w:p>
    <w:p w14:paraId="732F5CD8" w14:textId="77777777" w:rsidR="00CC2C29" w:rsidRDefault="00CB4A30">
      <w:pPr>
        <w:ind w:left="1308" w:right="79" w:hanging="720"/>
        <w:jc w:val="both"/>
        <w:rPr>
          <w:sz w:val="24"/>
          <w:szCs w:val="24"/>
        </w:rPr>
      </w:pP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ndo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A.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A.</w:t>
      </w:r>
      <w:r>
        <w:rPr>
          <w:spacing w:val="3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.</w:t>
      </w:r>
      <w:r>
        <w:rPr>
          <w:spacing w:val="1"/>
          <w:sz w:val="24"/>
          <w:szCs w:val="24"/>
        </w:rPr>
        <w:t xml:space="preserve"> P</w:t>
      </w:r>
      <w:r>
        <w:rPr>
          <w:sz w:val="24"/>
          <w:szCs w:val="24"/>
        </w:rPr>
        <w:t>.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2013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.</w:t>
      </w:r>
      <w:r>
        <w:rPr>
          <w:spacing w:val="1"/>
          <w:sz w:val="24"/>
          <w:szCs w:val="24"/>
        </w:rPr>
        <w:t xml:space="preserve"> St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 Aud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ndo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.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: Ko</w:t>
      </w:r>
      <w:r>
        <w:rPr>
          <w:spacing w:val="1"/>
          <w:sz w:val="24"/>
          <w:szCs w:val="24"/>
        </w:rPr>
        <w:t>mit</w:t>
      </w:r>
      <w:r>
        <w:rPr>
          <w:sz w:val="24"/>
          <w:szCs w:val="24"/>
        </w:rPr>
        <w:t>e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A</w:t>
      </w:r>
      <w:r>
        <w:rPr>
          <w:spacing w:val="2"/>
          <w:sz w:val="24"/>
          <w:szCs w:val="24"/>
        </w:rPr>
        <w:t>A</w:t>
      </w:r>
      <w:r>
        <w:rPr>
          <w:spacing w:val="-3"/>
          <w:sz w:val="24"/>
          <w:szCs w:val="24"/>
        </w:rPr>
        <w:t>I</w:t>
      </w:r>
      <w:r>
        <w:rPr>
          <w:spacing w:val="1"/>
          <w:sz w:val="24"/>
          <w:szCs w:val="24"/>
        </w:rPr>
        <w:t>P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.</w:t>
      </w:r>
    </w:p>
    <w:p w14:paraId="7B09B89C" w14:textId="77777777" w:rsidR="00CC2C29" w:rsidRDefault="00CC2C29">
      <w:pPr>
        <w:spacing w:before="1" w:line="160" w:lineRule="exact"/>
        <w:rPr>
          <w:sz w:val="16"/>
          <w:szCs w:val="16"/>
        </w:rPr>
      </w:pPr>
    </w:p>
    <w:p w14:paraId="3EFC3979" w14:textId="77777777" w:rsidR="00CC2C29" w:rsidRDefault="00CB4A30">
      <w:pPr>
        <w:ind w:left="1308" w:right="78" w:hanging="720"/>
        <w:jc w:val="both"/>
        <w:rPr>
          <w:sz w:val="24"/>
          <w:szCs w:val="24"/>
        </w:rPr>
      </w:pP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ndo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R</w:t>
      </w:r>
      <w:r>
        <w:rPr>
          <w:sz w:val="24"/>
          <w:szCs w:val="24"/>
        </w:rPr>
        <w:t>.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2006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.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No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or 8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hun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2006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ng </w:t>
      </w:r>
      <w:proofErr w:type="gram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  K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gramEnd"/>
      <w:r>
        <w:rPr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 K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 xml:space="preserve">a </w:t>
      </w:r>
      <w:r>
        <w:rPr>
          <w:spacing w:val="2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 xml:space="preserve">si </w:t>
      </w:r>
      <w:r>
        <w:rPr>
          <w:spacing w:val="1"/>
          <w:sz w:val="24"/>
          <w:szCs w:val="24"/>
        </w:rPr>
        <w:t xml:space="preserve">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h.  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, </w:t>
      </w:r>
      <w:proofErr w:type="spellStart"/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okus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proofErr w:type="spellEnd"/>
      <w:r>
        <w:rPr>
          <w:sz w:val="24"/>
          <w:szCs w:val="24"/>
        </w:rPr>
        <w:t>.</w:t>
      </w:r>
    </w:p>
    <w:p w14:paraId="6D35BA16" w14:textId="77777777" w:rsidR="00CC2C29" w:rsidRDefault="00CC2C29">
      <w:pPr>
        <w:spacing w:before="8" w:line="140" w:lineRule="exact"/>
        <w:rPr>
          <w:sz w:val="15"/>
          <w:szCs w:val="15"/>
        </w:rPr>
      </w:pPr>
    </w:p>
    <w:p w14:paraId="4130C3BF" w14:textId="77777777" w:rsidR="00CC2C29" w:rsidRDefault="00CB4A30">
      <w:pPr>
        <w:ind w:left="588"/>
        <w:rPr>
          <w:sz w:val="24"/>
          <w:szCs w:val="24"/>
        </w:rPr>
      </w:pP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ndo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,</w:t>
      </w:r>
      <w:r>
        <w:rPr>
          <w:spacing w:val="3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R</w:t>
      </w:r>
      <w:r>
        <w:rPr>
          <w:sz w:val="24"/>
          <w:szCs w:val="24"/>
        </w:rPr>
        <w:t>.</w:t>
      </w:r>
      <w:r>
        <w:rPr>
          <w:spacing w:val="4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200</w:t>
      </w:r>
      <w:r>
        <w:rPr>
          <w:spacing w:val="2"/>
          <w:sz w:val="24"/>
          <w:szCs w:val="24"/>
        </w:rPr>
        <w:t>7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.</w:t>
      </w:r>
      <w:r>
        <w:rPr>
          <w:spacing w:val="36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8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r>
        <w:rPr>
          <w:spacing w:val="42"/>
          <w:sz w:val="24"/>
          <w:szCs w:val="24"/>
        </w:rPr>
        <w:t xml:space="preserve"> 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No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or</w:t>
      </w:r>
      <w:r>
        <w:rPr>
          <w:spacing w:val="38"/>
          <w:sz w:val="24"/>
          <w:szCs w:val="24"/>
        </w:rPr>
        <w:t xml:space="preserve"> </w:t>
      </w:r>
      <w:r>
        <w:rPr>
          <w:sz w:val="24"/>
          <w:szCs w:val="24"/>
        </w:rPr>
        <w:t>64</w:t>
      </w:r>
      <w:r>
        <w:rPr>
          <w:spacing w:val="44"/>
          <w:sz w:val="24"/>
          <w:szCs w:val="24"/>
        </w:rPr>
        <w:t xml:space="preserve"> </w:t>
      </w: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h</w:t>
      </w:r>
      <w:r>
        <w:rPr>
          <w:sz w:val="24"/>
          <w:szCs w:val="24"/>
        </w:rPr>
        <w:t>un</w:t>
      </w:r>
      <w:r>
        <w:rPr>
          <w:spacing w:val="39"/>
          <w:sz w:val="24"/>
          <w:szCs w:val="24"/>
        </w:rPr>
        <w:t xml:space="preserve"> </w:t>
      </w:r>
      <w:r>
        <w:rPr>
          <w:sz w:val="24"/>
          <w:szCs w:val="24"/>
        </w:rPr>
        <w:t>2007</w:t>
      </w:r>
    </w:p>
    <w:p w14:paraId="06D243A4" w14:textId="77777777" w:rsidR="00CC2C29" w:rsidRDefault="00CB4A30">
      <w:pPr>
        <w:ind w:left="1308" w:right="79"/>
        <w:rPr>
          <w:sz w:val="24"/>
          <w:szCs w:val="24"/>
        </w:rPr>
      </w:pP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20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do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9"/>
          <w:sz w:val="24"/>
          <w:szCs w:val="24"/>
        </w:rPr>
        <w:t xml:space="preserve"> </w:t>
      </w: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kn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21"/>
          <w:sz w:val="24"/>
          <w:szCs w:val="24"/>
        </w:rPr>
        <w:t xml:space="preserve"> 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si</w:t>
      </w:r>
      <w:r>
        <w:rPr>
          <w:spacing w:val="18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2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</w:t>
      </w:r>
      <w:r>
        <w:rPr>
          <w:spacing w:val="23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a</w:t>
      </w:r>
      <w:r>
        <w:rPr>
          <w:spacing w:val="23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nsp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r>
        <w:rPr>
          <w:spacing w:val="18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ov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nsi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bup</w:t>
      </w:r>
      <w:r>
        <w:rPr>
          <w:spacing w:val="-1"/>
          <w:sz w:val="24"/>
          <w:szCs w:val="24"/>
        </w:rPr>
        <w:t>a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n.</w:t>
      </w:r>
    </w:p>
    <w:p w14:paraId="4B79A878" w14:textId="77777777" w:rsidR="00CC2C29" w:rsidRDefault="00CC2C29">
      <w:pPr>
        <w:spacing w:before="1" w:line="160" w:lineRule="exact"/>
        <w:rPr>
          <w:sz w:val="16"/>
          <w:szCs w:val="16"/>
        </w:rPr>
      </w:pPr>
    </w:p>
    <w:p w14:paraId="1540DEC9" w14:textId="77777777" w:rsidR="00CC2C29" w:rsidRDefault="00CB4A30">
      <w:pPr>
        <w:ind w:left="588"/>
        <w:rPr>
          <w:sz w:val="24"/>
          <w:szCs w:val="24"/>
        </w:rPr>
      </w:pP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ndo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,</w:t>
      </w:r>
      <w:r>
        <w:rPr>
          <w:spacing w:val="5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.</w:t>
      </w:r>
      <w:r>
        <w:rPr>
          <w:spacing w:val="58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R</w:t>
      </w:r>
      <w:r>
        <w:rPr>
          <w:sz w:val="24"/>
          <w:szCs w:val="24"/>
        </w:rPr>
        <w:t>.</w:t>
      </w:r>
      <w:r>
        <w:rPr>
          <w:spacing w:val="59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2008</w:t>
      </w:r>
      <w:r>
        <w:rPr>
          <w:spacing w:val="2"/>
          <w:sz w:val="24"/>
          <w:szCs w:val="24"/>
        </w:rPr>
        <w:t>)</w:t>
      </w:r>
      <w:r>
        <w:rPr>
          <w:sz w:val="24"/>
          <w:szCs w:val="24"/>
        </w:rPr>
        <w:t>.</w:t>
      </w:r>
      <w:r>
        <w:rPr>
          <w:spacing w:val="5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n</w:t>
      </w:r>
      <w:r>
        <w:rPr>
          <w:spacing w:val="5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5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R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pub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k</w:t>
      </w:r>
      <w:r>
        <w:rPr>
          <w:spacing w:val="55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ndo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a</w:t>
      </w:r>
      <w:r>
        <w:rPr>
          <w:spacing w:val="52"/>
          <w:sz w:val="24"/>
          <w:szCs w:val="24"/>
        </w:rPr>
        <w:t xml:space="preserve"> 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o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or</w:t>
      </w:r>
      <w:r>
        <w:rPr>
          <w:spacing w:val="54"/>
          <w:sz w:val="24"/>
          <w:szCs w:val="24"/>
        </w:rPr>
        <w:t xml:space="preserve"> </w:t>
      </w:r>
      <w:r>
        <w:rPr>
          <w:sz w:val="24"/>
          <w:szCs w:val="24"/>
        </w:rPr>
        <w:t>60</w:t>
      </w:r>
    </w:p>
    <w:p w14:paraId="74AF7AAA" w14:textId="77777777" w:rsidR="00CC2C29" w:rsidRDefault="00CB4A30">
      <w:pPr>
        <w:ind w:left="1308"/>
        <w:rPr>
          <w:sz w:val="24"/>
          <w:szCs w:val="24"/>
        </w:rPr>
      </w:pP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hun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2008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4"/>
          <w:sz w:val="24"/>
          <w:szCs w:val="24"/>
        </w:rPr>
        <w:t xml:space="preserve"> 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h.</w:t>
      </w:r>
    </w:p>
    <w:p w14:paraId="0B01CE10" w14:textId="77777777" w:rsidR="00CC2C29" w:rsidRDefault="00CC2C29">
      <w:pPr>
        <w:spacing w:before="8" w:line="140" w:lineRule="exact"/>
        <w:rPr>
          <w:sz w:val="15"/>
          <w:szCs w:val="15"/>
        </w:rPr>
      </w:pPr>
    </w:p>
    <w:p w14:paraId="5F4AEA7E" w14:textId="77777777" w:rsidR="00CC2C29" w:rsidRDefault="00CB4A30">
      <w:pPr>
        <w:ind w:left="1308" w:right="78" w:hanging="720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, M.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2020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 xml:space="preserve">.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ae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Wa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c</w:t>
      </w:r>
      <w:r>
        <w:rPr>
          <w:sz w:val="24"/>
          <w:szCs w:val="24"/>
        </w:rPr>
        <w:t xml:space="preserve">h Dog, </w:t>
      </w:r>
      <w:proofErr w:type="spellStart"/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o</w:t>
      </w:r>
      <w:r>
        <w:rPr>
          <w:sz w:val="24"/>
          <w:szCs w:val="24"/>
        </w:rPr>
        <w:t>nsu</w:t>
      </w:r>
      <w:r>
        <w:rPr>
          <w:spacing w:val="1"/>
          <w:sz w:val="24"/>
          <w:szCs w:val="24"/>
        </w:rPr>
        <w:t>lt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 xml:space="preserve">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proofErr w:type="spellEnd"/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proofErr w:type="spellStart"/>
      <w:r>
        <w:rPr>
          <w:spacing w:val="1"/>
          <w:sz w:val="24"/>
          <w:szCs w:val="24"/>
        </w:rPr>
        <w:t>St</w:t>
      </w:r>
      <w:r>
        <w:rPr>
          <w:sz w:val="24"/>
          <w:szCs w:val="24"/>
        </w:rPr>
        <w:t>udi</w:t>
      </w:r>
      <w:proofErr w:type="spellEnd"/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-2"/>
          <w:sz w:val="24"/>
          <w:szCs w:val="24"/>
        </w:rPr>
        <w:t>d</w:t>
      </w:r>
      <w:r>
        <w:rPr>
          <w:sz w:val="24"/>
          <w:szCs w:val="24"/>
        </w:rPr>
        <w:t xml:space="preserve">a </w:t>
      </w:r>
      <w:proofErr w:type="spell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Ko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a </w:t>
      </w:r>
      <w:proofErr w:type="spellStart"/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proofErr w:type="spellEnd"/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.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Ju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Akun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nsi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fe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,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11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1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,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92</w:t>
      </w:r>
      <w:r>
        <w:rPr>
          <w:spacing w:val="-1"/>
          <w:sz w:val="24"/>
          <w:szCs w:val="24"/>
        </w:rPr>
        <w:t>-</w:t>
      </w:r>
      <w:r>
        <w:rPr>
          <w:sz w:val="24"/>
          <w:szCs w:val="24"/>
        </w:rPr>
        <w:t>106.</w:t>
      </w:r>
    </w:p>
    <w:p w14:paraId="5812C3D5" w14:textId="77777777" w:rsidR="00CC2C29" w:rsidRDefault="00CC2C29">
      <w:pPr>
        <w:spacing w:before="1" w:line="160" w:lineRule="exact"/>
        <w:rPr>
          <w:sz w:val="16"/>
          <w:szCs w:val="16"/>
        </w:rPr>
      </w:pPr>
    </w:p>
    <w:p w14:paraId="62EF96F9" w14:textId="77777777" w:rsidR="00CC2C29" w:rsidRDefault="00CB4A30">
      <w:pPr>
        <w:ind w:left="1308" w:right="78" w:hanging="720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Kusw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proofErr w:type="spellEnd"/>
      <w:r>
        <w:rPr>
          <w:sz w:val="24"/>
          <w:szCs w:val="24"/>
        </w:rPr>
        <w:t>.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pacing w:val="2"/>
          <w:sz w:val="24"/>
          <w:szCs w:val="24"/>
        </w:rPr>
        <w:t>2</w:t>
      </w:r>
      <w:r>
        <w:rPr>
          <w:sz w:val="24"/>
          <w:szCs w:val="24"/>
        </w:rPr>
        <w:t>010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 xml:space="preserve">. </w:t>
      </w:r>
      <w:proofErr w:type="spell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uh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proofErr w:type="spellEnd"/>
      <w:r>
        <w:rPr>
          <w:sz w:val="24"/>
          <w:szCs w:val="24"/>
        </w:rPr>
        <w:t xml:space="preserve"> 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sa</w:t>
      </w:r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proofErr w:type="spellEnd"/>
      <w:r>
        <w:rPr>
          <w:spacing w:val="1"/>
          <w:sz w:val="24"/>
          <w:szCs w:val="24"/>
        </w:rPr>
        <w:t xml:space="preserve"> </w:t>
      </w:r>
      <w:proofErr w:type="spellStart"/>
      <w:r>
        <w:rPr>
          <w:spacing w:val="3"/>
          <w:sz w:val="24"/>
          <w:szCs w:val="24"/>
        </w:rPr>
        <w:t>J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ra</w:t>
      </w:r>
      <w:r>
        <w:rPr>
          <w:spacing w:val="1"/>
          <w:sz w:val="24"/>
          <w:szCs w:val="24"/>
        </w:rPr>
        <w:t>l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  <w:proofErr w:type="spellEnd"/>
      <w:r>
        <w:rPr>
          <w:spacing w:val="3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Pim</w:t>
      </w:r>
      <w:r>
        <w:rPr>
          <w:sz w:val="24"/>
          <w:szCs w:val="24"/>
        </w:rPr>
        <w:t>p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spellEnd"/>
      <w:r>
        <w:rPr>
          <w:sz w:val="24"/>
          <w:szCs w:val="24"/>
        </w:rPr>
        <w:t>, 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Ju</w:t>
      </w:r>
      <w:r>
        <w:rPr>
          <w:spacing w:val="1"/>
          <w:sz w:val="24"/>
          <w:szCs w:val="24"/>
        </w:rPr>
        <w:t>ml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Angg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n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</w:t>
      </w:r>
      <w:r>
        <w:rPr>
          <w:spacing w:val="-1"/>
          <w:sz w:val="24"/>
          <w:szCs w:val="24"/>
        </w:rPr>
        <w:t>fe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v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proofErr w:type="spellEnd"/>
      <w:r>
        <w:rPr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 xml:space="preserve">n </w:t>
      </w:r>
      <w:r>
        <w:rPr>
          <w:spacing w:val="3"/>
          <w:sz w:val="24"/>
          <w:szCs w:val="24"/>
        </w:rPr>
        <w:t>p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da K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/</w:t>
      </w:r>
      <w:r>
        <w:rPr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3"/>
          <w:sz w:val="24"/>
          <w:szCs w:val="24"/>
        </w:rPr>
        <w:t>b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ga di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. </w:t>
      </w:r>
      <w:r>
        <w:rPr>
          <w:spacing w:val="3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: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og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m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r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Akun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nsi</w:t>
      </w:r>
      <w:r>
        <w:rPr>
          <w:spacing w:val="-7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E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I</w:t>
      </w:r>
    </w:p>
    <w:p w14:paraId="1C7FAB12" w14:textId="77777777" w:rsidR="00CC2C29" w:rsidRDefault="00CC2C29">
      <w:pPr>
        <w:spacing w:before="1" w:line="160" w:lineRule="exact"/>
        <w:rPr>
          <w:sz w:val="16"/>
          <w:szCs w:val="16"/>
        </w:rPr>
      </w:pPr>
    </w:p>
    <w:p w14:paraId="68D2987E" w14:textId="77777777" w:rsidR="00CC2C29" w:rsidRDefault="00CB4A30">
      <w:pPr>
        <w:ind w:left="588"/>
        <w:rPr>
          <w:sz w:val="24"/>
          <w:szCs w:val="24"/>
        </w:rPr>
      </w:pPr>
      <w:r>
        <w:rPr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w,</w:t>
      </w:r>
      <w:r>
        <w:rPr>
          <w:spacing w:val="58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.</w:t>
      </w:r>
      <w:r>
        <w:rPr>
          <w:spacing w:val="59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2004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.</w:t>
      </w:r>
      <w:r>
        <w:rPr>
          <w:spacing w:val="53"/>
          <w:sz w:val="24"/>
          <w:szCs w:val="24"/>
        </w:rPr>
        <w:t xml:space="preserve"> </w:t>
      </w:r>
      <w:r>
        <w:rPr>
          <w:sz w:val="24"/>
          <w:szCs w:val="24"/>
        </w:rPr>
        <w:t>Und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-</w:t>
      </w:r>
      <w:r>
        <w:rPr>
          <w:sz w:val="24"/>
          <w:szCs w:val="24"/>
        </w:rPr>
        <w:t>Und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44"/>
          <w:sz w:val="24"/>
          <w:szCs w:val="24"/>
        </w:rPr>
        <w:t xml:space="preserve"> </w:t>
      </w:r>
      <w:r>
        <w:rPr>
          <w:sz w:val="24"/>
          <w:szCs w:val="24"/>
        </w:rPr>
        <w:t>No</w:t>
      </w:r>
      <w:r>
        <w:rPr>
          <w:spacing w:val="1"/>
          <w:sz w:val="24"/>
          <w:szCs w:val="24"/>
        </w:rPr>
        <w:t>m</w:t>
      </w:r>
      <w:r>
        <w:rPr>
          <w:spacing w:val="2"/>
          <w:sz w:val="24"/>
          <w:szCs w:val="24"/>
        </w:rPr>
        <w:t>o</w:t>
      </w:r>
      <w:r>
        <w:rPr>
          <w:sz w:val="24"/>
          <w:szCs w:val="24"/>
        </w:rPr>
        <w:t>r</w:t>
      </w:r>
      <w:r>
        <w:rPr>
          <w:spacing w:val="52"/>
          <w:sz w:val="24"/>
          <w:szCs w:val="24"/>
        </w:rPr>
        <w:t xml:space="preserve"> </w:t>
      </w:r>
      <w:r>
        <w:rPr>
          <w:sz w:val="24"/>
          <w:szCs w:val="24"/>
        </w:rPr>
        <w:t>15</w:t>
      </w:r>
      <w:r>
        <w:rPr>
          <w:spacing w:val="56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Ta</w:t>
      </w:r>
      <w:r>
        <w:rPr>
          <w:sz w:val="24"/>
          <w:szCs w:val="24"/>
        </w:rPr>
        <w:t>hun</w:t>
      </w:r>
      <w:r>
        <w:rPr>
          <w:spacing w:val="54"/>
          <w:sz w:val="24"/>
          <w:szCs w:val="24"/>
        </w:rPr>
        <w:t xml:space="preserve"> </w:t>
      </w:r>
      <w:r>
        <w:rPr>
          <w:sz w:val="24"/>
          <w:szCs w:val="24"/>
        </w:rPr>
        <w:t>2004</w:t>
      </w:r>
      <w:r>
        <w:rPr>
          <w:spacing w:val="53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5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m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ks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</w:p>
    <w:p w14:paraId="72311A7F" w14:textId="77777777" w:rsidR="00CC2C29" w:rsidRDefault="00CB4A30">
      <w:pPr>
        <w:ind w:left="1308"/>
        <w:rPr>
          <w:sz w:val="24"/>
          <w:szCs w:val="24"/>
        </w:rPr>
      </w:pP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aa</w:t>
      </w:r>
      <w:r>
        <w:rPr>
          <w:sz w:val="24"/>
          <w:szCs w:val="24"/>
        </w:rPr>
        <w:t>n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2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ngg</w:t>
      </w:r>
      <w:r>
        <w:rPr>
          <w:spacing w:val="2"/>
          <w:sz w:val="24"/>
          <w:szCs w:val="24"/>
        </w:rPr>
        <w:t>u</w:t>
      </w:r>
      <w:r>
        <w:rPr>
          <w:sz w:val="24"/>
          <w:szCs w:val="24"/>
        </w:rPr>
        <w:t>ng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</w:t>
      </w:r>
      <w:r>
        <w:rPr>
          <w:spacing w:val="-4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ara</w:t>
      </w:r>
      <w:r>
        <w:rPr>
          <w:sz w:val="24"/>
          <w:szCs w:val="24"/>
        </w:rPr>
        <w:t>.</w:t>
      </w:r>
    </w:p>
    <w:p w14:paraId="60D27C96" w14:textId="77777777" w:rsidR="00CC2C29" w:rsidRDefault="00CC2C29">
      <w:pPr>
        <w:spacing w:before="8" w:line="140" w:lineRule="exact"/>
        <w:rPr>
          <w:sz w:val="15"/>
          <w:szCs w:val="15"/>
        </w:rPr>
      </w:pPr>
    </w:p>
    <w:p w14:paraId="0602697A" w14:textId="77777777" w:rsidR="00CC2C29" w:rsidRDefault="00CB4A30">
      <w:pPr>
        <w:ind w:left="1308" w:right="79" w:hanging="720"/>
        <w:jc w:val="both"/>
        <w:rPr>
          <w:sz w:val="24"/>
          <w:szCs w:val="24"/>
        </w:rPr>
      </w:pP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S</w:t>
      </w:r>
      <w:r>
        <w:rPr>
          <w:sz w:val="24"/>
          <w:szCs w:val="24"/>
        </w:rPr>
        <w:t>.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T.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A.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2007</w:t>
      </w:r>
      <w:r>
        <w:rPr>
          <w:spacing w:val="2"/>
          <w:sz w:val="24"/>
          <w:szCs w:val="24"/>
        </w:rPr>
        <w:t>)</w:t>
      </w:r>
      <w:r>
        <w:rPr>
          <w:sz w:val="24"/>
          <w:szCs w:val="24"/>
        </w:rPr>
        <w:t>.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ar-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>t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1"/>
          <w:sz w:val="24"/>
          <w:szCs w:val="24"/>
        </w:rPr>
        <w:t xml:space="preserve"> 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or 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ub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k.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 xml:space="preserve">ng: 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N.</w:t>
      </w:r>
    </w:p>
    <w:p w14:paraId="25951EC6" w14:textId="77777777" w:rsidR="00CC2C29" w:rsidRDefault="00CC2C29">
      <w:pPr>
        <w:spacing w:before="1" w:line="160" w:lineRule="exact"/>
        <w:rPr>
          <w:sz w:val="16"/>
          <w:szCs w:val="16"/>
        </w:rPr>
      </w:pPr>
    </w:p>
    <w:p w14:paraId="64CA6745" w14:textId="77777777" w:rsidR="00CC2C29" w:rsidRDefault="00CB4A30">
      <w:pPr>
        <w:ind w:left="588"/>
        <w:rPr>
          <w:sz w:val="24"/>
          <w:szCs w:val="24"/>
        </w:rPr>
      </w:pPr>
      <w:r>
        <w:rPr>
          <w:sz w:val="24"/>
          <w:szCs w:val="24"/>
        </w:rPr>
        <w:t>No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,</w:t>
      </w:r>
      <w:r>
        <w:rPr>
          <w:spacing w:val="-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.</w:t>
      </w:r>
      <w:r>
        <w:rPr>
          <w:spacing w:val="-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.</w:t>
      </w:r>
      <w:r>
        <w:rPr>
          <w:spacing w:val="-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71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.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hun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2010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-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z w:val="24"/>
          <w:szCs w:val="24"/>
        </w:rPr>
        <w:t>un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nsi</w:t>
      </w:r>
      <w:r>
        <w:rPr>
          <w:spacing w:val="-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n.</w:t>
      </w:r>
    </w:p>
    <w:p w14:paraId="43E8BDFF" w14:textId="77777777" w:rsidR="00CC2C29" w:rsidRDefault="00CC2C29">
      <w:pPr>
        <w:spacing w:before="1" w:line="160" w:lineRule="exact"/>
        <w:rPr>
          <w:sz w:val="16"/>
          <w:szCs w:val="16"/>
        </w:rPr>
      </w:pPr>
    </w:p>
    <w:p w14:paraId="52CDCA1C" w14:textId="77777777" w:rsidR="00CC2C29" w:rsidRDefault="00CB4A30">
      <w:pPr>
        <w:ind w:left="1308" w:right="79" w:hanging="720"/>
        <w:jc w:val="both"/>
        <w:rPr>
          <w:sz w:val="24"/>
          <w:szCs w:val="24"/>
        </w:rPr>
      </w:pPr>
      <w:r>
        <w:rPr>
          <w:spacing w:val="1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,</w:t>
      </w:r>
      <w:r>
        <w:rPr>
          <w:spacing w:val="52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.</w:t>
      </w:r>
      <w:r>
        <w:rPr>
          <w:spacing w:val="54"/>
          <w:sz w:val="24"/>
          <w:szCs w:val="24"/>
        </w:rPr>
        <w:t xml:space="preserve"> </w:t>
      </w:r>
      <w:r>
        <w:rPr>
          <w:sz w:val="24"/>
          <w:szCs w:val="24"/>
        </w:rPr>
        <w:t>G.</w:t>
      </w:r>
      <w:r>
        <w:rPr>
          <w:spacing w:val="51"/>
          <w:sz w:val="24"/>
          <w:szCs w:val="24"/>
        </w:rPr>
        <w:t xml:space="preserve"> </w:t>
      </w:r>
      <w:r>
        <w:rPr>
          <w:sz w:val="24"/>
          <w:szCs w:val="24"/>
        </w:rPr>
        <w:t>A.</w:t>
      </w:r>
      <w:r>
        <w:rPr>
          <w:spacing w:val="5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2008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.</w:t>
      </w:r>
      <w:r>
        <w:rPr>
          <w:spacing w:val="46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49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j</w:t>
      </w:r>
      <w:r>
        <w:rPr>
          <w:sz w:val="24"/>
          <w:szCs w:val="24"/>
        </w:rPr>
        <w:t>a</w:t>
      </w:r>
      <w:r>
        <w:rPr>
          <w:spacing w:val="49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</w:t>
      </w:r>
      <w:r>
        <w:rPr>
          <w:spacing w:val="5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or</w:t>
      </w:r>
      <w:r>
        <w:rPr>
          <w:spacing w:val="50"/>
          <w:sz w:val="24"/>
          <w:szCs w:val="24"/>
        </w:rPr>
        <w:t xml:space="preserve"> </w:t>
      </w:r>
      <w:r>
        <w:rPr>
          <w:sz w:val="24"/>
          <w:szCs w:val="24"/>
        </w:rPr>
        <w:t>pub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k:</w:t>
      </w:r>
      <w:r>
        <w:rPr>
          <w:spacing w:val="48"/>
          <w:sz w:val="24"/>
          <w:szCs w:val="24"/>
        </w:rPr>
        <w:t xml:space="preserve"> </w:t>
      </w:r>
      <w:r>
        <w:rPr>
          <w:sz w:val="24"/>
          <w:szCs w:val="24"/>
        </w:rPr>
        <w:t>kons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p,</w:t>
      </w:r>
      <w:r>
        <w:rPr>
          <w:spacing w:val="47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k,</w:t>
      </w:r>
      <w:r>
        <w:rPr>
          <w:spacing w:val="48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udi 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sus.</w:t>
      </w:r>
      <w:r>
        <w:rPr>
          <w:spacing w:val="-5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b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proofErr w:type="spellEnd"/>
      <w:r>
        <w:rPr>
          <w:spacing w:val="-5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proofErr w:type="spellEnd"/>
      <w:r>
        <w:rPr>
          <w:sz w:val="24"/>
          <w:szCs w:val="24"/>
        </w:rPr>
        <w:t>.</w:t>
      </w:r>
    </w:p>
    <w:p w14:paraId="3BCF7248" w14:textId="77777777" w:rsidR="00CC2C29" w:rsidRDefault="00CC2C29">
      <w:pPr>
        <w:spacing w:before="8" w:line="140" w:lineRule="exact"/>
        <w:rPr>
          <w:sz w:val="15"/>
          <w:szCs w:val="15"/>
        </w:rPr>
      </w:pPr>
    </w:p>
    <w:p w14:paraId="20601364" w14:textId="77777777" w:rsidR="00CC2C29" w:rsidRDefault="00CB4A30">
      <w:pPr>
        <w:ind w:left="588"/>
        <w:rPr>
          <w:sz w:val="24"/>
          <w:szCs w:val="24"/>
        </w:rPr>
      </w:pPr>
      <w:proofErr w:type="gramStart"/>
      <w:r>
        <w:rPr>
          <w:spacing w:val="1"/>
          <w:sz w:val="24"/>
          <w:szCs w:val="24"/>
        </w:rPr>
        <w:t>R</w:t>
      </w:r>
      <w:r>
        <w:rPr>
          <w:sz w:val="24"/>
          <w:szCs w:val="24"/>
        </w:rPr>
        <w:t xml:space="preserve">, </w:t>
      </w:r>
      <w:r>
        <w:rPr>
          <w:spacing w:val="42"/>
          <w:sz w:val="24"/>
          <w:szCs w:val="24"/>
        </w:rPr>
        <w:t xml:space="preserve"> </w:t>
      </w:r>
      <w:r>
        <w:rPr>
          <w:sz w:val="24"/>
          <w:szCs w:val="24"/>
        </w:rPr>
        <w:t>A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proofErr w:type="gramEnd"/>
      <w:r>
        <w:rPr>
          <w:sz w:val="24"/>
          <w:szCs w:val="24"/>
        </w:rPr>
        <w:t xml:space="preserve">. </w:t>
      </w:r>
      <w:r>
        <w:rPr>
          <w:spacing w:val="37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2020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 xml:space="preserve">. </w:t>
      </w:r>
      <w:r>
        <w:rPr>
          <w:spacing w:val="36"/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An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s </w:t>
      </w:r>
      <w:r>
        <w:rPr>
          <w:spacing w:val="38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ea</w:t>
      </w:r>
      <w:r>
        <w:rPr>
          <w:sz w:val="24"/>
          <w:szCs w:val="24"/>
        </w:rPr>
        <w:t>h</w:t>
      </w:r>
      <w:r>
        <w:rPr>
          <w:spacing w:val="1"/>
          <w:sz w:val="24"/>
          <w:szCs w:val="24"/>
        </w:rPr>
        <w:t>li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proofErr w:type="gramEnd"/>
      <w:r>
        <w:rPr>
          <w:sz w:val="24"/>
          <w:szCs w:val="24"/>
        </w:rPr>
        <w:t xml:space="preserve"> </w:t>
      </w:r>
      <w:r>
        <w:rPr>
          <w:spacing w:val="39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4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 xml:space="preserve">n 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t </w:t>
      </w:r>
      <w:r>
        <w:rPr>
          <w:spacing w:val="40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 xml:space="preserve">t </w:t>
      </w:r>
      <w:r>
        <w:rPr>
          <w:spacing w:val="39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m</w:t>
      </w:r>
    </w:p>
    <w:p w14:paraId="20D4B800" w14:textId="77777777" w:rsidR="00CC2C29" w:rsidRDefault="00CB4A30">
      <w:pPr>
        <w:spacing w:line="260" w:lineRule="exact"/>
        <w:ind w:left="1308"/>
        <w:rPr>
          <w:sz w:val="24"/>
          <w:szCs w:val="24"/>
        </w:rPr>
      </w:pPr>
      <w:r>
        <w:rPr>
          <w:position w:val="-1"/>
          <w:sz w:val="24"/>
          <w:szCs w:val="24"/>
        </w:rPr>
        <w:t>M</w:t>
      </w:r>
      <w:r>
        <w:rPr>
          <w:spacing w:val="-1"/>
          <w:position w:val="-1"/>
          <w:sz w:val="24"/>
          <w:szCs w:val="24"/>
        </w:rPr>
        <w:t>e</w:t>
      </w:r>
      <w:r>
        <w:rPr>
          <w:position w:val="-1"/>
          <w:sz w:val="24"/>
          <w:szCs w:val="24"/>
        </w:rPr>
        <w:t>n</w:t>
      </w:r>
      <w:r>
        <w:rPr>
          <w:spacing w:val="1"/>
          <w:position w:val="-1"/>
          <w:sz w:val="24"/>
          <w:szCs w:val="24"/>
        </w:rPr>
        <w:t>i</w:t>
      </w:r>
      <w:r>
        <w:rPr>
          <w:position w:val="-1"/>
          <w:sz w:val="24"/>
          <w:szCs w:val="24"/>
        </w:rPr>
        <w:t>ngk</w:t>
      </w:r>
      <w:r>
        <w:rPr>
          <w:spacing w:val="-1"/>
          <w:position w:val="-1"/>
          <w:sz w:val="24"/>
          <w:szCs w:val="24"/>
        </w:rPr>
        <w:t>a</w:t>
      </w:r>
      <w:r>
        <w:rPr>
          <w:spacing w:val="1"/>
          <w:position w:val="-1"/>
          <w:sz w:val="24"/>
          <w:szCs w:val="24"/>
        </w:rPr>
        <w:t>t</w:t>
      </w:r>
      <w:r>
        <w:rPr>
          <w:position w:val="-1"/>
          <w:sz w:val="24"/>
          <w:szCs w:val="24"/>
        </w:rPr>
        <w:t>k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 xml:space="preserve">n  </w:t>
      </w:r>
      <w:r>
        <w:rPr>
          <w:spacing w:val="25"/>
          <w:position w:val="-1"/>
          <w:sz w:val="24"/>
          <w:szCs w:val="24"/>
        </w:rPr>
        <w:t xml:space="preserve"> </w:t>
      </w:r>
      <w:r>
        <w:rPr>
          <w:position w:val="-1"/>
          <w:sz w:val="24"/>
          <w:szCs w:val="24"/>
        </w:rPr>
        <w:t>K</w:t>
      </w:r>
      <w:r>
        <w:rPr>
          <w:spacing w:val="2"/>
          <w:position w:val="-1"/>
          <w:sz w:val="24"/>
          <w:szCs w:val="24"/>
        </w:rPr>
        <w:t>u</w:t>
      </w:r>
      <w:r>
        <w:rPr>
          <w:spacing w:val="-1"/>
          <w:position w:val="-1"/>
          <w:sz w:val="24"/>
          <w:szCs w:val="24"/>
        </w:rPr>
        <w:t>a</w:t>
      </w:r>
      <w:r>
        <w:rPr>
          <w:spacing w:val="1"/>
          <w:position w:val="-1"/>
          <w:sz w:val="24"/>
          <w:szCs w:val="24"/>
        </w:rPr>
        <w:t>lit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 xml:space="preserve">s  </w:t>
      </w:r>
      <w:r>
        <w:rPr>
          <w:spacing w:val="30"/>
          <w:position w:val="-1"/>
          <w:sz w:val="24"/>
          <w:szCs w:val="24"/>
        </w:rPr>
        <w:t xml:space="preserve"> </w:t>
      </w:r>
      <w:r>
        <w:rPr>
          <w:position w:val="-1"/>
          <w:sz w:val="24"/>
          <w:szCs w:val="24"/>
        </w:rPr>
        <w:t>L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>po</w:t>
      </w:r>
      <w:r>
        <w:rPr>
          <w:spacing w:val="-1"/>
          <w:position w:val="-1"/>
          <w:sz w:val="24"/>
          <w:szCs w:val="24"/>
        </w:rPr>
        <w:t>ra</w:t>
      </w:r>
      <w:r>
        <w:rPr>
          <w:position w:val="-1"/>
          <w:sz w:val="24"/>
          <w:szCs w:val="24"/>
        </w:rPr>
        <w:t xml:space="preserve">n  </w:t>
      </w:r>
      <w:r>
        <w:rPr>
          <w:spacing w:val="32"/>
          <w:position w:val="-1"/>
          <w:sz w:val="24"/>
          <w:szCs w:val="24"/>
        </w:rPr>
        <w:t xml:space="preserve"> </w:t>
      </w:r>
      <w:r>
        <w:rPr>
          <w:spacing w:val="1"/>
          <w:position w:val="-1"/>
          <w:sz w:val="24"/>
          <w:szCs w:val="24"/>
        </w:rPr>
        <w:t>R</w:t>
      </w:r>
      <w:r>
        <w:rPr>
          <w:spacing w:val="-1"/>
          <w:position w:val="-1"/>
          <w:sz w:val="24"/>
          <w:szCs w:val="24"/>
        </w:rPr>
        <w:t>ea</w:t>
      </w:r>
      <w:r>
        <w:rPr>
          <w:spacing w:val="1"/>
          <w:position w:val="-1"/>
          <w:sz w:val="24"/>
          <w:szCs w:val="24"/>
        </w:rPr>
        <w:t>li</w:t>
      </w:r>
      <w:r>
        <w:rPr>
          <w:position w:val="-1"/>
          <w:sz w:val="24"/>
          <w:szCs w:val="24"/>
        </w:rPr>
        <w:t>s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 xml:space="preserve">si  </w:t>
      </w:r>
      <w:r>
        <w:rPr>
          <w:spacing w:val="35"/>
          <w:position w:val="-1"/>
          <w:sz w:val="24"/>
          <w:szCs w:val="24"/>
        </w:rPr>
        <w:t xml:space="preserve"> </w:t>
      </w:r>
      <w:r>
        <w:rPr>
          <w:position w:val="-1"/>
          <w:sz w:val="24"/>
          <w:szCs w:val="24"/>
        </w:rPr>
        <w:t>Angg</w:t>
      </w:r>
      <w:r>
        <w:rPr>
          <w:spacing w:val="-1"/>
          <w:position w:val="-1"/>
          <w:sz w:val="24"/>
          <w:szCs w:val="24"/>
        </w:rPr>
        <w:t>ara</w:t>
      </w:r>
      <w:r>
        <w:rPr>
          <w:position w:val="-1"/>
          <w:sz w:val="24"/>
          <w:szCs w:val="24"/>
        </w:rPr>
        <w:t xml:space="preserve">n  </w:t>
      </w:r>
      <w:r>
        <w:rPr>
          <w:spacing w:val="29"/>
          <w:position w:val="-1"/>
          <w:sz w:val="24"/>
          <w:szCs w:val="24"/>
        </w:rPr>
        <w:t xml:space="preserve"> </w:t>
      </w:r>
      <w:r>
        <w:rPr>
          <w:spacing w:val="1"/>
          <w:position w:val="-1"/>
          <w:sz w:val="24"/>
          <w:szCs w:val="24"/>
        </w:rPr>
        <w:t>P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 xml:space="preserve">da  </w:t>
      </w:r>
      <w:r>
        <w:rPr>
          <w:spacing w:val="32"/>
          <w:position w:val="-1"/>
          <w:sz w:val="24"/>
          <w:szCs w:val="24"/>
        </w:rPr>
        <w:t xml:space="preserve"> </w:t>
      </w:r>
      <w:r>
        <w:rPr>
          <w:position w:val="-1"/>
          <w:sz w:val="24"/>
          <w:szCs w:val="24"/>
        </w:rPr>
        <w:t>K</w:t>
      </w:r>
      <w:r>
        <w:rPr>
          <w:spacing w:val="-1"/>
          <w:position w:val="-1"/>
          <w:sz w:val="24"/>
          <w:szCs w:val="24"/>
        </w:rPr>
        <w:t>a</w:t>
      </w:r>
      <w:r>
        <w:rPr>
          <w:position w:val="-1"/>
          <w:sz w:val="24"/>
          <w:szCs w:val="24"/>
        </w:rPr>
        <w:t>n</w:t>
      </w:r>
      <w:r>
        <w:rPr>
          <w:spacing w:val="1"/>
          <w:position w:val="-1"/>
          <w:sz w:val="24"/>
          <w:szCs w:val="24"/>
        </w:rPr>
        <w:t>t</w:t>
      </w:r>
      <w:r>
        <w:rPr>
          <w:spacing w:val="2"/>
          <w:position w:val="-1"/>
          <w:sz w:val="24"/>
          <w:szCs w:val="24"/>
        </w:rPr>
        <w:t>o</w:t>
      </w:r>
      <w:r>
        <w:rPr>
          <w:position w:val="-1"/>
          <w:sz w:val="24"/>
          <w:szCs w:val="24"/>
        </w:rPr>
        <w:t>r</w:t>
      </w:r>
    </w:p>
    <w:p w14:paraId="1BA39538" w14:textId="77777777" w:rsidR="00CC2C29" w:rsidRDefault="00CC2C29">
      <w:pPr>
        <w:spacing w:before="7" w:line="180" w:lineRule="exact"/>
        <w:rPr>
          <w:sz w:val="18"/>
          <w:szCs w:val="18"/>
        </w:rPr>
      </w:pPr>
    </w:p>
    <w:p w14:paraId="6DA0482D" w14:textId="77777777" w:rsidR="00CC2C29" w:rsidRDefault="00CC2C29">
      <w:pPr>
        <w:spacing w:line="200" w:lineRule="exact"/>
      </w:pPr>
    </w:p>
    <w:p w14:paraId="38FDE773" w14:textId="77777777" w:rsidR="00CC2C29" w:rsidRDefault="00CC2C29">
      <w:pPr>
        <w:spacing w:line="200" w:lineRule="exact"/>
      </w:pPr>
    </w:p>
    <w:p w14:paraId="7FA4FF6A" w14:textId="77777777" w:rsidR="00CC2C29" w:rsidRDefault="00CC2C29">
      <w:pPr>
        <w:spacing w:line="200" w:lineRule="exact"/>
      </w:pPr>
    </w:p>
    <w:p w14:paraId="77E78123" w14:textId="77777777" w:rsidR="00CC2C29" w:rsidRDefault="00CB4A30">
      <w:pPr>
        <w:spacing w:before="29"/>
        <w:ind w:left="4397" w:right="3931"/>
        <w:jc w:val="center"/>
        <w:rPr>
          <w:sz w:val="24"/>
          <w:szCs w:val="24"/>
        </w:rPr>
        <w:sectPr w:rsidR="00CC2C29">
          <w:headerReference w:type="default" r:id="rId40"/>
          <w:pgSz w:w="11920" w:h="16840"/>
          <w:pgMar w:top="1580" w:right="1580" w:bottom="280" w:left="1680" w:header="0" w:footer="0" w:gutter="0"/>
          <w:cols w:space="720"/>
        </w:sectPr>
      </w:pPr>
      <w:r>
        <w:rPr>
          <w:w w:val="99"/>
          <w:sz w:val="24"/>
          <w:szCs w:val="24"/>
        </w:rPr>
        <w:t>53</w:t>
      </w:r>
    </w:p>
    <w:p w14:paraId="075210D5" w14:textId="77777777" w:rsidR="00CC2C29" w:rsidRDefault="00CB4A30">
      <w:pPr>
        <w:spacing w:before="59"/>
        <w:ind w:right="120"/>
        <w:jc w:val="right"/>
        <w:rPr>
          <w:sz w:val="24"/>
          <w:szCs w:val="24"/>
        </w:rPr>
      </w:pPr>
      <w:r>
        <w:rPr>
          <w:w w:val="99"/>
          <w:sz w:val="24"/>
          <w:szCs w:val="24"/>
        </w:rPr>
        <w:lastRenderedPageBreak/>
        <w:t>54</w:t>
      </w:r>
    </w:p>
    <w:p w14:paraId="725C6B41" w14:textId="77777777" w:rsidR="00CC2C29" w:rsidRDefault="00CC2C29">
      <w:pPr>
        <w:spacing w:line="200" w:lineRule="exact"/>
      </w:pPr>
    </w:p>
    <w:p w14:paraId="5E8B9F70" w14:textId="77777777" w:rsidR="00CC2C29" w:rsidRDefault="00CC2C29">
      <w:pPr>
        <w:spacing w:line="200" w:lineRule="exact"/>
      </w:pPr>
    </w:p>
    <w:p w14:paraId="2D706B39" w14:textId="77777777" w:rsidR="00CC2C29" w:rsidRDefault="00CC2C29">
      <w:pPr>
        <w:spacing w:line="200" w:lineRule="exact"/>
      </w:pPr>
    </w:p>
    <w:p w14:paraId="4CCE33E3" w14:textId="77777777" w:rsidR="00CC2C29" w:rsidRDefault="00CC2C29">
      <w:pPr>
        <w:spacing w:line="200" w:lineRule="exact"/>
      </w:pPr>
    </w:p>
    <w:p w14:paraId="1DA95E90" w14:textId="77777777" w:rsidR="00CC2C29" w:rsidRDefault="00CC2C29">
      <w:pPr>
        <w:spacing w:line="200" w:lineRule="exact"/>
      </w:pPr>
    </w:p>
    <w:p w14:paraId="059D7EA7" w14:textId="77777777" w:rsidR="00CC2C29" w:rsidRDefault="00CC2C29">
      <w:pPr>
        <w:spacing w:before="12" w:line="260" w:lineRule="exact"/>
        <w:rPr>
          <w:sz w:val="26"/>
          <w:szCs w:val="26"/>
        </w:rPr>
      </w:pPr>
    </w:p>
    <w:p w14:paraId="061072F6" w14:textId="77777777" w:rsidR="00CC2C29" w:rsidRDefault="00CB4A30">
      <w:pPr>
        <w:ind w:left="1308" w:right="76"/>
        <w:rPr>
          <w:sz w:val="24"/>
          <w:szCs w:val="24"/>
        </w:rPr>
      </w:pPr>
      <w:proofErr w:type="spellStart"/>
      <w:proofErr w:type="gramStart"/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proofErr w:type="spellEnd"/>
      <w:r>
        <w:rPr>
          <w:sz w:val="24"/>
          <w:szCs w:val="24"/>
        </w:rPr>
        <w:t xml:space="preserve"> </w:t>
      </w:r>
      <w:r>
        <w:rPr>
          <w:spacing w:val="20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proofErr w:type="gramEnd"/>
      <w:r>
        <w:rPr>
          <w:sz w:val="24"/>
          <w:szCs w:val="24"/>
        </w:rPr>
        <w:t xml:space="preserve"> </w:t>
      </w:r>
      <w:r>
        <w:rPr>
          <w:spacing w:val="2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Gow</w:t>
      </w:r>
      <w:r>
        <w:rPr>
          <w:spacing w:val="-1"/>
          <w:sz w:val="24"/>
          <w:szCs w:val="24"/>
        </w:rPr>
        <w:t>a</w:t>
      </w:r>
      <w:proofErr w:type="spellEnd"/>
      <w:r>
        <w:rPr>
          <w:sz w:val="24"/>
          <w:szCs w:val="24"/>
        </w:rPr>
        <w:t xml:space="preserve">. </w:t>
      </w:r>
      <w:r>
        <w:rPr>
          <w:spacing w:val="2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ips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. </w:t>
      </w:r>
      <w:r>
        <w:rPr>
          <w:spacing w:val="20"/>
          <w:sz w:val="24"/>
          <w:szCs w:val="24"/>
        </w:rPr>
        <w:t xml:space="preserve"> </w:t>
      </w:r>
      <w:proofErr w:type="gramStart"/>
      <w:r>
        <w:rPr>
          <w:spacing w:val="-1"/>
          <w:sz w:val="24"/>
          <w:szCs w:val="24"/>
        </w:rPr>
        <w:t>Fa</w:t>
      </w:r>
      <w:r>
        <w:rPr>
          <w:sz w:val="24"/>
          <w:szCs w:val="24"/>
        </w:rPr>
        <w:t>ku</w:t>
      </w:r>
      <w:r>
        <w:rPr>
          <w:spacing w:val="1"/>
          <w:sz w:val="24"/>
          <w:szCs w:val="24"/>
        </w:rPr>
        <w:t>lt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 xml:space="preserve">s </w:t>
      </w:r>
      <w:r>
        <w:rPr>
          <w:spacing w:val="22"/>
          <w:sz w:val="24"/>
          <w:szCs w:val="24"/>
        </w:rPr>
        <w:t xml:space="preserve"> </w:t>
      </w:r>
      <w:r>
        <w:rPr>
          <w:sz w:val="24"/>
          <w:szCs w:val="24"/>
        </w:rPr>
        <w:t>Ekono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i</w:t>
      </w:r>
      <w:proofErr w:type="gramEnd"/>
      <w:r>
        <w:rPr>
          <w:sz w:val="24"/>
          <w:szCs w:val="24"/>
        </w:rPr>
        <w:t xml:space="preserve"> </w:t>
      </w:r>
      <w:r>
        <w:rPr>
          <w:spacing w:val="2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 </w:t>
      </w:r>
      <w:r>
        <w:rPr>
          <w:spacing w:val="2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Bi</w:t>
      </w:r>
      <w:r>
        <w:rPr>
          <w:sz w:val="24"/>
          <w:szCs w:val="24"/>
        </w:rPr>
        <w:t>sn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s. Un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v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Muh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ss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r</w:t>
      </w:r>
    </w:p>
    <w:p w14:paraId="4016F3E0" w14:textId="77777777" w:rsidR="00CC2C29" w:rsidRDefault="00CC2C29">
      <w:pPr>
        <w:spacing w:before="1" w:line="160" w:lineRule="exact"/>
        <w:rPr>
          <w:sz w:val="16"/>
          <w:szCs w:val="16"/>
        </w:rPr>
      </w:pPr>
    </w:p>
    <w:p w14:paraId="4B96AE2B" w14:textId="77777777" w:rsidR="00CC2C29" w:rsidRDefault="00CB4A30">
      <w:pPr>
        <w:ind w:left="588"/>
        <w:rPr>
          <w:sz w:val="24"/>
          <w:szCs w:val="24"/>
        </w:rPr>
      </w:pPr>
      <w:proofErr w:type="spellStart"/>
      <w:r>
        <w:rPr>
          <w:spacing w:val="1"/>
          <w:sz w:val="24"/>
          <w:szCs w:val="24"/>
        </w:rPr>
        <w:t>R</w:t>
      </w:r>
      <w:r>
        <w:rPr>
          <w:sz w:val="24"/>
          <w:szCs w:val="24"/>
        </w:rPr>
        <w:t>usd</w:t>
      </w:r>
      <w:r>
        <w:rPr>
          <w:spacing w:val="1"/>
          <w:sz w:val="24"/>
          <w:szCs w:val="24"/>
        </w:rPr>
        <w:t>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proofErr w:type="spellEnd"/>
      <w:r>
        <w:rPr>
          <w:sz w:val="24"/>
          <w:szCs w:val="24"/>
        </w:rPr>
        <w:t>.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2012.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Akun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.</w:t>
      </w:r>
      <w:r>
        <w:rPr>
          <w:spacing w:val="-8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ng</w:t>
      </w:r>
      <w:r>
        <w:rPr>
          <w:spacing w:val="2"/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proofErr w:type="spellEnd"/>
      <w:r>
        <w:rPr>
          <w:sz w:val="24"/>
          <w:szCs w:val="24"/>
        </w:rPr>
        <w:t>:</w:t>
      </w:r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.</w:t>
      </w:r>
    </w:p>
    <w:p w14:paraId="6EA480A2" w14:textId="77777777" w:rsidR="00CC2C29" w:rsidRDefault="00CB4A30">
      <w:pPr>
        <w:spacing w:before="33" w:line="420" w:lineRule="exact"/>
        <w:ind w:left="588" w:right="76"/>
        <w:rPr>
          <w:sz w:val="24"/>
          <w:szCs w:val="24"/>
        </w:rPr>
      </w:pP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wy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,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2003,</w:t>
      </w:r>
      <w:r>
        <w:rPr>
          <w:spacing w:val="-3"/>
          <w:sz w:val="24"/>
          <w:szCs w:val="24"/>
        </w:rPr>
        <w:t xml:space="preserve"> 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-4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iti</w:t>
      </w:r>
      <w:r>
        <w:rPr>
          <w:sz w:val="24"/>
          <w:szCs w:val="24"/>
        </w:rPr>
        <w:t>ng,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5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h</w:t>
      </w:r>
      <w:r>
        <w:rPr>
          <w:spacing w:val="-2"/>
          <w:sz w:val="24"/>
          <w:szCs w:val="24"/>
        </w:rPr>
        <w:t xml:space="preserve"> </w:t>
      </w:r>
      <w:r>
        <w:rPr>
          <w:sz w:val="24"/>
          <w:szCs w:val="24"/>
        </w:rPr>
        <w:t>Ed</w:t>
      </w:r>
      <w:r>
        <w:rPr>
          <w:spacing w:val="1"/>
          <w:sz w:val="24"/>
          <w:szCs w:val="24"/>
        </w:rPr>
        <w:t>iti</w:t>
      </w:r>
      <w:r>
        <w:rPr>
          <w:sz w:val="24"/>
          <w:szCs w:val="24"/>
        </w:rPr>
        <w:t>on,</w:t>
      </w:r>
      <w:r>
        <w:rPr>
          <w:spacing w:val="-4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II</w:t>
      </w:r>
      <w:r>
        <w:rPr>
          <w:sz w:val="24"/>
          <w:szCs w:val="24"/>
        </w:rPr>
        <w:t>A,</w:t>
      </w:r>
      <w:r>
        <w:rPr>
          <w:spacing w:val="-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F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: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A</w:t>
      </w:r>
      <w:r>
        <w:rPr>
          <w:spacing w:val="1"/>
          <w:sz w:val="24"/>
          <w:szCs w:val="24"/>
        </w:rPr>
        <w:t>lt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on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e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pacing w:val="1"/>
          <w:sz w:val="24"/>
          <w:szCs w:val="24"/>
        </w:rPr>
        <w:t>i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 xml:space="preserve">gs. 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ug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yono.</w:t>
      </w:r>
      <w:r>
        <w:rPr>
          <w:spacing w:val="17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2012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.</w:t>
      </w:r>
      <w:r>
        <w:rPr>
          <w:spacing w:val="19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ode</w:t>
      </w:r>
      <w:r>
        <w:rPr>
          <w:spacing w:val="2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2"/>
          <w:sz w:val="24"/>
          <w:szCs w:val="24"/>
        </w:rPr>
        <w:t xml:space="preserve"> </w:t>
      </w:r>
      <w:r>
        <w:rPr>
          <w:sz w:val="24"/>
          <w:szCs w:val="24"/>
        </w:rPr>
        <w:t>Ku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tit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,</w:t>
      </w:r>
      <w:r>
        <w:rPr>
          <w:spacing w:val="20"/>
          <w:sz w:val="24"/>
          <w:szCs w:val="24"/>
        </w:rPr>
        <w:t xml:space="preserve"> </w:t>
      </w:r>
      <w:r>
        <w:rPr>
          <w:sz w:val="24"/>
          <w:szCs w:val="24"/>
        </w:rPr>
        <w:t>Ku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f</w:t>
      </w:r>
      <w:r>
        <w:rPr>
          <w:spacing w:val="2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4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R&amp;</w:t>
      </w:r>
      <w:r>
        <w:rPr>
          <w:sz w:val="24"/>
          <w:szCs w:val="24"/>
        </w:rPr>
        <w:t>D.</w:t>
      </w:r>
      <w:r>
        <w:rPr>
          <w:spacing w:val="24"/>
          <w:sz w:val="24"/>
          <w:szCs w:val="24"/>
        </w:rPr>
        <w:t xml:space="preserve"> </w:t>
      </w:r>
      <w:r>
        <w:rPr>
          <w:spacing w:val="-2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ndung:</w:t>
      </w:r>
    </w:p>
    <w:p w14:paraId="37E7BEF6" w14:textId="77777777" w:rsidR="00CC2C29" w:rsidRDefault="00CB4A30">
      <w:pPr>
        <w:spacing w:line="240" w:lineRule="exact"/>
        <w:ind w:left="1308"/>
        <w:rPr>
          <w:sz w:val="24"/>
          <w:szCs w:val="24"/>
        </w:rPr>
      </w:pPr>
      <w:proofErr w:type="spellStart"/>
      <w:r>
        <w:rPr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fa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proofErr w:type="spellEnd"/>
      <w:r>
        <w:rPr>
          <w:sz w:val="24"/>
          <w:szCs w:val="24"/>
        </w:rPr>
        <w:t>.</w:t>
      </w:r>
    </w:p>
    <w:p w14:paraId="5095C3CD" w14:textId="77777777" w:rsidR="00CC2C29" w:rsidRDefault="00CC2C29">
      <w:pPr>
        <w:spacing w:before="1" w:line="160" w:lineRule="exact"/>
        <w:rPr>
          <w:sz w:val="16"/>
          <w:szCs w:val="16"/>
        </w:rPr>
      </w:pPr>
    </w:p>
    <w:p w14:paraId="1C85608C" w14:textId="77777777" w:rsidR="00CC2C29" w:rsidRDefault="00CB4A30">
      <w:pPr>
        <w:tabs>
          <w:tab w:val="left" w:pos="1540"/>
        </w:tabs>
        <w:ind w:left="1308" w:right="76" w:hanging="720"/>
        <w:jc w:val="both"/>
        <w:rPr>
          <w:sz w:val="24"/>
          <w:szCs w:val="24"/>
        </w:rPr>
      </w:pPr>
      <w:r>
        <w:rPr>
          <w:w w:val="99"/>
          <w:sz w:val="24"/>
          <w:szCs w:val="24"/>
          <w:u w:val="single" w:color="000000"/>
        </w:rPr>
        <w:t xml:space="preserve"> </w:t>
      </w:r>
      <w:r>
        <w:rPr>
          <w:sz w:val="24"/>
          <w:szCs w:val="24"/>
          <w:u w:val="single" w:color="000000"/>
        </w:rPr>
        <w:tab/>
      </w:r>
      <w:r>
        <w:rPr>
          <w:sz w:val="24"/>
          <w:szCs w:val="24"/>
          <w:u w:val="single" w:color="000000"/>
        </w:rPr>
        <w:tab/>
      </w:r>
      <w:r>
        <w:rPr>
          <w:sz w:val="24"/>
          <w:szCs w:val="24"/>
        </w:rPr>
        <w:t>.</w:t>
      </w:r>
      <w:r>
        <w:rPr>
          <w:spacing w:val="2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2013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.</w:t>
      </w:r>
      <w:r>
        <w:rPr>
          <w:spacing w:val="15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ode</w:t>
      </w:r>
      <w:r>
        <w:rPr>
          <w:spacing w:val="1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8"/>
          <w:sz w:val="24"/>
          <w:szCs w:val="24"/>
        </w:rPr>
        <w:t xml:space="preserve"> </w:t>
      </w:r>
      <w:r>
        <w:rPr>
          <w:sz w:val="24"/>
          <w:szCs w:val="24"/>
        </w:rPr>
        <w:t>Ku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tit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,</w:t>
      </w:r>
      <w:r>
        <w:rPr>
          <w:spacing w:val="16"/>
          <w:sz w:val="24"/>
          <w:szCs w:val="24"/>
        </w:rPr>
        <w:t xml:space="preserve"> </w:t>
      </w:r>
      <w:r>
        <w:rPr>
          <w:sz w:val="24"/>
          <w:szCs w:val="24"/>
        </w:rPr>
        <w:t>Ku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f</w:t>
      </w:r>
      <w:r>
        <w:rPr>
          <w:spacing w:val="17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0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R&amp;</w:t>
      </w:r>
      <w:r>
        <w:rPr>
          <w:sz w:val="24"/>
          <w:szCs w:val="24"/>
        </w:rPr>
        <w:t>D.</w:t>
      </w:r>
      <w:r>
        <w:rPr>
          <w:spacing w:val="1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ndung: </w:t>
      </w:r>
      <w:proofErr w:type="spellStart"/>
      <w:r>
        <w:rPr>
          <w:w w:val="99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w w:val="99"/>
          <w:sz w:val="24"/>
          <w:szCs w:val="24"/>
        </w:rPr>
        <w:t>f</w:t>
      </w:r>
      <w:r>
        <w:rPr>
          <w:spacing w:val="-1"/>
          <w:sz w:val="24"/>
          <w:szCs w:val="24"/>
        </w:rPr>
        <w:t>a</w:t>
      </w:r>
      <w:r>
        <w:rPr>
          <w:w w:val="99"/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proofErr w:type="spellEnd"/>
      <w:r>
        <w:rPr>
          <w:w w:val="99"/>
          <w:sz w:val="24"/>
          <w:szCs w:val="24"/>
        </w:rPr>
        <w:t>.</w:t>
      </w:r>
    </w:p>
    <w:p w14:paraId="43D5A2DE" w14:textId="77777777" w:rsidR="00CC2C29" w:rsidRDefault="00CC2C29">
      <w:pPr>
        <w:spacing w:before="8" w:line="140" w:lineRule="exact"/>
        <w:rPr>
          <w:sz w:val="15"/>
          <w:szCs w:val="15"/>
        </w:rPr>
      </w:pPr>
    </w:p>
    <w:p w14:paraId="75D5E77A" w14:textId="77777777" w:rsidR="00CC2C29" w:rsidRDefault="00CB4A30">
      <w:pPr>
        <w:tabs>
          <w:tab w:val="left" w:pos="1540"/>
        </w:tabs>
        <w:ind w:left="1308" w:right="76" w:hanging="720"/>
        <w:jc w:val="both"/>
        <w:rPr>
          <w:sz w:val="24"/>
          <w:szCs w:val="24"/>
        </w:rPr>
      </w:pPr>
      <w:r>
        <w:rPr>
          <w:w w:val="99"/>
          <w:sz w:val="24"/>
          <w:szCs w:val="24"/>
          <w:u w:val="single" w:color="000000"/>
        </w:rPr>
        <w:t xml:space="preserve"> </w:t>
      </w:r>
      <w:r>
        <w:rPr>
          <w:sz w:val="24"/>
          <w:szCs w:val="24"/>
          <w:u w:val="single" w:color="000000"/>
        </w:rPr>
        <w:tab/>
      </w:r>
      <w:r>
        <w:rPr>
          <w:sz w:val="24"/>
          <w:szCs w:val="24"/>
          <w:u w:val="single" w:color="000000"/>
        </w:rPr>
        <w:tab/>
      </w:r>
      <w:r>
        <w:rPr>
          <w:sz w:val="24"/>
          <w:szCs w:val="24"/>
        </w:rPr>
        <w:t>.</w:t>
      </w:r>
      <w:r>
        <w:rPr>
          <w:spacing w:val="2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2016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.</w:t>
      </w:r>
      <w:r>
        <w:rPr>
          <w:spacing w:val="15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ode</w:t>
      </w:r>
      <w:r>
        <w:rPr>
          <w:spacing w:val="16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liti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8"/>
          <w:sz w:val="24"/>
          <w:szCs w:val="24"/>
        </w:rPr>
        <w:t xml:space="preserve"> </w:t>
      </w:r>
      <w:r>
        <w:rPr>
          <w:sz w:val="24"/>
          <w:szCs w:val="24"/>
        </w:rPr>
        <w:t>Ku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tit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pacing w:val="-1"/>
          <w:sz w:val="24"/>
          <w:szCs w:val="24"/>
        </w:rPr>
        <w:t>f</w:t>
      </w:r>
      <w:r>
        <w:rPr>
          <w:sz w:val="24"/>
          <w:szCs w:val="24"/>
        </w:rPr>
        <w:t>,</w:t>
      </w:r>
      <w:r>
        <w:rPr>
          <w:spacing w:val="16"/>
          <w:sz w:val="24"/>
          <w:szCs w:val="24"/>
        </w:rPr>
        <w:t xml:space="preserve"> </w:t>
      </w:r>
      <w:r>
        <w:rPr>
          <w:sz w:val="24"/>
          <w:szCs w:val="24"/>
        </w:rPr>
        <w:t>Ku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f</w:t>
      </w:r>
      <w:r>
        <w:rPr>
          <w:spacing w:val="17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20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R&amp;</w:t>
      </w:r>
      <w:r>
        <w:rPr>
          <w:sz w:val="24"/>
          <w:szCs w:val="24"/>
        </w:rPr>
        <w:t>D.</w:t>
      </w:r>
      <w:r>
        <w:rPr>
          <w:spacing w:val="1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ndung: </w:t>
      </w:r>
      <w:proofErr w:type="spellStart"/>
      <w:r>
        <w:rPr>
          <w:w w:val="99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w w:val="99"/>
          <w:sz w:val="24"/>
          <w:szCs w:val="24"/>
        </w:rPr>
        <w:t>f</w:t>
      </w:r>
      <w:r>
        <w:rPr>
          <w:spacing w:val="-1"/>
          <w:sz w:val="24"/>
          <w:szCs w:val="24"/>
        </w:rPr>
        <w:t>a</w:t>
      </w:r>
      <w:r>
        <w:rPr>
          <w:w w:val="99"/>
          <w:sz w:val="24"/>
          <w:szCs w:val="24"/>
        </w:rPr>
        <w:t>b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proofErr w:type="spellEnd"/>
      <w:r>
        <w:rPr>
          <w:w w:val="99"/>
          <w:sz w:val="24"/>
          <w:szCs w:val="24"/>
        </w:rPr>
        <w:t>.</w:t>
      </w:r>
    </w:p>
    <w:p w14:paraId="2A1E2271" w14:textId="77777777" w:rsidR="00CC2C29" w:rsidRDefault="00CC2C29">
      <w:pPr>
        <w:spacing w:before="1" w:line="160" w:lineRule="exact"/>
        <w:rPr>
          <w:sz w:val="16"/>
          <w:szCs w:val="16"/>
        </w:rPr>
      </w:pPr>
    </w:p>
    <w:p w14:paraId="611C0AE9" w14:textId="77777777" w:rsidR="00CC2C29" w:rsidRDefault="00CB4A30">
      <w:pPr>
        <w:ind w:left="1308" w:right="79" w:hanging="720"/>
        <w:jc w:val="both"/>
        <w:rPr>
          <w:sz w:val="24"/>
          <w:szCs w:val="24"/>
        </w:rPr>
      </w:pPr>
      <w:proofErr w:type="spellStart"/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us</w:t>
      </w:r>
      <w:r>
        <w:rPr>
          <w:spacing w:val="1"/>
          <w:sz w:val="24"/>
          <w:szCs w:val="24"/>
        </w:rPr>
        <w:t>il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ti</w:t>
      </w:r>
      <w:proofErr w:type="spellEnd"/>
      <w:r>
        <w:rPr>
          <w:sz w:val="24"/>
          <w:szCs w:val="24"/>
        </w:rPr>
        <w:t>,</w:t>
      </w:r>
      <w:r>
        <w:rPr>
          <w:spacing w:val="1"/>
          <w:sz w:val="24"/>
          <w:szCs w:val="24"/>
        </w:rPr>
        <w:t xml:space="preserve"> S</w:t>
      </w:r>
      <w:r>
        <w:rPr>
          <w:sz w:val="24"/>
          <w:szCs w:val="24"/>
        </w:rPr>
        <w:t>.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2014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.</w:t>
      </w:r>
      <w:r>
        <w:rPr>
          <w:spacing w:val="1"/>
          <w:sz w:val="24"/>
          <w:szCs w:val="24"/>
        </w:rPr>
        <w:t xml:space="preserve">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ng</w:t>
      </w:r>
      <w:r>
        <w:rPr>
          <w:spacing w:val="-1"/>
          <w:sz w:val="24"/>
          <w:szCs w:val="24"/>
        </w:rPr>
        <w:t>ar</w:t>
      </w:r>
      <w:r>
        <w:rPr>
          <w:sz w:val="24"/>
          <w:szCs w:val="24"/>
        </w:rPr>
        <w:t>uh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</w:t>
      </w:r>
      <w:r>
        <w:rPr>
          <w:spacing w:val="2"/>
          <w:sz w:val="24"/>
          <w:szCs w:val="24"/>
        </w:rPr>
        <w:t>f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on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 xml:space="preserve">e </w:t>
      </w:r>
      <w:r>
        <w:rPr>
          <w:spacing w:val="2"/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nsi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or 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l 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ku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: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udi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da</w:t>
      </w:r>
      <w:r>
        <w:rPr>
          <w:spacing w:val="1"/>
          <w:sz w:val="24"/>
          <w:szCs w:val="24"/>
        </w:rPr>
        <w:t xml:space="preserve"> i</w:t>
      </w:r>
      <w:r>
        <w:rPr>
          <w:sz w:val="24"/>
          <w:szCs w:val="24"/>
        </w:rPr>
        <w:t>nsp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op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nsi </w:t>
      </w:r>
      <w:r>
        <w:rPr>
          <w:spacing w:val="1"/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wa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b</w:t>
      </w:r>
      <w:r>
        <w:rPr>
          <w:spacing w:val="-1"/>
          <w:sz w:val="24"/>
          <w:szCs w:val="24"/>
        </w:rPr>
        <w:t>ara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. </w:t>
      </w:r>
      <w:proofErr w:type="spellStart"/>
      <w:r>
        <w:rPr>
          <w:sz w:val="24"/>
          <w:szCs w:val="24"/>
        </w:rPr>
        <w:t>E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kono</w:t>
      </w:r>
      <w:r>
        <w:rPr>
          <w:spacing w:val="1"/>
          <w:sz w:val="24"/>
          <w:szCs w:val="24"/>
        </w:rPr>
        <w:t>mi</w:t>
      </w:r>
      <w:proofErr w:type="spellEnd"/>
      <w:r>
        <w:rPr>
          <w:sz w:val="24"/>
          <w:szCs w:val="24"/>
        </w:rPr>
        <w:t>,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13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.</w:t>
      </w:r>
    </w:p>
    <w:p w14:paraId="0BDB7FE3" w14:textId="77777777" w:rsidR="00CC2C29" w:rsidRDefault="00CC2C29">
      <w:pPr>
        <w:spacing w:before="1" w:line="160" w:lineRule="exact"/>
        <w:rPr>
          <w:sz w:val="16"/>
          <w:szCs w:val="16"/>
        </w:rPr>
      </w:pPr>
    </w:p>
    <w:p w14:paraId="7EC5E8E0" w14:textId="77777777" w:rsidR="00CC2C29" w:rsidRDefault="00CB4A30">
      <w:pPr>
        <w:ind w:left="588"/>
        <w:rPr>
          <w:sz w:val="24"/>
          <w:szCs w:val="24"/>
        </w:rPr>
      </w:pP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pubo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on,</w:t>
      </w:r>
      <w:r>
        <w:rPr>
          <w:spacing w:val="3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R</w:t>
      </w:r>
      <w:r>
        <w:rPr>
          <w:sz w:val="24"/>
          <w:szCs w:val="24"/>
        </w:rPr>
        <w:t>.</w:t>
      </w:r>
      <w:r>
        <w:rPr>
          <w:spacing w:val="4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2005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.</w:t>
      </w:r>
      <w:r>
        <w:rPr>
          <w:spacing w:val="39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Ri</w:t>
      </w:r>
      <w:r>
        <w:rPr>
          <w:sz w:val="24"/>
          <w:szCs w:val="24"/>
        </w:rPr>
        <w:t>sk</w:t>
      </w:r>
      <w:r>
        <w:rPr>
          <w:spacing w:val="4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nd</w:t>
      </w:r>
      <w:r>
        <w:rPr>
          <w:spacing w:val="41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ys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-</w:t>
      </w:r>
      <w:r>
        <w:rPr>
          <w:spacing w:val="1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>e</w:t>
      </w:r>
      <w:r>
        <w:rPr>
          <w:sz w:val="24"/>
          <w:szCs w:val="24"/>
        </w:rPr>
        <w:t>d</w:t>
      </w:r>
      <w:r>
        <w:rPr>
          <w:spacing w:val="39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40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>.</w:t>
      </w:r>
      <w:r>
        <w:rPr>
          <w:spacing w:val="38"/>
          <w:sz w:val="24"/>
          <w:szCs w:val="24"/>
        </w:rPr>
        <w:t xml:space="preserve"> </w:t>
      </w:r>
      <w:r>
        <w:rPr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ar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:</w:t>
      </w:r>
      <w:r>
        <w:rPr>
          <w:spacing w:val="41"/>
          <w:sz w:val="24"/>
          <w:szCs w:val="24"/>
        </w:rPr>
        <w:t xml:space="preserve"> </w:t>
      </w:r>
      <w:r>
        <w:rPr>
          <w:sz w:val="24"/>
          <w:szCs w:val="24"/>
        </w:rPr>
        <w:t>E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x</w:t>
      </w:r>
    </w:p>
    <w:p w14:paraId="0983C92C" w14:textId="77777777" w:rsidR="00CC2C29" w:rsidRDefault="00CB4A30">
      <w:pPr>
        <w:ind w:left="1308"/>
        <w:rPr>
          <w:sz w:val="24"/>
          <w:szCs w:val="24"/>
        </w:rPr>
      </w:pP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a</w:t>
      </w:r>
      <w:r>
        <w:rPr>
          <w:spacing w:val="-4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Ko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pu</w:t>
      </w:r>
      <w:r>
        <w:rPr>
          <w:spacing w:val="1"/>
          <w:sz w:val="24"/>
          <w:szCs w:val="24"/>
        </w:rPr>
        <w:t>ti</w:t>
      </w:r>
      <w:r>
        <w:rPr>
          <w:sz w:val="24"/>
          <w:szCs w:val="24"/>
        </w:rPr>
        <w:t>ndo</w:t>
      </w:r>
      <w:proofErr w:type="spellEnd"/>
      <w:r>
        <w:rPr>
          <w:sz w:val="24"/>
          <w:szCs w:val="24"/>
        </w:rPr>
        <w:t>.</w:t>
      </w:r>
    </w:p>
    <w:p w14:paraId="1FC950C3" w14:textId="77777777" w:rsidR="00CC2C29" w:rsidRDefault="00CC2C29">
      <w:pPr>
        <w:spacing w:before="8" w:line="140" w:lineRule="exact"/>
        <w:rPr>
          <w:sz w:val="15"/>
          <w:szCs w:val="15"/>
        </w:rPr>
      </w:pPr>
    </w:p>
    <w:p w14:paraId="092C1007" w14:textId="77777777" w:rsidR="00CC2C29" w:rsidRDefault="00CB4A30">
      <w:pPr>
        <w:ind w:left="588"/>
        <w:rPr>
          <w:sz w:val="24"/>
          <w:szCs w:val="24"/>
        </w:rPr>
      </w:pPr>
      <w:r>
        <w:rPr>
          <w:sz w:val="24"/>
          <w:szCs w:val="24"/>
        </w:rPr>
        <w:t>Tungg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,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A.</w:t>
      </w:r>
      <w:r>
        <w:rPr>
          <w:spacing w:val="-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W</w:t>
      </w:r>
      <w:r>
        <w:rPr>
          <w:sz w:val="24"/>
          <w:szCs w:val="24"/>
        </w:rPr>
        <w:t>.</w:t>
      </w:r>
      <w:r>
        <w:rPr>
          <w:spacing w:val="-1"/>
          <w:sz w:val="24"/>
          <w:szCs w:val="24"/>
        </w:rPr>
        <w:t xml:space="preserve"> (</w:t>
      </w:r>
      <w:r>
        <w:rPr>
          <w:sz w:val="24"/>
          <w:szCs w:val="24"/>
        </w:rPr>
        <w:t>201</w:t>
      </w:r>
      <w:r>
        <w:rPr>
          <w:spacing w:val="2"/>
          <w:sz w:val="24"/>
          <w:szCs w:val="24"/>
        </w:rPr>
        <w:t>2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.</w:t>
      </w:r>
      <w:r>
        <w:rPr>
          <w:spacing w:val="-7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do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5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P</w:t>
      </w:r>
      <w:r>
        <w:rPr>
          <w:sz w:val="24"/>
          <w:szCs w:val="24"/>
        </w:rPr>
        <w:t>okok</w:t>
      </w:r>
      <w:r>
        <w:rPr>
          <w:spacing w:val="-6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t</w:t>
      </w:r>
      <w:r>
        <w:rPr>
          <w:spacing w:val="-4"/>
          <w:sz w:val="24"/>
          <w:szCs w:val="24"/>
        </w:rPr>
        <w:t xml:space="preserve">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z w:val="24"/>
          <w:szCs w:val="24"/>
        </w:rPr>
        <w:t>.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J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:</w:t>
      </w:r>
      <w:r>
        <w:rPr>
          <w:spacing w:val="-3"/>
          <w:sz w:val="24"/>
          <w:szCs w:val="24"/>
        </w:rPr>
        <w:t xml:space="preserve"> </w:t>
      </w:r>
      <w:r>
        <w:rPr>
          <w:sz w:val="24"/>
          <w:szCs w:val="24"/>
        </w:rPr>
        <w:t>H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v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2"/>
          <w:sz w:val="24"/>
          <w:szCs w:val="24"/>
        </w:rPr>
        <w:t>d</w:t>
      </w:r>
      <w:r>
        <w:rPr>
          <w:sz w:val="24"/>
          <w:szCs w:val="24"/>
        </w:rPr>
        <w:t>o.</w:t>
      </w:r>
    </w:p>
    <w:p w14:paraId="7A6F7F15" w14:textId="77777777" w:rsidR="00CC2C29" w:rsidRDefault="00CC2C29">
      <w:pPr>
        <w:spacing w:before="1" w:line="160" w:lineRule="exact"/>
        <w:rPr>
          <w:sz w:val="16"/>
          <w:szCs w:val="16"/>
        </w:rPr>
      </w:pPr>
    </w:p>
    <w:p w14:paraId="226B3EB8" w14:textId="77777777" w:rsidR="00CC2C29" w:rsidRDefault="00CB4A30">
      <w:pPr>
        <w:ind w:left="1308" w:right="76" w:hanging="720"/>
        <w:jc w:val="both"/>
        <w:rPr>
          <w:sz w:val="24"/>
          <w:szCs w:val="24"/>
        </w:rPr>
      </w:pPr>
      <w:proofErr w:type="spellStart"/>
      <w:r>
        <w:rPr>
          <w:sz w:val="24"/>
          <w:szCs w:val="24"/>
        </w:rPr>
        <w:t>To</w:t>
      </w:r>
      <w:r>
        <w:rPr>
          <w:spacing w:val="-1"/>
          <w:sz w:val="24"/>
          <w:szCs w:val="24"/>
        </w:rPr>
        <w:t>rar</w:t>
      </w:r>
      <w:proofErr w:type="spellEnd"/>
      <w:r>
        <w:rPr>
          <w:sz w:val="24"/>
          <w:szCs w:val="24"/>
        </w:rPr>
        <w:t xml:space="preserve">, </w:t>
      </w:r>
      <w:proofErr w:type="spellStart"/>
      <w:r>
        <w:rPr>
          <w:spacing w:val="1"/>
          <w:sz w:val="24"/>
          <w:szCs w:val="24"/>
        </w:rPr>
        <w:t>R</w:t>
      </w:r>
      <w:r>
        <w:rPr>
          <w:sz w:val="24"/>
          <w:szCs w:val="24"/>
        </w:rPr>
        <w:t>o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.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201</w:t>
      </w:r>
      <w:r>
        <w:rPr>
          <w:spacing w:val="2"/>
          <w:sz w:val="24"/>
          <w:szCs w:val="24"/>
        </w:rPr>
        <w:t>8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. An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s </w:t>
      </w:r>
      <w:r>
        <w:rPr>
          <w:spacing w:val="1"/>
          <w:sz w:val="24"/>
          <w:szCs w:val="24"/>
        </w:rPr>
        <w:t>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 xml:space="preserve">n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 xml:space="preserve">n </w:t>
      </w:r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e</w:t>
      </w:r>
      <w:r>
        <w:rPr>
          <w:spacing w:val="3"/>
          <w:sz w:val="24"/>
          <w:szCs w:val="24"/>
        </w:rPr>
        <w:t>b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Aud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or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2"/>
          <w:sz w:val="24"/>
          <w:szCs w:val="24"/>
        </w:rPr>
        <w:t>e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l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proofErr w:type="spellStart"/>
      <w:r>
        <w:rPr>
          <w:spacing w:val="1"/>
          <w:sz w:val="24"/>
          <w:szCs w:val="24"/>
        </w:rPr>
        <w:t>St</w:t>
      </w:r>
      <w:r>
        <w:rPr>
          <w:sz w:val="24"/>
          <w:szCs w:val="24"/>
        </w:rPr>
        <w:t>udi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sus</w:t>
      </w:r>
      <w:proofErr w:type="spellEnd"/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 xml:space="preserve">di </w:t>
      </w:r>
      <w:proofErr w:type="spellStart"/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bup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pacing w:val="2"/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proofErr w:type="spellEnd"/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.</w:t>
      </w:r>
      <w:r>
        <w:rPr>
          <w:spacing w:val="2"/>
          <w:sz w:val="24"/>
          <w:szCs w:val="24"/>
        </w:rPr>
        <w:t xml:space="preserve"> </w:t>
      </w:r>
      <w:r>
        <w:rPr>
          <w:spacing w:val="1"/>
          <w:sz w:val="24"/>
          <w:szCs w:val="24"/>
        </w:rPr>
        <w:t>S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r</w:t>
      </w:r>
      <w:r>
        <w:rPr>
          <w:sz w:val="24"/>
          <w:szCs w:val="24"/>
        </w:rPr>
        <w:t>ips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.</w:t>
      </w:r>
      <w:r>
        <w:rPr>
          <w:spacing w:val="2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Fa</w:t>
      </w:r>
      <w:r>
        <w:rPr>
          <w:sz w:val="24"/>
          <w:szCs w:val="24"/>
        </w:rPr>
        <w:t>ku</w:t>
      </w:r>
      <w:r>
        <w:rPr>
          <w:spacing w:val="1"/>
          <w:sz w:val="24"/>
          <w:szCs w:val="24"/>
        </w:rPr>
        <w:t>lt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Ekono</w:t>
      </w:r>
      <w:r>
        <w:rPr>
          <w:spacing w:val="1"/>
          <w:sz w:val="24"/>
          <w:szCs w:val="24"/>
        </w:rPr>
        <w:t>mi</w:t>
      </w:r>
      <w:r>
        <w:rPr>
          <w:sz w:val="24"/>
          <w:szCs w:val="24"/>
        </w:rPr>
        <w:t>. Un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v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7"/>
          <w:sz w:val="24"/>
          <w:szCs w:val="24"/>
        </w:rPr>
        <w:t xml:space="preserve"> </w:t>
      </w:r>
      <w:proofErr w:type="spellStart"/>
      <w:r>
        <w:rPr>
          <w:spacing w:val="1"/>
          <w:sz w:val="24"/>
          <w:szCs w:val="24"/>
        </w:rPr>
        <w:t>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</w:t>
      </w:r>
      <w:proofErr w:type="spellEnd"/>
      <w:r>
        <w:rPr>
          <w:spacing w:val="-4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r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a</w:t>
      </w:r>
      <w:r>
        <w:rPr>
          <w:spacing w:val="-5"/>
          <w:sz w:val="24"/>
          <w:szCs w:val="24"/>
        </w:rPr>
        <w:t xml:space="preserve"> </w:t>
      </w:r>
      <w:r>
        <w:rPr>
          <w:sz w:val="24"/>
          <w:szCs w:val="24"/>
        </w:rPr>
        <w:t>Yogy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ar</w:t>
      </w:r>
      <w:r>
        <w:rPr>
          <w:spacing w:val="3"/>
          <w:sz w:val="24"/>
          <w:szCs w:val="24"/>
        </w:rPr>
        <w:t>t</w:t>
      </w:r>
      <w:r>
        <w:rPr>
          <w:sz w:val="24"/>
          <w:szCs w:val="24"/>
        </w:rPr>
        <w:t>a</w:t>
      </w:r>
    </w:p>
    <w:p w14:paraId="0751D683" w14:textId="77777777" w:rsidR="00CC2C29" w:rsidRDefault="00CC2C29">
      <w:pPr>
        <w:spacing w:before="8" w:line="140" w:lineRule="exact"/>
        <w:rPr>
          <w:sz w:val="15"/>
          <w:szCs w:val="15"/>
        </w:rPr>
      </w:pPr>
    </w:p>
    <w:p w14:paraId="699F25DF" w14:textId="77777777" w:rsidR="00CC2C29" w:rsidRDefault="00CB4A30">
      <w:pPr>
        <w:ind w:left="1308" w:right="76" w:hanging="720"/>
        <w:jc w:val="both"/>
        <w:rPr>
          <w:sz w:val="24"/>
          <w:szCs w:val="24"/>
        </w:rPr>
      </w:pPr>
      <w:proofErr w:type="spellStart"/>
      <w:r>
        <w:rPr>
          <w:spacing w:val="-1"/>
          <w:sz w:val="24"/>
          <w:szCs w:val="24"/>
        </w:rPr>
        <w:t>W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1"/>
          <w:sz w:val="24"/>
          <w:szCs w:val="24"/>
        </w:rPr>
        <w:t>ar</w:t>
      </w:r>
      <w:r>
        <w:rPr>
          <w:spacing w:val="1"/>
          <w:sz w:val="24"/>
          <w:szCs w:val="24"/>
        </w:rPr>
        <w:t>i</w:t>
      </w:r>
      <w:proofErr w:type="spellEnd"/>
      <w:r>
        <w:rPr>
          <w:sz w:val="24"/>
          <w:szCs w:val="24"/>
        </w:rPr>
        <w:t xml:space="preserve">.   </w:t>
      </w:r>
      <w:r>
        <w:rPr>
          <w:spacing w:val="-1"/>
          <w:sz w:val="24"/>
          <w:szCs w:val="24"/>
        </w:rPr>
        <w:t>(</w:t>
      </w:r>
      <w:r>
        <w:rPr>
          <w:sz w:val="24"/>
          <w:szCs w:val="24"/>
        </w:rPr>
        <w:t>2018</w:t>
      </w:r>
      <w:r>
        <w:rPr>
          <w:spacing w:val="-1"/>
          <w:sz w:val="24"/>
          <w:szCs w:val="24"/>
        </w:rPr>
        <w:t>)</w:t>
      </w:r>
      <w:r>
        <w:rPr>
          <w:sz w:val="24"/>
          <w:szCs w:val="24"/>
        </w:rPr>
        <w:t>.   A</w:t>
      </w:r>
      <w:r>
        <w:rPr>
          <w:spacing w:val="2"/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 xml:space="preserve">s  </w:t>
      </w:r>
      <w:r>
        <w:rPr>
          <w:spacing w:val="1"/>
          <w:sz w:val="24"/>
          <w:szCs w:val="24"/>
        </w:rPr>
        <w:t xml:space="preserve"> P</w:t>
      </w:r>
      <w:r>
        <w:rPr>
          <w:spacing w:val="-1"/>
          <w:sz w:val="24"/>
          <w:szCs w:val="24"/>
        </w:rPr>
        <w:t>era</w:t>
      </w:r>
      <w:r>
        <w:rPr>
          <w:sz w:val="24"/>
          <w:szCs w:val="24"/>
        </w:rPr>
        <w:t>n   Aud</w:t>
      </w:r>
      <w:r>
        <w:rPr>
          <w:spacing w:val="1"/>
          <w:sz w:val="24"/>
          <w:szCs w:val="24"/>
        </w:rPr>
        <w:t>it</w:t>
      </w:r>
      <w:r>
        <w:rPr>
          <w:sz w:val="24"/>
          <w:szCs w:val="24"/>
        </w:rPr>
        <w:t xml:space="preserve">or   </w:t>
      </w:r>
      <w:r>
        <w:rPr>
          <w:spacing w:val="-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n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l  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T</w:t>
      </w:r>
      <w:r>
        <w:rPr>
          <w:spacing w:val="-1"/>
          <w:sz w:val="24"/>
          <w:szCs w:val="24"/>
        </w:rPr>
        <w:t>er</w:t>
      </w:r>
      <w:r>
        <w:rPr>
          <w:spacing w:val="2"/>
          <w:sz w:val="24"/>
          <w:szCs w:val="24"/>
        </w:rPr>
        <w:t>h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p  </w:t>
      </w:r>
      <w:r>
        <w:rPr>
          <w:spacing w:val="1"/>
          <w:sz w:val="24"/>
          <w:szCs w:val="24"/>
        </w:rPr>
        <w:t xml:space="preserve"> 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n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ngk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 Ku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lit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L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po</w:t>
      </w:r>
      <w:r>
        <w:rPr>
          <w:spacing w:val="2"/>
          <w:sz w:val="24"/>
          <w:szCs w:val="24"/>
        </w:rPr>
        <w:t>r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>K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u</w:t>
      </w:r>
      <w:r>
        <w:rPr>
          <w:spacing w:val="-1"/>
          <w:sz w:val="24"/>
          <w:szCs w:val="24"/>
        </w:rPr>
        <w:t>a</w:t>
      </w:r>
      <w:r>
        <w:rPr>
          <w:spacing w:val="2"/>
          <w:sz w:val="24"/>
          <w:szCs w:val="24"/>
        </w:rPr>
        <w:t>n</w:t>
      </w:r>
      <w:r>
        <w:rPr>
          <w:sz w:val="24"/>
          <w:szCs w:val="24"/>
        </w:rPr>
        <w:t>g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P</w:t>
      </w:r>
      <w:r>
        <w:rPr>
          <w:spacing w:val="-1"/>
          <w:sz w:val="24"/>
          <w:szCs w:val="24"/>
        </w:rPr>
        <w:t>e</w:t>
      </w:r>
      <w:r>
        <w:rPr>
          <w:spacing w:val="1"/>
          <w:sz w:val="24"/>
          <w:szCs w:val="24"/>
        </w:rPr>
        <w:t>m</w:t>
      </w:r>
      <w:r>
        <w:rPr>
          <w:spacing w:val="-1"/>
          <w:sz w:val="24"/>
          <w:szCs w:val="24"/>
        </w:rPr>
        <w:t>er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>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3"/>
          <w:sz w:val="24"/>
          <w:szCs w:val="24"/>
        </w:rPr>
        <w:t xml:space="preserve"> </w:t>
      </w:r>
      <w:r>
        <w:rPr>
          <w:sz w:val="24"/>
          <w:szCs w:val="24"/>
        </w:rPr>
        <w:t>Ko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 xml:space="preserve">a </w:t>
      </w:r>
      <w:r>
        <w:rPr>
          <w:spacing w:val="3"/>
          <w:sz w:val="24"/>
          <w:szCs w:val="24"/>
        </w:rPr>
        <w:t>M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ss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r</w:t>
      </w:r>
      <w:r>
        <w:rPr>
          <w:spacing w:val="3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(</w:t>
      </w:r>
      <w:r>
        <w:rPr>
          <w:spacing w:val="1"/>
          <w:sz w:val="24"/>
          <w:szCs w:val="24"/>
        </w:rPr>
        <w:t>St</w:t>
      </w:r>
      <w:r>
        <w:rPr>
          <w:sz w:val="24"/>
          <w:szCs w:val="24"/>
        </w:rPr>
        <w:t>udi</w:t>
      </w:r>
      <w:r>
        <w:rPr>
          <w:spacing w:val="1"/>
          <w:sz w:val="24"/>
          <w:szCs w:val="24"/>
        </w:rPr>
        <w:t xml:space="preserve"> 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sus</w:t>
      </w:r>
      <w:r>
        <w:rPr>
          <w:spacing w:val="1"/>
          <w:sz w:val="24"/>
          <w:szCs w:val="24"/>
        </w:rPr>
        <w:t xml:space="preserve"> P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 xml:space="preserve">da </w:t>
      </w:r>
      <w:r>
        <w:rPr>
          <w:spacing w:val="-3"/>
          <w:sz w:val="24"/>
          <w:szCs w:val="24"/>
        </w:rPr>
        <w:t>I</w:t>
      </w:r>
      <w:r>
        <w:rPr>
          <w:sz w:val="24"/>
          <w:szCs w:val="24"/>
        </w:rPr>
        <w:t>ns</w:t>
      </w:r>
      <w:r>
        <w:rPr>
          <w:spacing w:val="3"/>
          <w:sz w:val="24"/>
          <w:szCs w:val="24"/>
        </w:rPr>
        <w:t>p</w:t>
      </w:r>
      <w:r>
        <w:rPr>
          <w:spacing w:val="-1"/>
          <w:sz w:val="24"/>
          <w:szCs w:val="24"/>
        </w:rPr>
        <w:t>e</w:t>
      </w:r>
      <w:r>
        <w:rPr>
          <w:sz w:val="24"/>
          <w:szCs w:val="24"/>
        </w:rPr>
        <w:t>k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o</w:t>
      </w:r>
      <w:r>
        <w:rPr>
          <w:spacing w:val="-1"/>
          <w:sz w:val="24"/>
          <w:szCs w:val="24"/>
        </w:rPr>
        <w:t>ra</w:t>
      </w:r>
      <w:r>
        <w:rPr>
          <w:sz w:val="24"/>
          <w:szCs w:val="24"/>
        </w:rPr>
        <w:t>t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Ko</w:t>
      </w:r>
      <w:r>
        <w:rPr>
          <w:spacing w:val="1"/>
          <w:sz w:val="24"/>
          <w:szCs w:val="24"/>
        </w:rPr>
        <w:t>t</w:t>
      </w:r>
      <w:r>
        <w:rPr>
          <w:sz w:val="24"/>
          <w:szCs w:val="24"/>
        </w:rPr>
        <w:t>a 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2"/>
          <w:sz w:val="24"/>
          <w:szCs w:val="24"/>
        </w:rPr>
        <w:t>a</w:t>
      </w:r>
      <w:r>
        <w:rPr>
          <w:sz w:val="24"/>
          <w:szCs w:val="24"/>
        </w:rPr>
        <w:t>ss</w:t>
      </w:r>
      <w:r>
        <w:rPr>
          <w:spacing w:val="-1"/>
          <w:sz w:val="24"/>
          <w:szCs w:val="24"/>
        </w:rPr>
        <w:t>ar)</w:t>
      </w:r>
      <w:r>
        <w:rPr>
          <w:sz w:val="24"/>
          <w:szCs w:val="24"/>
        </w:rPr>
        <w:t>.</w:t>
      </w:r>
      <w:r>
        <w:rPr>
          <w:spacing w:val="1"/>
          <w:sz w:val="24"/>
          <w:szCs w:val="24"/>
        </w:rPr>
        <w:t xml:space="preserve"> S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ips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.</w:t>
      </w:r>
      <w:r>
        <w:rPr>
          <w:spacing w:val="1"/>
          <w:sz w:val="24"/>
          <w:szCs w:val="24"/>
        </w:rPr>
        <w:t xml:space="preserve"> </w:t>
      </w:r>
      <w:r>
        <w:rPr>
          <w:spacing w:val="-1"/>
          <w:sz w:val="24"/>
          <w:szCs w:val="24"/>
        </w:rPr>
        <w:t>Fa</w:t>
      </w:r>
      <w:r>
        <w:rPr>
          <w:sz w:val="24"/>
          <w:szCs w:val="24"/>
        </w:rPr>
        <w:t>ku</w:t>
      </w:r>
      <w:r>
        <w:rPr>
          <w:spacing w:val="1"/>
          <w:sz w:val="24"/>
          <w:szCs w:val="24"/>
        </w:rPr>
        <w:t>lt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4"/>
          <w:sz w:val="24"/>
          <w:szCs w:val="24"/>
        </w:rPr>
        <w:t xml:space="preserve"> </w:t>
      </w:r>
      <w:r>
        <w:rPr>
          <w:sz w:val="24"/>
          <w:szCs w:val="24"/>
        </w:rPr>
        <w:t>Ekono</w:t>
      </w:r>
      <w:r>
        <w:rPr>
          <w:spacing w:val="1"/>
          <w:sz w:val="24"/>
          <w:szCs w:val="24"/>
        </w:rPr>
        <w:t>m</w:t>
      </w:r>
      <w:r>
        <w:rPr>
          <w:sz w:val="24"/>
          <w:szCs w:val="24"/>
        </w:rPr>
        <w:t>i</w:t>
      </w:r>
      <w:r>
        <w:rPr>
          <w:spacing w:val="2"/>
          <w:sz w:val="24"/>
          <w:szCs w:val="24"/>
        </w:rPr>
        <w:t xml:space="preserve"> </w:t>
      </w:r>
      <w:r>
        <w:rPr>
          <w:sz w:val="24"/>
          <w:szCs w:val="24"/>
        </w:rPr>
        <w:t>d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n</w:t>
      </w:r>
      <w:r>
        <w:rPr>
          <w:spacing w:val="1"/>
          <w:sz w:val="24"/>
          <w:szCs w:val="24"/>
        </w:rPr>
        <w:t xml:space="preserve"> Bi</w:t>
      </w:r>
      <w:r>
        <w:rPr>
          <w:sz w:val="24"/>
          <w:szCs w:val="24"/>
        </w:rPr>
        <w:t>s</w:t>
      </w:r>
      <w:r>
        <w:rPr>
          <w:spacing w:val="-2"/>
          <w:sz w:val="24"/>
          <w:szCs w:val="24"/>
        </w:rPr>
        <w:t>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s. Un</w:t>
      </w:r>
      <w:r>
        <w:rPr>
          <w:spacing w:val="1"/>
          <w:sz w:val="24"/>
          <w:szCs w:val="24"/>
        </w:rPr>
        <w:t>i</w:t>
      </w:r>
      <w:r>
        <w:rPr>
          <w:sz w:val="24"/>
          <w:szCs w:val="24"/>
        </w:rPr>
        <w:t>v</w:t>
      </w:r>
      <w:r>
        <w:rPr>
          <w:spacing w:val="-1"/>
          <w:sz w:val="24"/>
          <w:szCs w:val="24"/>
        </w:rPr>
        <w:t>er</w:t>
      </w:r>
      <w:r>
        <w:rPr>
          <w:sz w:val="24"/>
          <w:szCs w:val="24"/>
        </w:rPr>
        <w:t>s</w:t>
      </w:r>
      <w:r>
        <w:rPr>
          <w:spacing w:val="1"/>
          <w:sz w:val="24"/>
          <w:szCs w:val="24"/>
        </w:rPr>
        <w:t>it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</w:t>
      </w:r>
      <w:r>
        <w:rPr>
          <w:spacing w:val="-7"/>
          <w:sz w:val="24"/>
          <w:szCs w:val="24"/>
        </w:rPr>
        <w:t xml:space="preserve"> </w:t>
      </w:r>
      <w:r>
        <w:rPr>
          <w:sz w:val="24"/>
          <w:szCs w:val="24"/>
        </w:rPr>
        <w:t>Muh</w:t>
      </w:r>
      <w:r>
        <w:rPr>
          <w:spacing w:val="-1"/>
          <w:sz w:val="24"/>
          <w:szCs w:val="24"/>
        </w:rPr>
        <w:t>a</w:t>
      </w:r>
      <w:r>
        <w:rPr>
          <w:spacing w:val="1"/>
          <w:sz w:val="24"/>
          <w:szCs w:val="24"/>
        </w:rPr>
        <w:t>mm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d</w:t>
      </w:r>
      <w:r>
        <w:rPr>
          <w:spacing w:val="3"/>
          <w:sz w:val="24"/>
          <w:szCs w:val="24"/>
        </w:rPr>
        <w:t>i</w:t>
      </w:r>
      <w:r>
        <w:rPr>
          <w:sz w:val="24"/>
          <w:szCs w:val="24"/>
        </w:rPr>
        <w:t>y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h</w:t>
      </w:r>
      <w:r>
        <w:rPr>
          <w:spacing w:val="-8"/>
          <w:sz w:val="24"/>
          <w:szCs w:val="24"/>
        </w:rPr>
        <w:t xml:space="preserve"> </w:t>
      </w:r>
      <w:r>
        <w:rPr>
          <w:sz w:val="24"/>
          <w:szCs w:val="24"/>
        </w:rPr>
        <w:t>M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k</w:t>
      </w:r>
      <w:r>
        <w:rPr>
          <w:spacing w:val="-1"/>
          <w:sz w:val="24"/>
          <w:szCs w:val="24"/>
        </w:rPr>
        <w:t>a</w:t>
      </w:r>
      <w:r>
        <w:rPr>
          <w:sz w:val="24"/>
          <w:szCs w:val="24"/>
        </w:rPr>
        <w:t>ss</w:t>
      </w:r>
      <w:r>
        <w:rPr>
          <w:spacing w:val="2"/>
          <w:sz w:val="24"/>
          <w:szCs w:val="24"/>
        </w:rPr>
        <w:t>a</w:t>
      </w:r>
      <w:r>
        <w:rPr>
          <w:spacing w:val="-1"/>
          <w:sz w:val="24"/>
          <w:szCs w:val="24"/>
        </w:rPr>
        <w:t>r</w:t>
      </w:r>
      <w:r>
        <w:rPr>
          <w:sz w:val="24"/>
          <w:szCs w:val="24"/>
        </w:rPr>
        <w:t>.</w:t>
      </w:r>
    </w:p>
    <w:p w14:paraId="356C0A7A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40B25E69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4F838B76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3E5C3C2B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1FAC6A8B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31A64920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45DBA481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1C22AED2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0F398BFF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2F33598E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6407E0F1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40BBA856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7D6EB5EF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7BD5F9E0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5E245C33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658A695C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284CE255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42968F8B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1979F4D2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1D710FE8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4DCD2771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05EB3F5E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3F58258B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bookmarkStart w:id="4" w:name="_MON_1745830242"/>
    <w:bookmarkEnd w:id="4"/>
    <w:p w14:paraId="5EEF8C16" w14:textId="3E996B3C" w:rsidR="00B406DC" w:rsidRDefault="00B406DC" w:rsidP="001F07A6">
      <w:pPr>
        <w:ind w:left="1308" w:right="76" w:hanging="1166"/>
        <w:jc w:val="both"/>
        <w:rPr>
          <w:sz w:val="24"/>
          <w:szCs w:val="24"/>
        </w:rPr>
      </w:pPr>
      <w:r>
        <w:rPr>
          <w:sz w:val="24"/>
          <w:szCs w:val="24"/>
        </w:rPr>
        <w:object w:dxaOrig="8271" w:dyaOrig="11473" w14:anchorId="1EB3A0C2">
          <v:shape id="_x0000_i1035" type="#_x0000_t75" style="width:414pt;height:573.6pt" o:ole="">
            <v:imagedata r:id="rId41" o:title=""/>
          </v:shape>
          <o:OLEObject Type="Embed" ProgID="Word.Document.12" ShapeID="_x0000_i1035" DrawAspect="Content" ObjectID="_1745936290" r:id="rId42">
            <o:FieldCodes>\s</o:FieldCodes>
          </o:OLEObject>
        </w:object>
      </w:r>
    </w:p>
    <w:p w14:paraId="5DF536E5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16147145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19454EE1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14FC13D3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5160209B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0E4A66F6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1A8270E6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28F75038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049CE808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0F3066FB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39362D10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312DCBF2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235155C2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6129CE6D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27744A7F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4D40C0D1" w14:textId="77777777" w:rsidR="001F07A6" w:rsidRDefault="001F07A6">
      <w:pPr>
        <w:ind w:left="1308" w:right="76" w:hanging="720"/>
        <w:jc w:val="both"/>
        <w:rPr>
          <w:sz w:val="24"/>
          <w:szCs w:val="24"/>
        </w:rPr>
      </w:pPr>
    </w:p>
    <w:p w14:paraId="3E70ACE7" w14:textId="77777777" w:rsidR="001F07A6" w:rsidRDefault="001F07A6">
      <w:pPr>
        <w:ind w:left="1308" w:right="76" w:hanging="720"/>
        <w:jc w:val="both"/>
        <w:rPr>
          <w:sz w:val="24"/>
          <w:szCs w:val="24"/>
        </w:rPr>
      </w:pPr>
    </w:p>
    <w:p w14:paraId="0DBF2B18" w14:textId="77777777" w:rsidR="001F07A6" w:rsidRDefault="001F07A6">
      <w:pPr>
        <w:ind w:left="1308" w:right="76" w:hanging="720"/>
        <w:jc w:val="both"/>
        <w:rPr>
          <w:sz w:val="24"/>
          <w:szCs w:val="24"/>
        </w:rPr>
      </w:pPr>
    </w:p>
    <w:p w14:paraId="611F2C4E" w14:textId="77777777" w:rsidR="001F07A6" w:rsidRDefault="001F07A6">
      <w:pPr>
        <w:ind w:left="1308" w:right="76" w:hanging="720"/>
        <w:jc w:val="both"/>
        <w:rPr>
          <w:sz w:val="24"/>
          <w:szCs w:val="24"/>
        </w:rPr>
      </w:pPr>
    </w:p>
    <w:bookmarkStart w:id="5" w:name="_MON_1745935932"/>
    <w:bookmarkEnd w:id="5"/>
    <w:p w14:paraId="32356996" w14:textId="2DDE54A9" w:rsidR="001F07A6" w:rsidRDefault="001F07A6">
      <w:pPr>
        <w:ind w:left="1308" w:right="76" w:hanging="720"/>
        <w:jc w:val="both"/>
        <w:rPr>
          <w:sz w:val="24"/>
          <w:szCs w:val="24"/>
        </w:rPr>
      </w:pPr>
      <w:r>
        <w:rPr>
          <w:sz w:val="24"/>
          <w:szCs w:val="24"/>
        </w:rPr>
        <w:object w:dxaOrig="7937" w:dyaOrig="12687" w14:anchorId="45629091">
          <v:shape id="_x0000_i1047" type="#_x0000_t75" style="width:396.6pt;height:634.2pt" o:ole="">
            <v:imagedata r:id="rId43" o:title=""/>
          </v:shape>
          <o:OLEObject Type="Embed" ProgID="Word.Document.12" ShapeID="_x0000_i1047" DrawAspect="Content" ObjectID="_1745936291" r:id="rId44">
            <o:FieldCodes>\s</o:FieldCodes>
          </o:OLEObject>
        </w:object>
      </w:r>
    </w:p>
    <w:p w14:paraId="66F28284" w14:textId="77777777" w:rsidR="001F07A6" w:rsidRDefault="001F07A6">
      <w:pPr>
        <w:ind w:left="1308" w:right="76" w:hanging="720"/>
        <w:jc w:val="both"/>
        <w:rPr>
          <w:sz w:val="24"/>
          <w:szCs w:val="24"/>
        </w:rPr>
      </w:pPr>
    </w:p>
    <w:p w14:paraId="2B0B83E2" w14:textId="77777777" w:rsidR="001F07A6" w:rsidRDefault="001F07A6">
      <w:pPr>
        <w:ind w:left="1308" w:right="76" w:hanging="720"/>
        <w:jc w:val="both"/>
        <w:rPr>
          <w:sz w:val="24"/>
          <w:szCs w:val="24"/>
        </w:rPr>
      </w:pPr>
    </w:p>
    <w:p w14:paraId="727ED772" w14:textId="77777777" w:rsidR="001F07A6" w:rsidRDefault="001F07A6">
      <w:pPr>
        <w:ind w:left="1308" w:right="76" w:hanging="720"/>
        <w:jc w:val="both"/>
        <w:rPr>
          <w:sz w:val="24"/>
          <w:szCs w:val="24"/>
        </w:rPr>
      </w:pPr>
    </w:p>
    <w:p w14:paraId="5F42B1FD" w14:textId="77777777" w:rsidR="001F07A6" w:rsidRDefault="001F07A6">
      <w:pPr>
        <w:ind w:left="1308" w:right="76" w:hanging="720"/>
        <w:jc w:val="both"/>
        <w:rPr>
          <w:sz w:val="24"/>
          <w:szCs w:val="24"/>
        </w:rPr>
      </w:pPr>
    </w:p>
    <w:p w14:paraId="1FA7241E" w14:textId="77777777" w:rsidR="001F07A6" w:rsidRDefault="001F07A6">
      <w:pPr>
        <w:ind w:left="1308" w:right="76" w:hanging="720"/>
        <w:jc w:val="both"/>
        <w:rPr>
          <w:sz w:val="24"/>
          <w:szCs w:val="24"/>
        </w:rPr>
      </w:pPr>
    </w:p>
    <w:p w14:paraId="385A2AD1" w14:textId="5FB0FC04" w:rsidR="00B406DC" w:rsidRDefault="00000000">
      <w:pPr>
        <w:ind w:left="1308" w:right="76" w:hanging="72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object w:dxaOrig="1440" w:dyaOrig="1440" w14:anchorId="58B6948D">
          <v:shape id="_x0000_s2073" type="#_x0000_t75" style="position:absolute;left:0;text-align:left;margin-left:1.2pt;margin-top:-18.55pt;width:472.25pt;height:667.2pt;z-index:-251649024;mso-position-horizontal-relative:text;mso-position-vertical-relative:text;mso-width-relative:page;mso-height-relative:page" wrapcoords="-45 0 -45 21536 21600 21536 21600 0 -45 0">
            <v:imagedata r:id="rId45" o:title=""/>
            <w10:wrap type="tight"/>
          </v:shape>
          <o:OLEObject Type="Embed" ProgID="Acrobat.Document.DC" ShapeID="_x0000_s2073" DrawAspect="Content" ObjectID="_1745936297" r:id="rId46"/>
        </w:object>
      </w:r>
    </w:p>
    <w:p w14:paraId="2E3F6B8F" w14:textId="5CB67B9C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37E8AC31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6E80DFDF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27330AE7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6F763C74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05E2A4FC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46BDA63E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22A2DA97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4B6C5790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31BADD41" w14:textId="13FE4149" w:rsidR="00B406DC" w:rsidRDefault="00000000">
      <w:pPr>
        <w:ind w:left="1308" w:right="76" w:hanging="72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object w:dxaOrig="1440" w:dyaOrig="1440" w14:anchorId="1DCE2301">
          <v:shape id="_x0000_s2074" type="#_x0000_t75" style="position:absolute;left:0;text-align:left;margin-left:7.8pt;margin-top:-4.75pt;width:492.2pt;height:695.35pt;z-index:-251646976;mso-position-horizontal-relative:text;mso-position-vertical-relative:text;mso-width-relative:page;mso-height-relative:page" wrapcoords="-45 0 -45 21536 21600 21536 21600 0 -45 0">
            <v:imagedata r:id="rId47" o:title=""/>
            <w10:wrap type="tight"/>
          </v:shape>
          <o:OLEObject Type="Embed" ProgID="Acrobat.Document.DC" ShapeID="_x0000_s2074" DrawAspect="Content" ObjectID="_1745936298" r:id="rId48"/>
        </w:object>
      </w:r>
    </w:p>
    <w:p w14:paraId="2D0B7CF1" w14:textId="77777777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183A9D64" w14:textId="60BED500" w:rsidR="00B406DC" w:rsidRDefault="00B406DC">
      <w:pPr>
        <w:ind w:left="1308" w:right="76" w:hanging="720"/>
        <w:jc w:val="both"/>
        <w:rPr>
          <w:sz w:val="24"/>
          <w:szCs w:val="24"/>
        </w:rPr>
      </w:pPr>
    </w:p>
    <w:p w14:paraId="6E210486" w14:textId="77777777" w:rsidR="00F314AC" w:rsidRDefault="00F314AC">
      <w:pPr>
        <w:ind w:left="1308" w:right="76" w:hanging="720"/>
        <w:jc w:val="both"/>
        <w:rPr>
          <w:sz w:val="24"/>
          <w:szCs w:val="24"/>
        </w:rPr>
      </w:pPr>
    </w:p>
    <w:p w14:paraId="2F8A4033" w14:textId="77777777" w:rsidR="00F314AC" w:rsidRDefault="00F314AC">
      <w:pPr>
        <w:ind w:left="1308" w:right="76" w:hanging="720"/>
        <w:jc w:val="both"/>
        <w:rPr>
          <w:sz w:val="24"/>
          <w:szCs w:val="24"/>
        </w:rPr>
      </w:pPr>
    </w:p>
    <w:p w14:paraId="1F3E22A5" w14:textId="77777777" w:rsidR="00F314AC" w:rsidRDefault="00F314AC">
      <w:pPr>
        <w:ind w:left="1308" w:right="76" w:hanging="720"/>
        <w:jc w:val="both"/>
        <w:rPr>
          <w:sz w:val="24"/>
          <w:szCs w:val="24"/>
        </w:rPr>
      </w:pPr>
    </w:p>
    <w:p w14:paraId="4C66F2CA" w14:textId="77777777" w:rsidR="00F314AC" w:rsidRDefault="00F314AC">
      <w:pPr>
        <w:ind w:left="1308" w:right="76" w:hanging="720"/>
        <w:jc w:val="both"/>
        <w:rPr>
          <w:sz w:val="24"/>
          <w:szCs w:val="24"/>
        </w:rPr>
      </w:pPr>
    </w:p>
    <w:p w14:paraId="6E362617" w14:textId="3DD0DC18" w:rsidR="00F314AC" w:rsidRDefault="00000000">
      <w:pPr>
        <w:ind w:left="1308" w:right="76" w:hanging="72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object w:dxaOrig="1440" w:dyaOrig="1440" w14:anchorId="01465ED2">
          <v:shape id="_x0000_s2075" type="#_x0000_t75" style="position:absolute;left:0;text-align:left;margin-left:-.7pt;margin-top:9.05pt;width:475.65pt;height:672pt;z-index:-251644928;mso-position-horizontal-relative:text;mso-position-vertical-relative:text;mso-width-relative:page;mso-height-relative:page" wrapcoords="-45 0 -45 21536 21600 21536 21600 0 -45 0">
            <v:imagedata r:id="rId49" o:title=""/>
            <w10:wrap type="tight"/>
          </v:shape>
          <o:OLEObject Type="Embed" ProgID="Acrobat.Document.DC" ShapeID="_x0000_s2075" DrawAspect="Content" ObjectID="_1745936299" r:id="rId50"/>
        </w:object>
      </w:r>
    </w:p>
    <w:p w14:paraId="39B40C7F" w14:textId="081F8F80" w:rsidR="00F314AC" w:rsidRDefault="00F314AC">
      <w:pPr>
        <w:ind w:left="1308" w:right="76" w:hanging="720"/>
        <w:jc w:val="both"/>
        <w:rPr>
          <w:sz w:val="24"/>
          <w:szCs w:val="24"/>
        </w:rPr>
      </w:pPr>
    </w:p>
    <w:p w14:paraId="61EA8008" w14:textId="77777777" w:rsidR="00F314AC" w:rsidRDefault="00F314AC">
      <w:pPr>
        <w:ind w:left="1308" w:right="76" w:hanging="720"/>
        <w:jc w:val="both"/>
        <w:rPr>
          <w:sz w:val="24"/>
          <w:szCs w:val="24"/>
        </w:rPr>
      </w:pPr>
    </w:p>
    <w:p w14:paraId="09760CDC" w14:textId="77777777" w:rsidR="00F314AC" w:rsidRDefault="00F314AC">
      <w:pPr>
        <w:ind w:left="1308" w:right="76" w:hanging="720"/>
        <w:jc w:val="both"/>
        <w:rPr>
          <w:sz w:val="24"/>
          <w:szCs w:val="24"/>
        </w:rPr>
      </w:pPr>
    </w:p>
    <w:p w14:paraId="4C0515B1" w14:textId="77777777" w:rsidR="00F314AC" w:rsidRDefault="00F314AC">
      <w:pPr>
        <w:ind w:left="1308" w:right="76" w:hanging="720"/>
        <w:jc w:val="both"/>
        <w:rPr>
          <w:sz w:val="24"/>
          <w:szCs w:val="24"/>
        </w:rPr>
      </w:pPr>
    </w:p>
    <w:p w14:paraId="6A35E9BC" w14:textId="77777777" w:rsidR="00F314AC" w:rsidRDefault="00F314AC">
      <w:pPr>
        <w:ind w:left="1308" w:right="76" w:hanging="720"/>
        <w:jc w:val="both"/>
        <w:rPr>
          <w:sz w:val="24"/>
          <w:szCs w:val="24"/>
        </w:rPr>
      </w:pPr>
    </w:p>
    <w:p w14:paraId="19A61ED6" w14:textId="1A34791A" w:rsidR="00F314AC" w:rsidRDefault="00F314AC">
      <w:pPr>
        <w:ind w:left="1308" w:right="76" w:hanging="720"/>
        <w:jc w:val="both"/>
        <w:rPr>
          <w:sz w:val="24"/>
          <w:szCs w:val="24"/>
        </w:rPr>
      </w:pPr>
    </w:p>
    <w:p w14:paraId="40AFA2C7" w14:textId="5C3717D5" w:rsidR="00F314AC" w:rsidRDefault="00F314AC">
      <w:pPr>
        <w:ind w:left="1308" w:right="76" w:hanging="720"/>
        <w:jc w:val="both"/>
        <w:rPr>
          <w:sz w:val="24"/>
          <w:szCs w:val="24"/>
        </w:rPr>
      </w:pPr>
    </w:p>
    <w:p w14:paraId="1F72B0DB" w14:textId="489A210B" w:rsidR="00F314AC" w:rsidRDefault="00000000">
      <w:pPr>
        <w:ind w:left="1308" w:right="76" w:hanging="72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object w:dxaOrig="1440" w:dyaOrig="1440" w14:anchorId="62E6AF1A">
          <v:shape id="_x0000_s2076" type="#_x0000_t75" style="position:absolute;left:0;text-align:left;margin-left:-.05pt;margin-top:12.05pt;width:465.45pt;height:657.6pt;z-index:-251642880;mso-position-horizontal-relative:text;mso-position-vertical-relative:text;mso-width-relative:page;mso-height-relative:page" wrapcoords="-45 0 -45 21536 21600 21536 21600 0 -45 0">
            <v:imagedata r:id="rId51" o:title=""/>
            <w10:wrap type="tight"/>
          </v:shape>
          <o:OLEObject Type="Embed" ProgID="Acrobat.Document.DC" ShapeID="_x0000_s2076" DrawAspect="Content" ObjectID="_1745936300" r:id="rId52"/>
        </w:object>
      </w:r>
    </w:p>
    <w:p w14:paraId="6CD84355" w14:textId="77777777" w:rsidR="00F314AC" w:rsidRDefault="00F314AC">
      <w:pPr>
        <w:ind w:left="1308" w:right="76" w:hanging="720"/>
        <w:jc w:val="both"/>
        <w:rPr>
          <w:sz w:val="24"/>
          <w:szCs w:val="24"/>
        </w:rPr>
      </w:pPr>
    </w:p>
    <w:p w14:paraId="5D76EC85" w14:textId="77777777" w:rsidR="00F314AC" w:rsidRDefault="00F314AC">
      <w:pPr>
        <w:ind w:left="1308" w:right="76" w:hanging="720"/>
        <w:jc w:val="both"/>
        <w:rPr>
          <w:sz w:val="24"/>
          <w:szCs w:val="24"/>
        </w:rPr>
      </w:pPr>
    </w:p>
    <w:p w14:paraId="163864DA" w14:textId="77777777" w:rsidR="00F314AC" w:rsidRDefault="00F314AC">
      <w:pPr>
        <w:ind w:left="1308" w:right="76" w:hanging="720"/>
        <w:jc w:val="both"/>
        <w:rPr>
          <w:sz w:val="24"/>
          <w:szCs w:val="24"/>
        </w:rPr>
      </w:pPr>
    </w:p>
    <w:p w14:paraId="69B57F5E" w14:textId="77777777" w:rsidR="00F314AC" w:rsidRDefault="00F314AC">
      <w:pPr>
        <w:ind w:left="1308" w:right="76" w:hanging="720"/>
        <w:jc w:val="both"/>
        <w:rPr>
          <w:sz w:val="24"/>
          <w:szCs w:val="24"/>
        </w:rPr>
      </w:pPr>
    </w:p>
    <w:p w14:paraId="7F6FBDA3" w14:textId="77777777" w:rsidR="00F314AC" w:rsidRDefault="00F314AC">
      <w:pPr>
        <w:ind w:left="1308" w:right="76" w:hanging="720"/>
        <w:jc w:val="both"/>
        <w:rPr>
          <w:sz w:val="24"/>
          <w:szCs w:val="24"/>
        </w:rPr>
      </w:pPr>
    </w:p>
    <w:p w14:paraId="1508658E" w14:textId="77777777" w:rsidR="00F314AC" w:rsidRDefault="00F314AC">
      <w:pPr>
        <w:ind w:left="1308" w:right="76" w:hanging="720"/>
        <w:jc w:val="both"/>
        <w:rPr>
          <w:sz w:val="24"/>
          <w:szCs w:val="24"/>
        </w:rPr>
      </w:pPr>
    </w:p>
    <w:p w14:paraId="1253392E" w14:textId="12855108" w:rsidR="00F314AC" w:rsidRDefault="00000000">
      <w:pPr>
        <w:ind w:left="1308" w:right="76" w:hanging="72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object w:dxaOrig="1440" w:dyaOrig="1440" w14:anchorId="66075882">
          <v:shape id="_x0000_s2077" type="#_x0000_t75" style="position:absolute;left:0;text-align:left;margin-left:-30.1pt;margin-top:23.45pt;width:517.3pt;height:730.8pt;z-index:-251640832;mso-position-horizontal-relative:text;mso-position-vertical-relative:text;mso-width-relative:page;mso-height-relative:page" wrapcoords="-45 0 -45 21536 21600 21536 21600 0 -45 0">
            <v:imagedata r:id="rId53" o:title=""/>
            <w10:wrap type="tight"/>
          </v:shape>
          <o:OLEObject Type="Embed" ProgID="Acrobat.Document.DC" ShapeID="_x0000_s2077" DrawAspect="Content" ObjectID="_1745936301" r:id="rId54"/>
        </w:object>
      </w:r>
    </w:p>
    <w:p w14:paraId="33910EBC" w14:textId="04A6EAAB" w:rsidR="00F314AC" w:rsidRDefault="00F314AC">
      <w:pPr>
        <w:ind w:left="1308" w:right="76" w:hanging="720"/>
        <w:jc w:val="both"/>
        <w:rPr>
          <w:sz w:val="24"/>
          <w:szCs w:val="24"/>
        </w:rPr>
      </w:pPr>
    </w:p>
    <w:p w14:paraId="12F82058" w14:textId="77777777" w:rsidR="00F314AC" w:rsidRDefault="00F314AC">
      <w:pPr>
        <w:ind w:left="1308" w:right="76" w:hanging="720"/>
        <w:jc w:val="both"/>
        <w:rPr>
          <w:sz w:val="24"/>
          <w:szCs w:val="24"/>
        </w:rPr>
      </w:pPr>
    </w:p>
    <w:p w14:paraId="3ECE07EA" w14:textId="37B624AC" w:rsidR="00F314AC" w:rsidRDefault="00000000">
      <w:pPr>
        <w:ind w:left="1308" w:right="76" w:hanging="72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object w:dxaOrig="1440" w:dyaOrig="1440" w14:anchorId="57A20DCE">
          <v:shape id="_x0000_s2078" type="#_x0000_t75" style="position:absolute;left:0;text-align:left;margin-left:-17.5pt;margin-top:18.65pt;width:466.3pt;height:658.8pt;z-index:-251638784;mso-position-horizontal-relative:text;mso-position-vertical-relative:text;mso-width-relative:page;mso-height-relative:page" wrapcoords="-45 0 -45 21536 21600 21536 21600 0 -45 0">
            <v:imagedata r:id="rId55" o:title=""/>
            <w10:wrap type="tight"/>
          </v:shape>
          <o:OLEObject Type="Embed" ProgID="Acrobat.Document.DC" ShapeID="_x0000_s2078" DrawAspect="Content" ObjectID="_1745936302" r:id="rId56"/>
        </w:object>
      </w:r>
    </w:p>
    <w:p w14:paraId="3D200D6B" w14:textId="71968D43" w:rsidR="00F314AC" w:rsidRDefault="00F314AC">
      <w:pPr>
        <w:ind w:left="1308" w:right="76" w:hanging="720"/>
        <w:jc w:val="both"/>
        <w:rPr>
          <w:sz w:val="24"/>
          <w:szCs w:val="24"/>
        </w:rPr>
      </w:pPr>
    </w:p>
    <w:p w14:paraId="33405F81" w14:textId="73CAE02D" w:rsidR="00F314AC" w:rsidRDefault="00F314AC">
      <w:pPr>
        <w:ind w:left="1308" w:right="76" w:hanging="720"/>
        <w:jc w:val="both"/>
        <w:rPr>
          <w:sz w:val="24"/>
          <w:szCs w:val="24"/>
        </w:rPr>
      </w:pPr>
    </w:p>
    <w:p w14:paraId="1ACF5D1D" w14:textId="77777777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024E456F" w14:textId="77777777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639A0F5A" w14:textId="77777777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00202BB1" w14:textId="77777777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3B3FA0AE" w14:textId="77777777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1BBAD150" w14:textId="77777777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414265A1" w14:textId="6EB66B23" w:rsidR="00EA321A" w:rsidRDefault="007C7451">
      <w:pPr>
        <w:ind w:left="1308" w:right="76" w:hanging="72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object w:dxaOrig="225" w:dyaOrig="225" w14:anchorId="616DE555">
          <v:shape id="_x0000_s2090" type="#_x0000_t75" style="position:absolute;left:0;text-align:left;margin-left:3pt;margin-top:7.85pt;width:480.35pt;height:678.6pt;z-index:-251632640;mso-position-horizontal-relative:text;mso-position-vertical-relative:text;mso-width-relative:page;mso-height-relative:page" wrapcoords="-45 0 -45 21536 21600 21536 21600 0 -45 0">
            <v:imagedata r:id="rId57" o:title=""/>
            <w10:wrap type="tight"/>
          </v:shape>
          <o:OLEObject Type="Embed" ProgID="Acrobat.Document.DC" ShapeID="_x0000_s2090" DrawAspect="Content" ObjectID="_1745936303" r:id="rId58"/>
        </w:object>
      </w:r>
    </w:p>
    <w:p w14:paraId="10035673" w14:textId="3BC77A95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1D5E3C51" w14:textId="47DE07DE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22EA088A" w14:textId="77777777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179FD153" w14:textId="77777777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2996A743" w14:textId="77777777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4FC580EB" w14:textId="77777777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12BBF299" w14:textId="1B20F399" w:rsidR="00EA321A" w:rsidRDefault="007C7451">
      <w:pPr>
        <w:ind w:left="1308" w:right="76" w:hanging="72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object w:dxaOrig="1440" w:dyaOrig="1440" w14:anchorId="2BD8E114">
          <v:shape id="_x0000_s2079" type="#_x0000_t75" style="position:absolute;left:0;text-align:left;margin-left:13.75pt;margin-top:13.25pt;width:456.95pt;height:645.55pt;z-index:-251636736;mso-position-horizontal-relative:text;mso-position-vertical-relative:text;mso-width-relative:page;mso-height-relative:page" wrapcoords="-45 0 -45 21536 21600 21536 21600 0 -45 0">
            <v:imagedata r:id="rId59" o:title=""/>
            <w10:wrap type="tight"/>
          </v:shape>
          <o:OLEObject Type="Embed" ProgID="Acrobat.Document.DC" ShapeID="_x0000_s2079" DrawAspect="Content" ObjectID="_1745936304" r:id="rId60"/>
        </w:object>
      </w:r>
    </w:p>
    <w:p w14:paraId="4815B99E" w14:textId="77777777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0EBD2E2E" w14:textId="77777777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674D2F9C" w14:textId="77777777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041ABF43" w14:textId="77777777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493B1DB9" w14:textId="6E0C3128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36D7C6B0" w14:textId="71606C20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62534522" w14:textId="77777777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479449E6" w14:textId="77777777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43A4DEB9" w14:textId="2210A527" w:rsidR="00EA321A" w:rsidRDefault="007C7451">
      <w:pPr>
        <w:ind w:left="1308" w:right="76" w:hanging="720"/>
        <w:jc w:val="both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object w:dxaOrig="1440" w:dyaOrig="1440" w14:anchorId="5E65EABB">
          <v:shape id="_x0000_s2080" type="#_x0000_t75" style="position:absolute;left:0;text-align:left;margin-left:8.15pt;margin-top:-23.35pt;width:462.1pt;height:652.8pt;z-index:-251634688;mso-position-horizontal-relative:text;mso-position-vertical-relative:text;mso-width-relative:page;mso-height-relative:page" wrapcoords="-45 0 -45 21536 21600 21536 21600 0 -45 0">
            <v:imagedata r:id="rId61" o:title=""/>
            <w10:wrap type="tight"/>
          </v:shape>
          <o:OLEObject Type="Embed" ProgID="Acrobat.Document.DC" ShapeID="_x0000_s2080" DrawAspect="Content" ObjectID="_1745936305" r:id="rId62"/>
        </w:object>
      </w:r>
    </w:p>
    <w:p w14:paraId="7688CBF7" w14:textId="77777777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693D08CC" w14:textId="77777777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18E7E6B0" w14:textId="77777777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219AB5D6" w14:textId="77777777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499AEB5F" w14:textId="77777777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77FAD381" w14:textId="0D8E2AE7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0DD5CFF3" w14:textId="77777777" w:rsidR="00EA321A" w:rsidRDefault="00EA321A">
      <w:pPr>
        <w:ind w:left="1308" w:right="76" w:hanging="720"/>
        <w:jc w:val="both"/>
        <w:rPr>
          <w:sz w:val="24"/>
          <w:szCs w:val="24"/>
        </w:rPr>
      </w:pPr>
    </w:p>
    <w:p w14:paraId="6C979E14" w14:textId="188D5216" w:rsidR="00EA321A" w:rsidRDefault="00EA321A">
      <w:pPr>
        <w:ind w:left="1308" w:right="76" w:hanging="720"/>
        <w:jc w:val="both"/>
        <w:rPr>
          <w:sz w:val="24"/>
          <w:szCs w:val="24"/>
        </w:rPr>
      </w:pPr>
    </w:p>
    <w:sectPr w:rsidR="00EA321A">
      <w:headerReference w:type="default" r:id="rId63"/>
      <w:pgSz w:w="11920" w:h="16840"/>
      <w:pgMar w:top="660" w:right="1580" w:bottom="280" w:left="1680" w:header="0" w:footer="0" w:gutter="0"/>
      <w:cols w:space="72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0" w:author="Muhammad Sabir" w:date="2022-12-25T10:53:00Z" w:initials="MS">
    <w:p w14:paraId="1206BF20" w14:textId="255260FD" w:rsidR="00CF40BE" w:rsidRPr="00CF40BE" w:rsidRDefault="00CF40BE">
      <w:pPr>
        <w:pStyle w:val="CommentText"/>
        <w:rPr>
          <w:lang w:val="id-ID"/>
        </w:rPr>
      </w:pPr>
      <w:r>
        <w:rPr>
          <w:rStyle w:val="CommentReference"/>
        </w:rPr>
        <w:annotationRef/>
      </w:r>
      <w:r>
        <w:rPr>
          <w:lang w:val="id-ID"/>
        </w:rPr>
        <w:t>Buat SITESIS peneliti tentang peran pengawasan auditor</w:t>
      </w:r>
    </w:p>
  </w:comment>
  <w:comment w:id="1" w:author="Muhammad Sabir" w:date="2022-12-25T10:54:00Z" w:initials="MS">
    <w:p w14:paraId="645F81CE" w14:textId="5B5B0E49" w:rsidR="00CF40BE" w:rsidRPr="00CF40BE" w:rsidRDefault="00CF40BE">
      <w:pPr>
        <w:pStyle w:val="CommentText"/>
        <w:rPr>
          <w:lang w:val="id-ID"/>
        </w:rPr>
      </w:pPr>
      <w:r>
        <w:rPr>
          <w:rStyle w:val="CommentReference"/>
        </w:rPr>
        <w:annotationRef/>
      </w:r>
      <w:r>
        <w:rPr>
          <w:lang w:val="id-ID"/>
        </w:rPr>
        <w:t>Sintesis Hasil Penelitian</w:t>
      </w:r>
    </w:p>
  </w:comment>
  <w:comment w:id="2" w:author="Muhammad Sabir" w:date="2022-12-25T10:55:00Z" w:initials="MS">
    <w:p w14:paraId="4F3FFA0F" w14:textId="646569B8" w:rsidR="00CF40BE" w:rsidRPr="00CF40BE" w:rsidRDefault="00CF40BE">
      <w:pPr>
        <w:pStyle w:val="CommentText"/>
        <w:rPr>
          <w:lang w:val="id-ID"/>
        </w:rPr>
      </w:pPr>
      <w:r>
        <w:rPr>
          <w:rStyle w:val="CommentReference"/>
        </w:rPr>
        <w:annotationRef/>
      </w:r>
      <w:r>
        <w:rPr>
          <w:lang w:val="id-ID"/>
        </w:rPr>
        <w:t>Peran Auditor sebagai Katalis (sesuaikan dengan Dimensi)</w:t>
      </w:r>
      <w:r>
        <w:rPr>
          <w:lang w:val="id-ID"/>
        </w:rPr>
        <w:br/>
        <w:t>Buat Sintesis Penelitian</w:t>
      </w:r>
    </w:p>
  </w:comment>
  <w:comment w:id="3" w:author="Muhammad Sabir" w:date="2022-12-25T10:55:00Z" w:initials="MS">
    <w:p w14:paraId="2195A6AA" w14:textId="7460856A" w:rsidR="00CF40BE" w:rsidRPr="00CF40BE" w:rsidRDefault="00CF40BE">
      <w:pPr>
        <w:pStyle w:val="CommentText"/>
        <w:rPr>
          <w:lang w:val="id-ID"/>
        </w:rPr>
      </w:pPr>
      <w:r>
        <w:rPr>
          <w:rStyle w:val="CommentReference"/>
        </w:rPr>
        <w:annotationRef/>
      </w:r>
      <w:r>
        <w:rPr>
          <w:lang w:val="id-ID"/>
        </w:rPr>
        <w:t>Membahas hasil SINTESIS dengan memberikan dukungan dan argumentasi TEORI serta penelitian yang relevan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1206BF20" w15:done="0"/>
  <w15:commentEx w15:paraId="645F81CE" w15:done="0"/>
  <w15:commentEx w15:paraId="4F3FFA0F" w15:done="0"/>
  <w15:commentEx w15:paraId="2195A6AA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752AA37" w16cex:dateUtc="2022-12-25T03:53:00Z"/>
  <w16cex:commentExtensible w16cex:durableId="2752AA72" w16cex:dateUtc="2022-12-25T03:54:00Z"/>
  <w16cex:commentExtensible w16cex:durableId="2752AA8B" w16cex:dateUtc="2022-12-25T03:55:00Z"/>
  <w16cex:commentExtensible w16cex:durableId="2752AAB2" w16cex:dateUtc="2022-12-25T03:55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1206BF20" w16cid:durableId="2752AA37"/>
  <w16cid:commentId w16cid:paraId="645F81CE" w16cid:durableId="2752AA72"/>
  <w16cid:commentId w16cid:paraId="4F3FFA0F" w16cid:durableId="2752AA8B"/>
  <w16cid:commentId w16cid:paraId="2195A6AA" w16cid:durableId="2752AAB2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AA5AE1" w14:textId="77777777" w:rsidR="00905EF8" w:rsidRDefault="00905EF8">
      <w:r>
        <w:separator/>
      </w:r>
    </w:p>
  </w:endnote>
  <w:endnote w:type="continuationSeparator" w:id="0">
    <w:p w14:paraId="4F230057" w14:textId="77777777" w:rsidR="00905EF8" w:rsidRDefault="00905E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B2EECD" w14:textId="77777777" w:rsidR="00905EF8" w:rsidRDefault="00905EF8">
      <w:r>
        <w:separator/>
      </w:r>
    </w:p>
  </w:footnote>
  <w:footnote w:type="continuationSeparator" w:id="0">
    <w:p w14:paraId="1058E76C" w14:textId="77777777" w:rsidR="00905EF8" w:rsidRDefault="00905EF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3E2341" w14:textId="77777777" w:rsidR="00CC2C29" w:rsidRDefault="00000000">
    <w:pPr>
      <w:spacing w:line="200" w:lineRule="exact"/>
    </w:pPr>
    <w:r>
      <w:pict w14:anchorId="1E0CC0AE">
        <v:shapetype id="_x0000_t202" coordsize="21600,21600" o:spt="202" path="m,l,21600r21600,l21600,xe">
          <v:stroke joinstyle="miter"/>
          <v:path gradientshapeok="t" o:connecttype="rect"/>
        </v:shapetype>
        <v:shape id="_x0000_s1032" type="#_x0000_t202" style="position:absolute;margin-left:502.25pt;margin-top:36.5pt;width:10pt;height:14pt;z-index:-1698;mso-position-horizontal-relative:page;mso-position-vertical-relative:page" filled="f" stroked="f">
          <v:textbox inset="0,0,0,0">
            <w:txbxContent>
              <w:p w14:paraId="017B5750" w14:textId="77777777" w:rsidR="00CC2C29" w:rsidRDefault="00CB4A30">
                <w:pPr>
                  <w:spacing w:line="260" w:lineRule="exact"/>
                  <w:ind w:left="40"/>
                  <w:rPr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sz w:val="24"/>
                    <w:szCs w:val="24"/>
                  </w:rPr>
                  <w:instrText xml:space="preserve"> PAGE </w:instrText>
                </w:r>
                <w:r>
                  <w:fldChar w:fldCharType="separate"/>
                </w:r>
                <w:r w:rsidR="00856434">
                  <w:rPr>
                    <w:noProof/>
                    <w:sz w:val="24"/>
                    <w:szCs w:val="24"/>
                  </w:rP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91C8B0" w14:textId="77777777" w:rsidR="00CC2C29" w:rsidRDefault="00000000">
    <w:pPr>
      <w:spacing w:line="200" w:lineRule="exact"/>
    </w:pPr>
    <w:r>
      <w:pict w14:anchorId="65771786">
        <v:shapetype id="_x0000_t202" coordsize="21600,21600" o:spt="202" path="m,l,21600r21600,l21600,xe">
          <v:stroke joinstyle="miter"/>
          <v:path gradientshapeok="t" o:connecttype="rect"/>
        </v:shapetype>
        <v:shape id="_x0000_s1026" type="#_x0000_t202" style="position:absolute;margin-left:496.25pt;margin-top:36.5pt;width:16pt;height:14pt;z-index:-1692;mso-position-horizontal-relative:page;mso-position-vertical-relative:page" filled="f" stroked="f">
          <v:textbox inset="0,0,0,0">
            <w:txbxContent>
              <w:p w14:paraId="3E89937D" w14:textId="77777777" w:rsidR="00CC2C29" w:rsidRDefault="00CB4A30">
                <w:pPr>
                  <w:spacing w:line="260" w:lineRule="exact"/>
                  <w:ind w:left="40"/>
                  <w:rPr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sz w:val="24"/>
                    <w:szCs w:val="24"/>
                  </w:rPr>
                  <w:instrText xml:space="preserve"> PAGE </w:instrText>
                </w:r>
                <w:r>
                  <w:fldChar w:fldCharType="separate"/>
                </w:r>
                <w:r w:rsidR="00856434">
                  <w:rPr>
                    <w:noProof/>
                    <w:sz w:val="24"/>
                    <w:szCs w:val="24"/>
                  </w:rPr>
                  <w:t>50</w:t>
                </w:r>
                <w:r>
                  <w:fldChar w:fldCharType="end"/>
                </w:r>
                <w:r>
                  <w:fldChar w:fldCharType="begin"/>
                </w:r>
                <w:r>
                  <w:rPr>
                    <w:sz w:val="24"/>
                    <w:szCs w:val="24"/>
                  </w:rPr>
                  <w:instrText xml:space="preserve"> PAGE </w:instrText>
                </w:r>
                <w:r>
                  <w:fldChar w:fldCharType="separate"/>
                </w:r>
                <w:r w:rsidR="00856434">
                  <w:rPr>
                    <w:noProof/>
                    <w:sz w:val="24"/>
                    <w:szCs w:val="24"/>
                  </w:rPr>
                  <w:t>50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74BE31" w14:textId="77777777" w:rsidR="00CC2C29" w:rsidRDefault="00000000">
    <w:pPr>
      <w:spacing w:line="200" w:lineRule="exact"/>
    </w:pPr>
    <w:r>
      <w:pict w14:anchorId="24CE67F1"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style="position:absolute;margin-left:496.25pt;margin-top:36.5pt;width:16pt;height:14pt;z-index:-1691;mso-position-horizontal-relative:page;mso-position-vertical-relative:page" filled="f" stroked="f">
          <v:textbox inset="0,0,0,0">
            <w:txbxContent>
              <w:p w14:paraId="7E52D3C1" w14:textId="77777777" w:rsidR="00CC2C29" w:rsidRDefault="00CB4A30">
                <w:pPr>
                  <w:spacing w:line="260" w:lineRule="exact"/>
                  <w:ind w:left="40"/>
                  <w:rPr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sz w:val="24"/>
                    <w:szCs w:val="24"/>
                  </w:rPr>
                  <w:instrText xml:space="preserve"> PAGE </w:instrText>
                </w:r>
                <w:r>
                  <w:fldChar w:fldCharType="separate"/>
                </w:r>
                <w:r w:rsidR="00856434">
                  <w:rPr>
                    <w:noProof/>
                    <w:sz w:val="24"/>
                    <w:szCs w:val="24"/>
                  </w:rPr>
                  <w:t>50</w:t>
                </w:r>
                <w:r>
                  <w:fldChar w:fldCharType="end"/>
                </w:r>
                <w:r>
                  <w:fldChar w:fldCharType="begin"/>
                </w:r>
                <w:r>
                  <w:rPr>
                    <w:sz w:val="24"/>
                    <w:szCs w:val="24"/>
                  </w:rPr>
                  <w:instrText xml:space="preserve"> PAGE </w:instrText>
                </w:r>
                <w:r>
                  <w:fldChar w:fldCharType="separate"/>
                </w:r>
                <w:r w:rsidR="00856434">
                  <w:rPr>
                    <w:noProof/>
                    <w:sz w:val="24"/>
                    <w:szCs w:val="24"/>
                  </w:rPr>
                  <w:t>50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374EAA" w14:textId="77777777" w:rsidR="00CC2C29" w:rsidRDefault="00CC2C29">
    <w:pPr>
      <w:spacing w:line="0" w:lineRule="atLeast"/>
      <w:rPr>
        <w:sz w:val="0"/>
        <w:szCs w:val="0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D20D62" w14:textId="77777777" w:rsidR="00CC2C29" w:rsidRDefault="00CC2C29">
    <w:pPr>
      <w:spacing w:line="0" w:lineRule="atLeast"/>
      <w:rPr>
        <w:sz w:val="0"/>
        <w:szCs w:val="0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14731C" w14:textId="77777777" w:rsidR="00CC2C29" w:rsidRDefault="00CC2C29">
    <w:pPr>
      <w:spacing w:line="0" w:lineRule="atLeast"/>
      <w:rPr>
        <w:sz w:val="0"/>
        <w:szCs w:val="0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FEF725" w14:textId="77777777" w:rsidR="00CC2C29" w:rsidRDefault="00CC2C29">
    <w:pPr>
      <w:spacing w:line="0" w:lineRule="atLeast"/>
      <w:rPr>
        <w:sz w:val="0"/>
        <w:szCs w:val="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9F7B54" w14:textId="77777777" w:rsidR="00CC2C29" w:rsidRDefault="00CC2C29">
    <w:pPr>
      <w:spacing w:line="0" w:lineRule="atLeast"/>
      <w:rPr>
        <w:sz w:val="0"/>
        <w:szCs w:val="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BF7A94" w14:textId="77777777" w:rsidR="00CC2C29" w:rsidRDefault="00000000">
    <w:pPr>
      <w:spacing w:line="200" w:lineRule="exact"/>
    </w:pPr>
    <w:r>
      <w:pict w14:anchorId="6A488303">
        <v:shapetype id="_x0000_t202" coordsize="21600,21600" o:spt="202" path="m,l,21600r21600,l21600,xe">
          <v:stroke joinstyle="miter"/>
          <v:path gradientshapeok="t" o:connecttype="rect"/>
        </v:shapetype>
        <v:shape id="_x0000_s1031" type="#_x0000_t202" style="position:absolute;margin-left:502.25pt;margin-top:36.5pt;width:10pt;height:14pt;z-index:-1697;mso-position-horizontal-relative:page;mso-position-vertical-relative:page" filled="f" stroked="f">
          <v:textbox inset="0,0,0,0">
            <w:txbxContent>
              <w:p w14:paraId="41260978" w14:textId="77777777" w:rsidR="00CC2C29" w:rsidRDefault="00CB4A30">
                <w:pPr>
                  <w:spacing w:line="260" w:lineRule="exact"/>
                  <w:ind w:left="40"/>
                  <w:rPr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sz w:val="24"/>
                    <w:szCs w:val="24"/>
                  </w:rPr>
                  <w:instrText xml:space="preserve"> PAGE </w:instrText>
                </w:r>
                <w:r>
                  <w:fldChar w:fldCharType="separate"/>
                </w:r>
                <w:r w:rsidR="00856434">
                  <w:rPr>
                    <w:noProof/>
                    <w:sz w:val="24"/>
                    <w:szCs w:val="24"/>
                  </w:rPr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960BEA" w14:textId="77777777" w:rsidR="00CC2C29" w:rsidRDefault="00000000">
    <w:pPr>
      <w:spacing w:line="200" w:lineRule="exact"/>
    </w:pPr>
    <w:r>
      <w:pict w14:anchorId="7AD705F1">
        <v:shapetype id="_x0000_t202" coordsize="21600,21600" o:spt="202" path="m,l,21600r21600,l21600,xe">
          <v:stroke joinstyle="miter"/>
          <v:path gradientshapeok="t" o:connecttype="rect"/>
        </v:shapetype>
        <v:shape id="_x0000_s1030" type="#_x0000_t202" style="position:absolute;margin-left:496.25pt;margin-top:36.5pt;width:16pt;height:14pt;z-index:-1696;mso-position-horizontal-relative:page;mso-position-vertical-relative:page" filled="f" stroked="f">
          <v:textbox inset="0,0,0,0">
            <w:txbxContent>
              <w:p w14:paraId="78F2C2B4" w14:textId="77777777" w:rsidR="00CC2C29" w:rsidRDefault="00CB4A30">
                <w:pPr>
                  <w:spacing w:line="260" w:lineRule="exact"/>
                  <w:ind w:left="40"/>
                  <w:rPr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sz w:val="24"/>
                    <w:szCs w:val="24"/>
                  </w:rPr>
                  <w:instrText xml:space="preserve"> PAGE </w:instrText>
                </w:r>
                <w:r>
                  <w:fldChar w:fldCharType="separate"/>
                </w:r>
                <w:r w:rsidR="00856434">
                  <w:rPr>
                    <w:noProof/>
                    <w:sz w:val="24"/>
                    <w:szCs w:val="24"/>
                  </w:rPr>
                  <w:t>19</w:t>
                </w:r>
                <w:r>
                  <w:fldChar w:fldCharType="end"/>
                </w:r>
                <w:r>
                  <w:fldChar w:fldCharType="begin"/>
                </w:r>
                <w:r>
                  <w:rPr>
                    <w:sz w:val="24"/>
                    <w:szCs w:val="24"/>
                  </w:rPr>
                  <w:instrText xml:space="preserve"> PAGE </w:instrText>
                </w:r>
                <w:r>
                  <w:fldChar w:fldCharType="separate"/>
                </w:r>
                <w:r w:rsidR="00856434">
                  <w:rPr>
                    <w:noProof/>
                    <w:sz w:val="24"/>
                    <w:szCs w:val="24"/>
                  </w:rPr>
                  <w:t>19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FF1062" w14:textId="77777777" w:rsidR="00CC2C29" w:rsidRDefault="00000000">
    <w:pPr>
      <w:spacing w:line="20" w:lineRule="exact"/>
      <w:rPr>
        <w:sz w:val="3"/>
        <w:szCs w:val="3"/>
      </w:rPr>
    </w:pPr>
    <w:r>
      <w:pict w14:anchorId="260BF86C">
        <v:shapetype id="_x0000_t202" coordsize="21600,21600" o:spt="202" path="m,l,21600r21600,l21600,xe">
          <v:stroke joinstyle="miter"/>
          <v:path gradientshapeok="t" o:connecttype="rect"/>
        </v:shapetype>
        <v:shape id="_x0000_s1029" type="#_x0000_t202" style="position:absolute;margin-left:496.25pt;margin-top:36.5pt;width:16pt;height:14pt;z-index:-1695;mso-position-horizontal-relative:page;mso-position-vertical-relative:page" filled="f" stroked="f">
          <v:textbox inset="0,0,0,0">
            <w:txbxContent>
              <w:p w14:paraId="5481EAD4" w14:textId="77777777" w:rsidR="00CC2C29" w:rsidRDefault="00CB4A30">
                <w:pPr>
                  <w:spacing w:line="260" w:lineRule="exact"/>
                  <w:ind w:left="40"/>
                  <w:rPr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sz w:val="24"/>
                    <w:szCs w:val="24"/>
                  </w:rPr>
                  <w:instrText xml:space="preserve"> PAGE </w:instrText>
                </w:r>
                <w:r>
                  <w:fldChar w:fldCharType="separate"/>
                </w:r>
                <w:r w:rsidR="00856434">
                  <w:rPr>
                    <w:noProof/>
                    <w:sz w:val="24"/>
                    <w:szCs w:val="24"/>
                  </w:rPr>
                  <w:t>28</w:t>
                </w:r>
                <w:r>
                  <w:fldChar w:fldCharType="end"/>
                </w:r>
                <w:r>
                  <w:fldChar w:fldCharType="begin"/>
                </w:r>
                <w:r>
                  <w:rPr>
                    <w:sz w:val="24"/>
                    <w:szCs w:val="24"/>
                  </w:rPr>
                  <w:instrText xml:space="preserve"> PAGE </w:instrText>
                </w:r>
                <w:r>
                  <w:fldChar w:fldCharType="separate"/>
                </w:r>
                <w:r w:rsidR="00856434">
                  <w:rPr>
                    <w:noProof/>
                    <w:sz w:val="24"/>
                    <w:szCs w:val="24"/>
                  </w:rPr>
                  <w:t>28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346274" w14:textId="77777777" w:rsidR="00CC2C29" w:rsidRDefault="00CC2C29">
    <w:pPr>
      <w:spacing w:line="0" w:lineRule="atLeast"/>
      <w:rPr>
        <w:sz w:val="0"/>
        <w:szCs w:val="0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53D0E4" w14:textId="77777777" w:rsidR="00CC2C29" w:rsidRDefault="00000000">
    <w:pPr>
      <w:spacing w:line="200" w:lineRule="exact"/>
    </w:pPr>
    <w:r>
      <w:pict w14:anchorId="3446031A">
        <v:shapetype id="_x0000_t202" coordsize="21600,21600" o:spt="202" path="m,l,21600r21600,l21600,xe">
          <v:stroke joinstyle="miter"/>
          <v:path gradientshapeok="t" o:connecttype="rect"/>
        </v:shapetype>
        <v:shape id="_x0000_s1028" type="#_x0000_t202" style="position:absolute;margin-left:496.25pt;margin-top:36.5pt;width:16pt;height:14pt;z-index:-1694;mso-position-horizontal-relative:page;mso-position-vertical-relative:page" filled="f" stroked="f">
          <v:textbox inset="0,0,0,0">
            <w:txbxContent>
              <w:p w14:paraId="74B6566D" w14:textId="77777777" w:rsidR="00CC2C29" w:rsidRDefault="00CB4A30">
                <w:pPr>
                  <w:spacing w:line="260" w:lineRule="exact"/>
                  <w:ind w:left="40"/>
                  <w:rPr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sz w:val="24"/>
                    <w:szCs w:val="24"/>
                  </w:rPr>
                  <w:instrText xml:space="preserve"> PAGE </w:instrText>
                </w:r>
                <w:r>
                  <w:fldChar w:fldCharType="separate"/>
                </w:r>
                <w:r w:rsidR="00856434">
                  <w:rPr>
                    <w:noProof/>
                    <w:sz w:val="24"/>
                    <w:szCs w:val="24"/>
                  </w:rPr>
                  <w:t>36</w:t>
                </w:r>
                <w:r>
                  <w:fldChar w:fldCharType="end"/>
                </w:r>
                <w:r>
                  <w:fldChar w:fldCharType="begin"/>
                </w:r>
                <w:r>
                  <w:rPr>
                    <w:sz w:val="24"/>
                    <w:szCs w:val="24"/>
                  </w:rPr>
                  <w:instrText xml:space="preserve"> PAGE </w:instrText>
                </w:r>
                <w:r>
                  <w:fldChar w:fldCharType="separate"/>
                </w:r>
                <w:r w:rsidR="00856434">
                  <w:rPr>
                    <w:noProof/>
                    <w:sz w:val="24"/>
                    <w:szCs w:val="24"/>
                  </w:rPr>
                  <w:t>36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50FFE2" w14:textId="77777777" w:rsidR="00CC2C29" w:rsidRDefault="00CC2C29">
    <w:pPr>
      <w:spacing w:line="0" w:lineRule="atLeast"/>
      <w:rPr>
        <w:sz w:val="0"/>
        <w:szCs w:val="0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8B4B1F" w14:textId="77777777" w:rsidR="00CC2C29" w:rsidRDefault="00000000">
    <w:pPr>
      <w:spacing w:line="200" w:lineRule="exact"/>
    </w:pPr>
    <w:r>
      <w:pict w14:anchorId="7CF1DB4D">
        <v:shapetype id="_x0000_t202" coordsize="21600,21600" o:spt="202" path="m,l,21600r21600,l21600,xe">
          <v:stroke joinstyle="miter"/>
          <v:path gradientshapeok="t" o:connecttype="rect"/>
        </v:shapetype>
        <v:shape id="_x0000_s1027" type="#_x0000_t202" style="position:absolute;margin-left:496.25pt;margin-top:36.5pt;width:16pt;height:14pt;z-index:-1693;mso-position-horizontal-relative:page;mso-position-vertical-relative:page" filled="f" stroked="f">
          <v:textbox inset="0,0,0,0">
            <w:txbxContent>
              <w:p w14:paraId="36617BF4" w14:textId="77777777" w:rsidR="00CC2C29" w:rsidRDefault="00CB4A30">
                <w:pPr>
                  <w:spacing w:line="260" w:lineRule="exact"/>
                  <w:ind w:left="40"/>
                  <w:rPr>
                    <w:sz w:val="24"/>
                    <w:szCs w:val="24"/>
                  </w:rPr>
                </w:pPr>
                <w:r>
                  <w:fldChar w:fldCharType="begin"/>
                </w:r>
                <w:r>
                  <w:rPr>
                    <w:sz w:val="24"/>
                    <w:szCs w:val="24"/>
                  </w:rPr>
                  <w:instrText xml:space="preserve"> PAGE </w:instrText>
                </w:r>
                <w:r>
                  <w:fldChar w:fldCharType="separate"/>
                </w:r>
                <w:r w:rsidR="00856434">
                  <w:rPr>
                    <w:noProof/>
                    <w:sz w:val="24"/>
                    <w:szCs w:val="24"/>
                  </w:rPr>
                  <w:t>39</w:t>
                </w:r>
                <w:r>
                  <w:fldChar w:fldCharType="end"/>
                </w:r>
                <w:r>
                  <w:fldChar w:fldCharType="begin"/>
                </w:r>
                <w:r>
                  <w:rPr>
                    <w:sz w:val="24"/>
                    <w:szCs w:val="24"/>
                  </w:rPr>
                  <w:instrText xml:space="preserve"> PAGE </w:instrText>
                </w:r>
                <w:r>
                  <w:fldChar w:fldCharType="separate"/>
                </w:r>
                <w:r w:rsidR="00856434">
                  <w:rPr>
                    <w:noProof/>
                    <w:sz w:val="24"/>
                    <w:szCs w:val="24"/>
                  </w:rPr>
                  <w:t>39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61A1ECF"/>
    <w:multiLevelType w:val="hybridMultilevel"/>
    <w:tmpl w:val="09C8B36A"/>
    <w:lvl w:ilvl="0" w:tplc="BDCA862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520" w:hanging="360"/>
      </w:pPr>
    </w:lvl>
    <w:lvl w:ilvl="2" w:tplc="0421001B" w:tentative="1">
      <w:start w:val="1"/>
      <w:numFmt w:val="lowerRoman"/>
      <w:lvlText w:val="%3."/>
      <w:lvlJc w:val="right"/>
      <w:pPr>
        <w:ind w:left="3240" w:hanging="180"/>
      </w:pPr>
    </w:lvl>
    <w:lvl w:ilvl="3" w:tplc="0421000F" w:tentative="1">
      <w:start w:val="1"/>
      <w:numFmt w:val="decimal"/>
      <w:lvlText w:val="%4."/>
      <w:lvlJc w:val="left"/>
      <w:pPr>
        <w:ind w:left="3960" w:hanging="360"/>
      </w:pPr>
    </w:lvl>
    <w:lvl w:ilvl="4" w:tplc="04210019" w:tentative="1">
      <w:start w:val="1"/>
      <w:numFmt w:val="lowerLetter"/>
      <w:lvlText w:val="%5."/>
      <w:lvlJc w:val="left"/>
      <w:pPr>
        <w:ind w:left="4680" w:hanging="360"/>
      </w:pPr>
    </w:lvl>
    <w:lvl w:ilvl="5" w:tplc="0421001B" w:tentative="1">
      <w:start w:val="1"/>
      <w:numFmt w:val="lowerRoman"/>
      <w:lvlText w:val="%6."/>
      <w:lvlJc w:val="right"/>
      <w:pPr>
        <w:ind w:left="5400" w:hanging="180"/>
      </w:pPr>
    </w:lvl>
    <w:lvl w:ilvl="6" w:tplc="0421000F" w:tentative="1">
      <w:start w:val="1"/>
      <w:numFmt w:val="decimal"/>
      <w:lvlText w:val="%7."/>
      <w:lvlJc w:val="left"/>
      <w:pPr>
        <w:ind w:left="6120" w:hanging="360"/>
      </w:pPr>
    </w:lvl>
    <w:lvl w:ilvl="7" w:tplc="04210019" w:tentative="1">
      <w:start w:val="1"/>
      <w:numFmt w:val="lowerLetter"/>
      <w:lvlText w:val="%8."/>
      <w:lvlJc w:val="left"/>
      <w:pPr>
        <w:ind w:left="6840" w:hanging="360"/>
      </w:pPr>
    </w:lvl>
    <w:lvl w:ilvl="8" w:tplc="0421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29C8146D"/>
    <w:multiLevelType w:val="hybridMultilevel"/>
    <w:tmpl w:val="CB6C7F68"/>
    <w:lvl w:ilvl="0" w:tplc="9FDEA8F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2520" w:hanging="360"/>
      </w:pPr>
    </w:lvl>
    <w:lvl w:ilvl="2" w:tplc="0421001B" w:tentative="1">
      <w:start w:val="1"/>
      <w:numFmt w:val="lowerRoman"/>
      <w:lvlText w:val="%3."/>
      <w:lvlJc w:val="right"/>
      <w:pPr>
        <w:ind w:left="3240" w:hanging="180"/>
      </w:pPr>
    </w:lvl>
    <w:lvl w:ilvl="3" w:tplc="0421000F" w:tentative="1">
      <w:start w:val="1"/>
      <w:numFmt w:val="decimal"/>
      <w:lvlText w:val="%4."/>
      <w:lvlJc w:val="left"/>
      <w:pPr>
        <w:ind w:left="3960" w:hanging="360"/>
      </w:pPr>
    </w:lvl>
    <w:lvl w:ilvl="4" w:tplc="04210019" w:tentative="1">
      <w:start w:val="1"/>
      <w:numFmt w:val="lowerLetter"/>
      <w:lvlText w:val="%5."/>
      <w:lvlJc w:val="left"/>
      <w:pPr>
        <w:ind w:left="4680" w:hanging="360"/>
      </w:pPr>
    </w:lvl>
    <w:lvl w:ilvl="5" w:tplc="0421001B" w:tentative="1">
      <w:start w:val="1"/>
      <w:numFmt w:val="lowerRoman"/>
      <w:lvlText w:val="%6."/>
      <w:lvlJc w:val="right"/>
      <w:pPr>
        <w:ind w:left="5400" w:hanging="180"/>
      </w:pPr>
    </w:lvl>
    <w:lvl w:ilvl="6" w:tplc="0421000F" w:tentative="1">
      <w:start w:val="1"/>
      <w:numFmt w:val="decimal"/>
      <w:lvlText w:val="%7."/>
      <w:lvlJc w:val="left"/>
      <w:pPr>
        <w:ind w:left="6120" w:hanging="360"/>
      </w:pPr>
    </w:lvl>
    <w:lvl w:ilvl="7" w:tplc="04210019" w:tentative="1">
      <w:start w:val="1"/>
      <w:numFmt w:val="lowerLetter"/>
      <w:lvlText w:val="%8."/>
      <w:lvlJc w:val="left"/>
      <w:pPr>
        <w:ind w:left="6840" w:hanging="360"/>
      </w:pPr>
    </w:lvl>
    <w:lvl w:ilvl="8" w:tplc="0421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6C7B7D9E"/>
    <w:multiLevelType w:val="multilevel"/>
    <w:tmpl w:val="BA7A4E1A"/>
    <w:lvl w:ilvl="0">
      <w:start w:val="1"/>
      <w:numFmt w:val="decimal"/>
      <w:pStyle w:val="Heading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Heading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Heading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Heading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Heading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Heading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Heading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Heading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Heading9"/>
      <w:lvlText w:val="%9."/>
      <w:lvlJc w:val="left"/>
      <w:pPr>
        <w:tabs>
          <w:tab w:val="num" w:pos="6480"/>
        </w:tabs>
        <w:ind w:left="6480" w:hanging="720"/>
      </w:pPr>
    </w:lvl>
  </w:abstractNum>
  <w:num w:numId="1" w16cid:durableId="1529611096">
    <w:abstractNumId w:val="2"/>
  </w:num>
  <w:num w:numId="2" w16cid:durableId="148134576">
    <w:abstractNumId w:val="1"/>
  </w:num>
  <w:num w:numId="3" w16cid:durableId="1653026619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Muhammad Sabir">
    <w15:presenceInfo w15:providerId="Windows Live" w15:userId="ecbdd8ac2cbe3fb6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91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NDMxsDA0tjA0MzY2MzdV0lEKTi0uzszPAykwqgUAUcdptiwAAAA="/>
  </w:docVars>
  <w:rsids>
    <w:rsidRoot w:val="00CC2C29"/>
    <w:rsid w:val="000F3D13"/>
    <w:rsid w:val="001B0768"/>
    <w:rsid w:val="001D765A"/>
    <w:rsid w:val="001F07A6"/>
    <w:rsid w:val="005325C2"/>
    <w:rsid w:val="006A2BFE"/>
    <w:rsid w:val="007C7451"/>
    <w:rsid w:val="00856434"/>
    <w:rsid w:val="00905EF8"/>
    <w:rsid w:val="009A7B9D"/>
    <w:rsid w:val="00B406DC"/>
    <w:rsid w:val="00B9090A"/>
    <w:rsid w:val="00CB4A30"/>
    <w:rsid w:val="00CC2C29"/>
    <w:rsid w:val="00CF40BE"/>
    <w:rsid w:val="00D65923"/>
    <w:rsid w:val="00EA321A"/>
    <w:rsid w:val="00EC3910"/>
    <w:rsid w:val="00F314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91"/>
    <o:shapelayout v:ext="edit">
      <o:idmap v:ext="edit" data="2"/>
    </o:shapelayout>
  </w:shapeDefaults>
  <w:decimalSymbol w:val="."/>
  <w:listSeparator w:val=","/>
  <w14:docId w14:val="06B8AA59"/>
  <w15:docId w15:val="{F4AABDD3-059A-4097-8FA3-E44C00747B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  <w:style w:type="character" w:styleId="CommentReference">
    <w:name w:val="annotation reference"/>
    <w:basedOn w:val="DefaultParagraphFont"/>
    <w:uiPriority w:val="99"/>
    <w:semiHidden/>
    <w:unhideWhenUsed/>
    <w:rsid w:val="00CF40B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F40BE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F40BE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F40B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F40BE"/>
    <w:rPr>
      <w:b/>
      <w:bCs/>
    </w:rPr>
  </w:style>
  <w:style w:type="paragraph" w:styleId="ListParagraph">
    <w:name w:val="List Paragraph"/>
    <w:basedOn w:val="Normal"/>
    <w:uiPriority w:val="34"/>
    <w:qFormat/>
    <w:rsid w:val="001B0768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5643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643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D6592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65923"/>
  </w:style>
  <w:style w:type="paragraph" w:styleId="Footer">
    <w:name w:val="footer"/>
    <w:basedOn w:val="Normal"/>
    <w:link w:val="FooterChar"/>
    <w:uiPriority w:val="99"/>
    <w:unhideWhenUsed/>
    <w:rsid w:val="00D6592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6592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4.xml"/><Relationship Id="rId21" Type="http://schemas.openxmlformats.org/officeDocument/2006/relationships/oleObject" Target="embeddings/oleObject8.bin"/><Relationship Id="rId34" Type="http://schemas.microsoft.com/office/2016/09/relationships/commentsIds" Target="commentsIds.xml"/><Relationship Id="rId42" Type="http://schemas.openxmlformats.org/officeDocument/2006/relationships/package" Target="embeddings/Microsoft_Word_Document.docx"/><Relationship Id="rId47" Type="http://schemas.openxmlformats.org/officeDocument/2006/relationships/image" Target="media/image10.emf"/><Relationship Id="rId50" Type="http://schemas.openxmlformats.org/officeDocument/2006/relationships/oleObject" Target="embeddings/oleObject12.bin"/><Relationship Id="rId55" Type="http://schemas.openxmlformats.org/officeDocument/2006/relationships/image" Target="media/image14.emf"/><Relationship Id="rId63" Type="http://schemas.openxmlformats.org/officeDocument/2006/relationships/header" Target="header15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oleObject" Target="embeddings/oleObject5.bin"/><Relationship Id="rId29" Type="http://schemas.openxmlformats.org/officeDocument/2006/relationships/header" Target="header7.xml"/><Relationship Id="rId11" Type="http://schemas.openxmlformats.org/officeDocument/2006/relationships/image" Target="media/image3.emf"/><Relationship Id="rId24" Type="http://schemas.openxmlformats.org/officeDocument/2006/relationships/header" Target="header2.xml"/><Relationship Id="rId32" Type="http://schemas.openxmlformats.org/officeDocument/2006/relationships/comments" Target="comments.xml"/><Relationship Id="rId37" Type="http://schemas.openxmlformats.org/officeDocument/2006/relationships/header" Target="header11.xml"/><Relationship Id="rId40" Type="http://schemas.openxmlformats.org/officeDocument/2006/relationships/header" Target="header14.xml"/><Relationship Id="rId45" Type="http://schemas.openxmlformats.org/officeDocument/2006/relationships/image" Target="media/image9.emf"/><Relationship Id="rId53" Type="http://schemas.openxmlformats.org/officeDocument/2006/relationships/image" Target="media/image13.emf"/><Relationship Id="rId58" Type="http://schemas.openxmlformats.org/officeDocument/2006/relationships/oleObject" Target="embeddings/oleObject16.bin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17.emf"/><Relationship Id="rId19" Type="http://schemas.openxmlformats.org/officeDocument/2006/relationships/oleObject" Target="embeddings/oleObject7.bin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9.bin"/><Relationship Id="rId27" Type="http://schemas.openxmlformats.org/officeDocument/2006/relationships/header" Target="header5.xml"/><Relationship Id="rId30" Type="http://schemas.openxmlformats.org/officeDocument/2006/relationships/header" Target="header8.xml"/><Relationship Id="rId35" Type="http://schemas.microsoft.com/office/2018/08/relationships/commentsExtensible" Target="commentsExtensible.xml"/><Relationship Id="rId43" Type="http://schemas.openxmlformats.org/officeDocument/2006/relationships/image" Target="media/image8.emf"/><Relationship Id="rId48" Type="http://schemas.openxmlformats.org/officeDocument/2006/relationships/oleObject" Target="embeddings/oleObject11.bin"/><Relationship Id="rId56" Type="http://schemas.openxmlformats.org/officeDocument/2006/relationships/oleObject" Target="embeddings/oleObject15.bin"/><Relationship Id="rId64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12.emf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emf"/><Relationship Id="rId25" Type="http://schemas.openxmlformats.org/officeDocument/2006/relationships/header" Target="header3.xml"/><Relationship Id="rId33" Type="http://schemas.microsoft.com/office/2011/relationships/commentsExtended" Target="commentsExtended.xml"/><Relationship Id="rId38" Type="http://schemas.openxmlformats.org/officeDocument/2006/relationships/header" Target="header12.xml"/><Relationship Id="rId46" Type="http://schemas.openxmlformats.org/officeDocument/2006/relationships/oleObject" Target="embeddings/oleObject10.bin"/><Relationship Id="rId59" Type="http://schemas.openxmlformats.org/officeDocument/2006/relationships/image" Target="media/image16.emf"/><Relationship Id="rId20" Type="http://schemas.openxmlformats.org/officeDocument/2006/relationships/image" Target="media/image6.emf"/><Relationship Id="rId41" Type="http://schemas.openxmlformats.org/officeDocument/2006/relationships/image" Target="media/image7.emf"/><Relationship Id="rId54" Type="http://schemas.openxmlformats.org/officeDocument/2006/relationships/oleObject" Target="embeddings/oleObject14.bin"/><Relationship Id="rId62" Type="http://schemas.openxmlformats.org/officeDocument/2006/relationships/oleObject" Target="embeddings/oleObject18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emf"/><Relationship Id="rId23" Type="http://schemas.openxmlformats.org/officeDocument/2006/relationships/header" Target="header1.xml"/><Relationship Id="rId28" Type="http://schemas.openxmlformats.org/officeDocument/2006/relationships/header" Target="header6.xml"/><Relationship Id="rId36" Type="http://schemas.openxmlformats.org/officeDocument/2006/relationships/header" Target="header10.xml"/><Relationship Id="rId49" Type="http://schemas.openxmlformats.org/officeDocument/2006/relationships/image" Target="media/image11.emf"/><Relationship Id="rId57" Type="http://schemas.openxmlformats.org/officeDocument/2006/relationships/image" Target="media/image15.emf"/><Relationship Id="rId10" Type="http://schemas.openxmlformats.org/officeDocument/2006/relationships/oleObject" Target="embeddings/oleObject1.bin"/><Relationship Id="rId31" Type="http://schemas.openxmlformats.org/officeDocument/2006/relationships/header" Target="header9.xml"/><Relationship Id="rId44" Type="http://schemas.openxmlformats.org/officeDocument/2006/relationships/package" Target="embeddings/Microsoft_Word_Document1.docx"/><Relationship Id="rId52" Type="http://schemas.openxmlformats.org/officeDocument/2006/relationships/oleObject" Target="embeddings/oleObject13.bin"/><Relationship Id="rId60" Type="http://schemas.openxmlformats.org/officeDocument/2006/relationships/oleObject" Target="embeddings/oleObject17.bin"/><Relationship Id="rId65" Type="http://schemas.microsoft.com/office/2011/relationships/people" Target="people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oleObject" Target="embeddings/oleObject3.bin"/><Relationship Id="rId18" Type="http://schemas.openxmlformats.org/officeDocument/2006/relationships/oleObject" Target="embeddings/oleObject6.bin"/><Relationship Id="rId39" Type="http://schemas.openxmlformats.org/officeDocument/2006/relationships/header" Target="header1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82AF8FC-3191-40E7-B7C7-54E70991DA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78</Pages>
  <Words>12523</Words>
  <Characters>71384</Characters>
  <Application>Microsoft Office Word</Application>
  <DocSecurity>0</DocSecurity>
  <Lines>594</Lines>
  <Paragraphs>167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83740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INTEL</cp:lastModifiedBy>
  <cp:revision>12</cp:revision>
  <dcterms:created xsi:type="dcterms:W3CDTF">2022-12-25T11:03:00Z</dcterms:created>
  <dcterms:modified xsi:type="dcterms:W3CDTF">2023-05-18T09:31:00Z</dcterms:modified>
</cp:coreProperties>
</file>